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6197539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61855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821055" w:name="ctxt"/>
    <w:bookmarkEnd w:id="31821055"/>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57131" name="name831469ea1ea9b71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8869ea1ea9b71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52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35869ea1ea9b75b1"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b/>
                <w:bCs/>
                <w:color w:val="00274C"/>
                <w:position w:val="-2"/>
                <w:sz w:val="20"/>
                <w:szCs w:val="20"/>
                <w:u w:val="none"/>
              </w:rPr>
              <w:t xml:space="preserve">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186590" name="name757769ea1ea9be05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27069ea1ea9be0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524"/>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526"/>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6357978" name="name712869ea1ea9ed21e"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728669ea1ea9ed21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21527"/>
              </w:numPr>
              <w:spacing w:before="0" w:after="0" w:line="262" w:lineRule="auto"/>
              <w:jc w:val="left"/>
              <w:rPr>
                <w:color w:val="00274C"/>
                <w:sz w:val="20"/>
                <w:szCs w:val="20"/>
              </w:rPr>
            </w:pPr>
            <w:r>
              <w:rPr>
                <w:color w:val="00274C"/>
                <w:position w:val="-2"/>
                <w:sz w:val="20"/>
                <w:szCs w:val="20"/>
                <w:u w:val="none"/>
              </w:rPr>
              <w:t xml:space="preserve">Loosen cap </w:t>
            </w:r>
            <w:r>
              <w:rPr>
                <w:b/>
                <w:bCs/>
                <w:color w:val="00274C"/>
                <w:position w:val="-2"/>
                <w:sz w:val="20"/>
                <w:szCs w:val="20"/>
                <w:u w:val="none"/>
              </w:rPr>
              <w:t xml:space="preserve">D</w:t>
            </w:r>
            <w:r>
              <w:rPr>
                <w:color w:val="00274C"/>
                <w:position w:val="-2"/>
                <w:sz w:val="20"/>
                <w:szCs w:val="20"/>
                <w:u w:val="none"/>
              </w:rPr>
              <w:t xml:space="preserve"> , remove gasket </w:t>
            </w:r>
            <w:r>
              <w:rPr>
                <w:b/>
                <w:bCs/>
                <w:color w:val="00274C"/>
                <w:position w:val="-2"/>
                <w:sz w:val="20"/>
                <w:szCs w:val="20"/>
                <w:u w:val="none"/>
              </w:rPr>
              <w:t xml:space="preserve">E</w:t>
            </w:r>
            <w:r>
              <w:rPr>
                <w:color w:val="00274C"/>
                <w:position w:val="-2"/>
                <w:sz w:val="20"/>
                <w:szCs w:val="20"/>
                <w:u w:val="none"/>
              </w:rPr>
              <w:t xml:space="preserve"> , drain all coolant in radiator </w:t>
            </w:r>
            <w:r>
              <w:rPr>
                <w:b/>
                <w:bCs/>
                <w:color w:val="00274C"/>
                <w:position w:val="-2"/>
                <w:sz w:val="20"/>
                <w:szCs w:val="20"/>
                <w:u w:val="none"/>
              </w:rPr>
              <w:t xml:space="preserve">G</w:t>
            </w:r>
            <w:r>
              <w:rPr>
                <w:color w:val="00274C"/>
                <w:position w:val="-2"/>
                <w:sz w:val="20"/>
                <w:szCs w:val="20"/>
                <w:u w:val="none"/>
              </w:rPr>
              <w:t xml:space="preserve"> into a suitable container and refer to  </w:t>
            </w:r>
            <w:hyperlink r:id="rId836469ea1ea9ed649"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3446622" name="name108769ea1eaa03aa4"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577169ea1eaa03aa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tc>
      </w:tr>
      <w:tr>
        <w:trPr>
          <w:trHeight w:val="0" w:hRule="atLeast"/>
        </w:trPr>
        <w:tc>
          <w:tcPr>
            <w:tcW w:w="0" w:type="auto"/>
            <w:tcMar>
              <w:top w:w="150" w:type="dxa"/>
              <w:left w:w="150" w:type="dxa"/>
              <w:bottom w:w="150" w:type="dxa"/>
              <w:right w:w="150" w:type="dxa"/>
            </w:tcMar>
            <w:vAlign w:val="center"/>
          </w:tcPr>
          <w:p>
            <w:pPr>
              <w:numPr>
                <w:ilvl w:val="0"/>
                <w:numId w:val="21528"/>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 </w:t>
            </w:r>
            <w:hyperlink r:id="rId326069ea1eaa03e3e"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0112595" name="name672669ea1eaa10db7"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779069ea1eaa10db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5327385" name="name691469ea1eaa8bd86"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203969ea1eaa8bd8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37569ea1eaa8c0e7" w:history="1">
              <w:r>
                <w:rPr>
                  <w:rStyle w:val="DefaultParagraphFontPHPDOCX"/>
                  <w:color w:val="0000FF"/>
                  <w:position w:val="0"/>
                  <w:sz w:val="20"/>
                  <w:szCs w:val="20"/>
                  <w:u w:val="single" w:color=""/>
                </w:rPr>
                <w:t xml:space="preserve">https://www.youtube.com/embed/wXSb6sOYsD8?rel=0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568114" name="name371869ea1eaa8f35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76869ea1eaa8f3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524"/>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2152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55469ea1eaa8f7d6"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Perform this operation with warm engine, to get a better fluidity of the oil and get a full discharge of oil and impurities contained in it.</w:t>
            </w:r>
          </w:p>
          <w:p>
            <w:pPr>
              <w:numPr>
                <w:ilvl w:val="0"/>
                <w:numId w:val="21529"/>
              </w:numPr>
              <w:spacing w:before="0" w:after="0" w:line="262" w:lineRule="auto"/>
              <w:jc w:val="left"/>
              <w:rPr>
                <w:color w:val="00274C"/>
                <w:sz w:val="20"/>
                <w:szCs w:val="20"/>
              </w:rPr>
            </w:pPr>
            <w:r>
              <w:rPr>
                <w:color w:val="00274C"/>
                <w:position w:val="-2"/>
                <w:sz w:val="20"/>
                <w:szCs w:val="20"/>
                <w:u w:val="none"/>
              </w:rPr>
              <w:br/>
              <w:br/>
              <w:br/>
              <w:t xml:space="preserve">Undo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152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1529"/>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1529"/>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used oil disposal refer to the </w:t>
            </w:r>
            <w:hyperlink r:id="rId423669ea1eaa8ff3c"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21529"/>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716369ea1eaa900a9" w:history="1">
              <w:r>
                <w:rPr>
                  <w:rStyle w:val="DefaultParagraphFontPHPDOCX"/>
                  <w:b/>
                  <w:bCs/>
                  <w:color w:val="0000FF"/>
                  <w:position w:val="-2"/>
                  <w:sz w:val="20"/>
                  <w:szCs w:val="20"/>
                  <w:u w:val="none"/>
                </w:rPr>
                <w:t xml:space="preserve">Par. 6.6.</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663597" name="name762169ea1eaa97f46"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832369ea1eaa97f4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12169ea1eaa98260" w:history="1">
              <w:r>
                <w:rPr>
                  <w:rStyle w:val="DefaultParagraphFontPHPDOCX"/>
                  <w:color w:val="0000FF"/>
                  <w:position w:val="0"/>
                  <w:sz w:val="20"/>
                  <w:szCs w:val="20"/>
                  <w:u w:val="single" w:color=""/>
                </w:rPr>
                <w:t xml:space="preserve">https://www.youtube.com/embed/KgZ2JBPCGPk?rel=0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529">
    <w:multiLevelType w:val="hybridMultilevel"/>
    <w:lvl w:ilvl="0" w:tplc="85627548">
      <w:start w:val="1"/>
      <w:numFmt w:val="decimal"/>
      <w:lvlText w:val="%1."/>
      <w:lvlJc w:val="left"/>
      <w:pPr>
        <w:ind w:left="720" w:hanging="360"/>
      </w:pPr>
    </w:lvl>
    <w:lvl w:ilvl="1" w:tplc="85627548" w:tentative="1">
      <w:start w:val="1"/>
      <w:numFmt w:val="lowerLetter"/>
      <w:lvlText w:val="%2."/>
      <w:lvlJc w:val="left"/>
      <w:pPr>
        <w:ind w:left="1440" w:hanging="360"/>
      </w:pPr>
    </w:lvl>
    <w:lvl w:ilvl="2" w:tplc="85627548" w:tentative="1">
      <w:start w:val="1"/>
      <w:numFmt w:val="lowerRoman"/>
      <w:lvlText w:val="%3."/>
      <w:lvlJc w:val="right"/>
      <w:pPr>
        <w:ind w:left="2160" w:hanging="180"/>
      </w:pPr>
    </w:lvl>
    <w:lvl w:ilvl="3" w:tplc="85627548" w:tentative="1">
      <w:start w:val="1"/>
      <w:numFmt w:val="decimal"/>
      <w:lvlText w:val="%4."/>
      <w:lvlJc w:val="left"/>
      <w:pPr>
        <w:ind w:left="2880" w:hanging="360"/>
      </w:pPr>
    </w:lvl>
    <w:lvl w:ilvl="4" w:tplc="85627548" w:tentative="1">
      <w:start w:val="1"/>
      <w:numFmt w:val="lowerLetter"/>
      <w:lvlText w:val="%5."/>
      <w:lvlJc w:val="left"/>
      <w:pPr>
        <w:ind w:left="3600" w:hanging="360"/>
      </w:pPr>
    </w:lvl>
    <w:lvl w:ilvl="5" w:tplc="85627548" w:tentative="1">
      <w:start w:val="1"/>
      <w:numFmt w:val="lowerRoman"/>
      <w:lvlText w:val="%6."/>
      <w:lvlJc w:val="right"/>
      <w:pPr>
        <w:ind w:left="4320" w:hanging="180"/>
      </w:pPr>
    </w:lvl>
    <w:lvl w:ilvl="6" w:tplc="85627548" w:tentative="1">
      <w:start w:val="1"/>
      <w:numFmt w:val="decimal"/>
      <w:lvlText w:val="%7."/>
      <w:lvlJc w:val="left"/>
      <w:pPr>
        <w:ind w:left="5040" w:hanging="360"/>
      </w:pPr>
    </w:lvl>
    <w:lvl w:ilvl="7" w:tplc="85627548" w:tentative="1">
      <w:start w:val="1"/>
      <w:numFmt w:val="lowerLetter"/>
      <w:lvlText w:val="%8."/>
      <w:lvlJc w:val="left"/>
      <w:pPr>
        <w:ind w:left="5760" w:hanging="360"/>
      </w:pPr>
    </w:lvl>
    <w:lvl w:ilvl="8" w:tplc="85627548" w:tentative="1">
      <w:start w:val="1"/>
      <w:numFmt w:val="lowerRoman"/>
      <w:lvlText w:val="%9."/>
      <w:lvlJc w:val="right"/>
      <w:pPr>
        <w:ind w:left="6480" w:hanging="180"/>
      </w:pPr>
    </w:lvl>
  </w:abstractNum>
  <w:abstractNum w:abstractNumId="21528">
    <w:multiLevelType w:val="hybridMultilevel"/>
    <w:lvl w:ilvl="0" w:tplc="11753279">
      <w:start w:val="1"/>
      <w:numFmt w:val="decimal"/>
      <w:lvlText w:val="%1."/>
      <w:lvlJc w:val="left"/>
      <w:pPr>
        <w:ind w:left="720" w:hanging="360"/>
      </w:pPr>
    </w:lvl>
    <w:lvl w:ilvl="1" w:tplc="11753279" w:tentative="1">
      <w:start w:val="1"/>
      <w:numFmt w:val="lowerLetter"/>
      <w:lvlText w:val="%2."/>
      <w:lvlJc w:val="left"/>
      <w:pPr>
        <w:ind w:left="1440" w:hanging="360"/>
      </w:pPr>
    </w:lvl>
    <w:lvl w:ilvl="2" w:tplc="11753279" w:tentative="1">
      <w:start w:val="1"/>
      <w:numFmt w:val="lowerRoman"/>
      <w:lvlText w:val="%3."/>
      <w:lvlJc w:val="right"/>
      <w:pPr>
        <w:ind w:left="2160" w:hanging="180"/>
      </w:pPr>
    </w:lvl>
    <w:lvl w:ilvl="3" w:tplc="11753279" w:tentative="1">
      <w:start w:val="1"/>
      <w:numFmt w:val="decimal"/>
      <w:lvlText w:val="%4."/>
      <w:lvlJc w:val="left"/>
      <w:pPr>
        <w:ind w:left="2880" w:hanging="360"/>
      </w:pPr>
    </w:lvl>
    <w:lvl w:ilvl="4" w:tplc="11753279" w:tentative="1">
      <w:start w:val="1"/>
      <w:numFmt w:val="lowerLetter"/>
      <w:lvlText w:val="%5."/>
      <w:lvlJc w:val="left"/>
      <w:pPr>
        <w:ind w:left="3600" w:hanging="360"/>
      </w:pPr>
    </w:lvl>
    <w:lvl w:ilvl="5" w:tplc="11753279" w:tentative="1">
      <w:start w:val="1"/>
      <w:numFmt w:val="lowerRoman"/>
      <w:lvlText w:val="%6."/>
      <w:lvlJc w:val="right"/>
      <w:pPr>
        <w:ind w:left="4320" w:hanging="180"/>
      </w:pPr>
    </w:lvl>
    <w:lvl w:ilvl="6" w:tplc="11753279" w:tentative="1">
      <w:start w:val="1"/>
      <w:numFmt w:val="decimal"/>
      <w:lvlText w:val="%7."/>
      <w:lvlJc w:val="left"/>
      <w:pPr>
        <w:ind w:left="5040" w:hanging="360"/>
      </w:pPr>
    </w:lvl>
    <w:lvl w:ilvl="7" w:tplc="11753279" w:tentative="1">
      <w:start w:val="1"/>
      <w:numFmt w:val="lowerLetter"/>
      <w:lvlText w:val="%8."/>
      <w:lvlJc w:val="left"/>
      <w:pPr>
        <w:ind w:left="5760" w:hanging="360"/>
      </w:pPr>
    </w:lvl>
    <w:lvl w:ilvl="8" w:tplc="11753279" w:tentative="1">
      <w:start w:val="1"/>
      <w:numFmt w:val="lowerRoman"/>
      <w:lvlText w:val="%9."/>
      <w:lvlJc w:val="right"/>
      <w:pPr>
        <w:ind w:left="6480" w:hanging="180"/>
      </w:pPr>
    </w:lvl>
  </w:abstractNum>
  <w:abstractNum w:abstractNumId="21527">
    <w:multiLevelType w:val="hybridMultilevel"/>
    <w:lvl w:ilvl="0" w:tplc="94036720">
      <w:start w:val="1"/>
      <w:numFmt w:val="decimal"/>
      <w:lvlText w:val="%1."/>
      <w:lvlJc w:val="left"/>
      <w:pPr>
        <w:ind w:left="720" w:hanging="360"/>
      </w:pPr>
    </w:lvl>
    <w:lvl w:ilvl="1" w:tplc="94036720" w:tentative="1">
      <w:start w:val="1"/>
      <w:numFmt w:val="lowerLetter"/>
      <w:lvlText w:val="%2."/>
      <w:lvlJc w:val="left"/>
      <w:pPr>
        <w:ind w:left="1440" w:hanging="360"/>
      </w:pPr>
    </w:lvl>
    <w:lvl w:ilvl="2" w:tplc="94036720" w:tentative="1">
      <w:start w:val="1"/>
      <w:numFmt w:val="lowerRoman"/>
      <w:lvlText w:val="%3."/>
      <w:lvlJc w:val="right"/>
      <w:pPr>
        <w:ind w:left="2160" w:hanging="180"/>
      </w:pPr>
    </w:lvl>
    <w:lvl w:ilvl="3" w:tplc="94036720" w:tentative="1">
      <w:start w:val="1"/>
      <w:numFmt w:val="decimal"/>
      <w:lvlText w:val="%4."/>
      <w:lvlJc w:val="left"/>
      <w:pPr>
        <w:ind w:left="2880" w:hanging="360"/>
      </w:pPr>
    </w:lvl>
    <w:lvl w:ilvl="4" w:tplc="94036720" w:tentative="1">
      <w:start w:val="1"/>
      <w:numFmt w:val="lowerLetter"/>
      <w:lvlText w:val="%5."/>
      <w:lvlJc w:val="left"/>
      <w:pPr>
        <w:ind w:left="3600" w:hanging="360"/>
      </w:pPr>
    </w:lvl>
    <w:lvl w:ilvl="5" w:tplc="94036720" w:tentative="1">
      <w:start w:val="1"/>
      <w:numFmt w:val="lowerRoman"/>
      <w:lvlText w:val="%6."/>
      <w:lvlJc w:val="right"/>
      <w:pPr>
        <w:ind w:left="4320" w:hanging="180"/>
      </w:pPr>
    </w:lvl>
    <w:lvl w:ilvl="6" w:tplc="94036720" w:tentative="1">
      <w:start w:val="1"/>
      <w:numFmt w:val="decimal"/>
      <w:lvlText w:val="%7."/>
      <w:lvlJc w:val="left"/>
      <w:pPr>
        <w:ind w:left="5040" w:hanging="360"/>
      </w:pPr>
    </w:lvl>
    <w:lvl w:ilvl="7" w:tplc="94036720" w:tentative="1">
      <w:start w:val="1"/>
      <w:numFmt w:val="lowerLetter"/>
      <w:lvlText w:val="%8."/>
      <w:lvlJc w:val="left"/>
      <w:pPr>
        <w:ind w:left="5760" w:hanging="360"/>
      </w:pPr>
    </w:lvl>
    <w:lvl w:ilvl="8" w:tplc="94036720" w:tentative="1">
      <w:start w:val="1"/>
      <w:numFmt w:val="lowerRoman"/>
      <w:lvlText w:val="%9."/>
      <w:lvlJc w:val="right"/>
      <w:pPr>
        <w:ind w:left="6480" w:hanging="180"/>
      </w:pPr>
    </w:lvl>
  </w:abstractNum>
  <w:abstractNum w:abstractNumId="21526">
    <w:multiLevelType w:val="hybridMultilevel"/>
    <w:lvl w:ilvl="0" w:tplc="13242043">
      <w:start w:val="1"/>
      <w:numFmt w:val="decimal"/>
      <w:lvlText w:val="%1."/>
      <w:lvlJc w:val="left"/>
      <w:pPr>
        <w:ind w:left="720" w:hanging="360"/>
      </w:pPr>
    </w:lvl>
    <w:lvl w:ilvl="1" w:tplc="13242043" w:tentative="1">
      <w:start w:val="1"/>
      <w:numFmt w:val="lowerLetter"/>
      <w:lvlText w:val="%2."/>
      <w:lvlJc w:val="left"/>
      <w:pPr>
        <w:ind w:left="1440" w:hanging="360"/>
      </w:pPr>
    </w:lvl>
    <w:lvl w:ilvl="2" w:tplc="13242043" w:tentative="1">
      <w:start w:val="1"/>
      <w:numFmt w:val="lowerRoman"/>
      <w:lvlText w:val="%3."/>
      <w:lvlJc w:val="right"/>
      <w:pPr>
        <w:ind w:left="2160" w:hanging="180"/>
      </w:pPr>
    </w:lvl>
    <w:lvl w:ilvl="3" w:tplc="13242043" w:tentative="1">
      <w:start w:val="1"/>
      <w:numFmt w:val="decimal"/>
      <w:lvlText w:val="%4."/>
      <w:lvlJc w:val="left"/>
      <w:pPr>
        <w:ind w:left="2880" w:hanging="360"/>
      </w:pPr>
    </w:lvl>
    <w:lvl w:ilvl="4" w:tplc="13242043" w:tentative="1">
      <w:start w:val="1"/>
      <w:numFmt w:val="lowerLetter"/>
      <w:lvlText w:val="%5."/>
      <w:lvlJc w:val="left"/>
      <w:pPr>
        <w:ind w:left="3600" w:hanging="360"/>
      </w:pPr>
    </w:lvl>
    <w:lvl w:ilvl="5" w:tplc="13242043" w:tentative="1">
      <w:start w:val="1"/>
      <w:numFmt w:val="lowerRoman"/>
      <w:lvlText w:val="%6."/>
      <w:lvlJc w:val="right"/>
      <w:pPr>
        <w:ind w:left="4320" w:hanging="180"/>
      </w:pPr>
    </w:lvl>
    <w:lvl w:ilvl="6" w:tplc="13242043" w:tentative="1">
      <w:start w:val="1"/>
      <w:numFmt w:val="decimal"/>
      <w:lvlText w:val="%7."/>
      <w:lvlJc w:val="left"/>
      <w:pPr>
        <w:ind w:left="5040" w:hanging="360"/>
      </w:pPr>
    </w:lvl>
    <w:lvl w:ilvl="7" w:tplc="13242043" w:tentative="1">
      <w:start w:val="1"/>
      <w:numFmt w:val="lowerLetter"/>
      <w:lvlText w:val="%8."/>
      <w:lvlJc w:val="left"/>
      <w:pPr>
        <w:ind w:left="5760" w:hanging="360"/>
      </w:pPr>
    </w:lvl>
    <w:lvl w:ilvl="8" w:tplc="13242043" w:tentative="1">
      <w:start w:val="1"/>
      <w:numFmt w:val="lowerRoman"/>
      <w:lvlText w:val="%9."/>
      <w:lvlJc w:val="right"/>
      <w:pPr>
        <w:ind w:left="6480" w:hanging="180"/>
      </w:pPr>
    </w:lvl>
  </w:abstractNum>
  <w:abstractNum w:abstractNumId="21525">
    <w:multiLevelType w:val="hybridMultilevel"/>
    <w:lvl w:ilvl="0" w:tplc="75433731">
      <w:start w:val="1"/>
      <w:numFmt w:val="decimal"/>
      <w:lvlText w:val="%1."/>
      <w:lvlJc w:val="left"/>
      <w:pPr>
        <w:ind w:left="720" w:hanging="360"/>
      </w:pPr>
    </w:lvl>
    <w:lvl w:ilvl="1" w:tplc="75433731" w:tentative="1">
      <w:start w:val="1"/>
      <w:numFmt w:val="lowerLetter"/>
      <w:lvlText w:val="%2."/>
      <w:lvlJc w:val="left"/>
      <w:pPr>
        <w:ind w:left="1440" w:hanging="360"/>
      </w:pPr>
    </w:lvl>
    <w:lvl w:ilvl="2" w:tplc="75433731" w:tentative="1">
      <w:start w:val="1"/>
      <w:numFmt w:val="lowerRoman"/>
      <w:lvlText w:val="%3."/>
      <w:lvlJc w:val="right"/>
      <w:pPr>
        <w:ind w:left="2160" w:hanging="180"/>
      </w:pPr>
    </w:lvl>
    <w:lvl w:ilvl="3" w:tplc="75433731" w:tentative="1">
      <w:start w:val="1"/>
      <w:numFmt w:val="decimal"/>
      <w:lvlText w:val="%4."/>
      <w:lvlJc w:val="left"/>
      <w:pPr>
        <w:ind w:left="2880" w:hanging="360"/>
      </w:pPr>
    </w:lvl>
    <w:lvl w:ilvl="4" w:tplc="75433731" w:tentative="1">
      <w:start w:val="1"/>
      <w:numFmt w:val="lowerLetter"/>
      <w:lvlText w:val="%5."/>
      <w:lvlJc w:val="left"/>
      <w:pPr>
        <w:ind w:left="3600" w:hanging="360"/>
      </w:pPr>
    </w:lvl>
    <w:lvl w:ilvl="5" w:tplc="75433731" w:tentative="1">
      <w:start w:val="1"/>
      <w:numFmt w:val="lowerRoman"/>
      <w:lvlText w:val="%6."/>
      <w:lvlJc w:val="right"/>
      <w:pPr>
        <w:ind w:left="4320" w:hanging="180"/>
      </w:pPr>
    </w:lvl>
    <w:lvl w:ilvl="6" w:tplc="75433731" w:tentative="1">
      <w:start w:val="1"/>
      <w:numFmt w:val="decimal"/>
      <w:lvlText w:val="%7."/>
      <w:lvlJc w:val="left"/>
      <w:pPr>
        <w:ind w:left="5040" w:hanging="360"/>
      </w:pPr>
    </w:lvl>
    <w:lvl w:ilvl="7" w:tplc="75433731" w:tentative="1">
      <w:start w:val="1"/>
      <w:numFmt w:val="lowerLetter"/>
      <w:lvlText w:val="%8."/>
      <w:lvlJc w:val="left"/>
      <w:pPr>
        <w:ind w:left="5760" w:hanging="360"/>
      </w:pPr>
    </w:lvl>
    <w:lvl w:ilvl="8" w:tplc="75433731" w:tentative="1">
      <w:start w:val="1"/>
      <w:numFmt w:val="lowerRoman"/>
      <w:lvlText w:val="%9."/>
      <w:lvlJc w:val="right"/>
      <w:pPr>
        <w:ind w:left="6480" w:hanging="180"/>
      </w:pPr>
    </w:lvl>
  </w:abstractNum>
  <w:abstractNum w:abstractNumId="21524">
    <w:multiLevelType w:val="hybridMultilevel"/>
    <w:lvl w:ilvl="0" w:tplc="460491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524">
    <w:abstractNumId w:val="21524"/>
  </w:num>
  <w:num w:numId="21525">
    <w:abstractNumId w:val="21525"/>
  </w:num>
  <w:num w:numId="21526">
    <w:abstractNumId w:val="21526"/>
  </w:num>
  <w:num w:numId="21527">
    <w:abstractNumId w:val="21527"/>
  </w:num>
  <w:num w:numId="21528">
    <w:abstractNumId w:val="21528"/>
  </w:num>
  <w:num w:numId="21529">
    <w:abstractNumId w:val="215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4945137" Type="http://schemas.openxmlformats.org/officeDocument/2006/relationships/comments" Target="comments.xml"/><Relationship Id="rId593688616" Type="http://schemas.microsoft.com/office/2011/relationships/commentsExtended" Target="commentsExtended.xml"/><Relationship Id="rId26618552" Type="http://schemas.openxmlformats.org/officeDocument/2006/relationships/image" Target="media/imgrId26618552.jpg"/><Relationship Id="rId535869ea1ea9b75b1" Type="http://schemas.openxmlformats.org/officeDocument/2006/relationships/hyperlink" Target="https://iservice.lombardini.it/jsp/Template2/manuale.jsp?id=283&amp;parent=1136" TargetMode="External"/><Relationship Id="rId836469ea1ea9ed649" Type="http://schemas.openxmlformats.org/officeDocument/2006/relationships/hyperlink" Target="https://iservice.lombardini.it/jsp/Template2/manuale.jsp?id=288&amp;parent=1136" TargetMode="External"/><Relationship Id="rId326069ea1eaa03e3e" Type="http://schemas.openxmlformats.org/officeDocument/2006/relationships/hyperlink" Target="https://iservice.lombardini.it/jsp/Template2/manuale.jsp?id=288&amp;parent=1136" TargetMode="External"/><Relationship Id="rId937569ea1eaa8c0e7" Type="http://schemas.openxmlformats.org/officeDocument/2006/relationships/hyperlink" Target="https://www.youtube.com/embed/wXSb6sOYsD8?rel=0" TargetMode="External"/><Relationship Id="rId355469ea1eaa8f7d6" Type="http://schemas.openxmlformats.org/officeDocument/2006/relationships/hyperlink" Target="https://iservice.lombardini.it/jsp/Template2/manuale.jsp?id=283&amp;parent=1136" TargetMode="External"/><Relationship Id="rId423669ea1eaa8ff3c" Type="http://schemas.openxmlformats.org/officeDocument/2006/relationships/hyperlink" Target="https://iservice.lombardini.it/jsp/Template2/manuale.jsp?id=288&amp;parent=1136" TargetMode="External"/><Relationship Id="rId716369ea1eaa900a9" Type="http://schemas.openxmlformats.org/officeDocument/2006/relationships/hyperlink" Target="https://iservice.lombardini.it/jsp/Template2/manuale.jsp?id=295&amp;parent=1181" TargetMode="External"/><Relationship Id="rId512169ea1eaa98260" Type="http://schemas.openxmlformats.org/officeDocument/2006/relationships/hyperlink" Target="https://www.youtube.com/embed/KgZ2JBPCGPk?rel=0" TargetMode="External"/><Relationship Id="rId248869ea1ea9b71b9" Type="http://schemas.openxmlformats.org/officeDocument/2006/relationships/image" Target="media/imgrId248869ea1ea9b71b9.jpg"/><Relationship Id="rId727069ea1ea9be05a" Type="http://schemas.openxmlformats.org/officeDocument/2006/relationships/image" Target="media/imgrId727069ea1ea9be05a.jpg"/><Relationship Id="rId728669ea1ea9ed21b" Type="http://schemas.openxmlformats.org/officeDocument/2006/relationships/image" Target="media/imgrId728669ea1ea9ed21b.png"/><Relationship Id="rId577169ea1eaa03aa1" Type="http://schemas.openxmlformats.org/officeDocument/2006/relationships/image" Target="media/imgrId577169ea1eaa03aa1.png"/><Relationship Id="rId779069ea1eaa10db4" Type="http://schemas.openxmlformats.org/officeDocument/2006/relationships/image" Target="media/imgrId779069ea1eaa10db4.png"/><Relationship Id="rId203969ea1eaa8bd81" Type="http://schemas.openxmlformats.org/officeDocument/2006/relationships/image" Target="media/imgrId203969ea1eaa8bd81.png"/><Relationship Id="rId376869ea1eaa8f350" Type="http://schemas.openxmlformats.org/officeDocument/2006/relationships/image" Target="media/imgrId376869ea1eaa8f350.jpg"/><Relationship Id="rId832369ea1eaa97f44" Type="http://schemas.openxmlformats.org/officeDocument/2006/relationships/image" Target="media/imgrId832369ea1eaa97f4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6618552" Type="http://schemas.openxmlformats.org/officeDocument/2006/relationships/image" Target="media/imgrId2661855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6618552" Type="http://schemas.openxmlformats.org/officeDocument/2006/relationships/image" Target="media/imgrId2661855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6618552" Type="http://schemas.openxmlformats.org/officeDocument/2006/relationships/image" Target="media/imgrId2661855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6618552" Type="http://schemas.openxmlformats.org/officeDocument/2006/relationships/image" Target="media/imgrId2661855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6618552" Type="http://schemas.openxmlformats.org/officeDocument/2006/relationships/image" Target="media/imgrId2661855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6618552" Type="http://schemas.openxmlformats.org/officeDocument/2006/relationships/image" Target="media/imgrId2661855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