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6269005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029945"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ED0053029490-S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2646695" w:name="ctxt"/>
    <w:bookmarkEnd w:id="4264669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62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62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362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362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362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3624"/>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362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362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362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62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612269ea605844b62"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957169ea605844c12"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362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540069ea605845050"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46977957" name="name116869ea605855b1e"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507869ea605855b1c"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95492079" name="name868369ea605862ace"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398969ea605862acb" cstate="print"/>
                          <a:stretch>
                            <a:fillRect/>
                          </a:stretch>
                        </pic:blipFill>
                        <pic:spPr>
                          <a:xfrm>
                            <a:off x="0" y="0"/>
                            <a:ext cx="5544000" cy="41616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w:t>
            </w:r>
            <w:r>
              <w:rPr>
                <w:color w:val="00274C"/>
                <w:position w:val="-2"/>
                <w:sz w:val="20"/>
                <w:szCs w:val="20"/>
                <w:u w:val="none"/>
              </w:rPr>
              <w:t xml:space="preserve"> </w:t>
            </w:r>
            <w:r>
              <w:rPr>
                <w:b/>
                <w:bCs/>
                <w:i/>
                <w:iCs/>
                <w:color w:val="00274C"/>
                <w:position w:val="-2"/>
                <w:sz w:val="20"/>
                <w:szCs w:val="20"/>
                <w:u w:val="none"/>
              </w:rPr>
              <w:t xml:space="preserve">Rehlko.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74343860" name="name138269ea60587abbc"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134269ea60587abb9"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ETB</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 </w:t>
                  </w:r>
                  <w:r>
                    <w:rPr>
                      <w:color w:val="00274C"/>
                      <w:position w:val="0"/>
                      <w:sz w:val="20"/>
                      <w:szCs w:val="20"/>
                      <w:u w:val="none"/>
                    </w:rPr>
                    <w:t xml:space="preserve"> exhaust pipe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DPF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DOC</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362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362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362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65884913" name="name299969ea60588ba28"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14069ea60588ba25"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76576290" name="name379469ea60589ac87"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200269ea60589ac84"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6793994" name="name870169ea6058a33cc"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189169ea6058a33ca"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11180446" name="name801569ea6058af997"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160269ea6058af995"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3625">
    <w:multiLevelType w:val="hybridMultilevel"/>
    <w:lvl w:ilvl="0" w:tplc="55733591">
      <w:start w:val="1"/>
      <w:numFmt w:val="decimal"/>
      <w:lvlText w:val="%1."/>
      <w:lvlJc w:val="left"/>
      <w:pPr>
        <w:ind w:left="720" w:hanging="360"/>
      </w:pPr>
    </w:lvl>
    <w:lvl w:ilvl="1" w:tplc="55733591" w:tentative="1">
      <w:start w:val="1"/>
      <w:numFmt w:val="lowerLetter"/>
      <w:lvlText w:val="%2."/>
      <w:lvlJc w:val="left"/>
      <w:pPr>
        <w:ind w:left="1440" w:hanging="360"/>
      </w:pPr>
    </w:lvl>
    <w:lvl w:ilvl="2" w:tplc="55733591" w:tentative="1">
      <w:start w:val="1"/>
      <w:numFmt w:val="lowerRoman"/>
      <w:lvlText w:val="%3."/>
      <w:lvlJc w:val="right"/>
      <w:pPr>
        <w:ind w:left="2160" w:hanging="180"/>
      </w:pPr>
    </w:lvl>
    <w:lvl w:ilvl="3" w:tplc="55733591" w:tentative="1">
      <w:start w:val="1"/>
      <w:numFmt w:val="decimal"/>
      <w:lvlText w:val="%4."/>
      <w:lvlJc w:val="left"/>
      <w:pPr>
        <w:ind w:left="2880" w:hanging="360"/>
      </w:pPr>
    </w:lvl>
    <w:lvl w:ilvl="4" w:tplc="55733591" w:tentative="1">
      <w:start w:val="1"/>
      <w:numFmt w:val="lowerLetter"/>
      <w:lvlText w:val="%5."/>
      <w:lvlJc w:val="left"/>
      <w:pPr>
        <w:ind w:left="3600" w:hanging="360"/>
      </w:pPr>
    </w:lvl>
    <w:lvl w:ilvl="5" w:tplc="55733591" w:tentative="1">
      <w:start w:val="1"/>
      <w:numFmt w:val="lowerRoman"/>
      <w:lvlText w:val="%6."/>
      <w:lvlJc w:val="right"/>
      <w:pPr>
        <w:ind w:left="4320" w:hanging="180"/>
      </w:pPr>
    </w:lvl>
    <w:lvl w:ilvl="6" w:tplc="55733591" w:tentative="1">
      <w:start w:val="1"/>
      <w:numFmt w:val="decimal"/>
      <w:lvlText w:val="%7."/>
      <w:lvlJc w:val="left"/>
      <w:pPr>
        <w:ind w:left="5040" w:hanging="360"/>
      </w:pPr>
    </w:lvl>
    <w:lvl w:ilvl="7" w:tplc="55733591" w:tentative="1">
      <w:start w:val="1"/>
      <w:numFmt w:val="lowerLetter"/>
      <w:lvlText w:val="%8."/>
      <w:lvlJc w:val="left"/>
      <w:pPr>
        <w:ind w:left="5760" w:hanging="360"/>
      </w:pPr>
    </w:lvl>
    <w:lvl w:ilvl="8" w:tplc="55733591" w:tentative="1">
      <w:start w:val="1"/>
      <w:numFmt w:val="lowerRoman"/>
      <w:lvlText w:val="%9."/>
      <w:lvlJc w:val="right"/>
      <w:pPr>
        <w:ind w:left="6480" w:hanging="180"/>
      </w:pPr>
    </w:lvl>
  </w:abstractNum>
  <w:abstractNum w:abstractNumId="13624">
    <w:multiLevelType w:val="hybridMultilevel"/>
    <w:lvl w:ilvl="0" w:tplc="688722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624">
    <w:abstractNumId w:val="13624"/>
  </w:num>
  <w:num w:numId="13625">
    <w:abstractNumId w:val="136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8423901" Type="http://schemas.openxmlformats.org/officeDocument/2006/relationships/comments" Target="comments.xml"/><Relationship Id="rId387944853" Type="http://schemas.microsoft.com/office/2011/relationships/commentsExtended" Target="commentsExtended.xml"/><Relationship Id="rId85029945" Type="http://schemas.openxmlformats.org/officeDocument/2006/relationships/image" Target="media/imgrId85029945.jpg"/><Relationship Id="rId612269ea605844b62" Type="http://schemas.openxmlformats.org/officeDocument/2006/relationships/hyperlink" Target="https://www.engines.rehlko.com/" TargetMode="External"/><Relationship Id="rId957169ea605844c12" Type="http://schemas.openxmlformats.org/officeDocument/2006/relationships/hyperlink" Target="https://www.engines.rehlko.com/dealers" TargetMode="External"/><Relationship Id="rId540069ea605845050" Type="http://schemas.openxmlformats.org/officeDocument/2006/relationships/hyperlink" Target="https://www.engines.rehlko.com/" TargetMode="External"/><Relationship Id="rId507869ea605855b1c" Type="http://schemas.openxmlformats.org/officeDocument/2006/relationships/image" Target="media/imgrId507869ea605855b1c.png"/><Relationship Id="rId398969ea605862acb" Type="http://schemas.openxmlformats.org/officeDocument/2006/relationships/image" Target="media/imgrId398969ea605862acb.png"/><Relationship Id="rId134269ea60587abb9" Type="http://schemas.openxmlformats.org/officeDocument/2006/relationships/image" Target="media/imgrId134269ea60587abb9.png"/><Relationship Id="rId114069ea60588ba25" Type="http://schemas.openxmlformats.org/officeDocument/2006/relationships/image" Target="media/imgrId114069ea60588ba25.png"/><Relationship Id="rId200269ea60589ac84" Type="http://schemas.openxmlformats.org/officeDocument/2006/relationships/image" Target="media/imgrId200269ea60589ac84.png"/><Relationship Id="rId189169ea6058a33ca" Type="http://schemas.openxmlformats.org/officeDocument/2006/relationships/image" Target="media/imgrId189169ea6058a33ca.png"/><Relationship Id="rId160269ea6058af995" Type="http://schemas.openxmlformats.org/officeDocument/2006/relationships/image" Target="media/imgrId160269ea6058af99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5029945" Type="http://schemas.openxmlformats.org/officeDocument/2006/relationships/image" Target="media/imgrId8502994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5029945" Type="http://schemas.openxmlformats.org/officeDocument/2006/relationships/image" Target="media/imgrId8502994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5029945" Type="http://schemas.openxmlformats.org/officeDocument/2006/relationships/image" Target="media/imgrId8502994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5029945" Type="http://schemas.openxmlformats.org/officeDocument/2006/relationships/image" Target="media/imgrId8502994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5029945" Type="http://schemas.openxmlformats.org/officeDocument/2006/relationships/image" Target="media/imgrId8502994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5029945" Type="http://schemas.openxmlformats.org/officeDocument/2006/relationships/image" Target="media/imgrId850299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