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Assembly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3404 TCR Workshop Manual (Rev. 10.4)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6096000" cy="6096000"/>
            <wp:effectExtent l="0" t="127000" r="0" b="0"/>
            <wp:docPr id="235722055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527756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31944933" w:name="ctxt"/>
    <w:bookmarkEnd w:id="31944933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Assembly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 on engine configuration</w:t>
      </w:r>
    </w:p>
    <w:p>
      <w:pPr>
        <w:numPr>
          <w:ilvl w:val="0"/>
          <w:numId w:val="256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this chapter, the engine is represented as </w:t>
      </w:r>
      <w:r>
        <w:rPr>
          <w:b/>
          <w:bCs/>
          <w:color w:val="00274C"/>
          <w:sz w:val="20"/>
          <w:szCs w:val="20"/>
          <w:u w:val="none"/>
        </w:rPr>
        <w:t xml:space="preserve">"BASE CONFIGURATION"</w:t>
      </w:r>
      <w:r>
        <w:rPr>
          <w:color w:val="00274C"/>
          <w:sz w:val="20"/>
          <w:szCs w:val="20"/>
          <w:u w:val="none"/>
        </w:rPr>
        <w:t xml:space="preserve"> (refer to </w:t>
      </w:r>
      <w:hyperlink r:id="rId478969ea7dfc17de2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 1.4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</w:t>
      </w:r>
      <w:r>
        <w:rPr>
          <w:color w:val="00274C"/>
          <w:sz w:val="20"/>
          <w:szCs w:val="20"/>
          <w:u w:val="none"/>
        </w:rPr>
        <w:t xml:space="preserve"> </w:t>
      </w:r>
      <w:hyperlink r:id="rId830069ea7dfc17eff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1.5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256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For the assembly of components not described in this chapter refer to </w:t>
      </w:r>
      <w:hyperlink r:id="rId781069ea7dfc18073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56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following are the components described in </w:t>
      </w:r>
      <w:hyperlink r:id="rId332969ea7dfc181d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225969ea7dfc183a6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(reaplacement)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11.2 </w:t>
      </w:r>
      <w:hyperlink r:id="rId226269ea7dfc18475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Idler gear (for III/IV PTO)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11.3 </w:t>
      </w:r>
      <w:hyperlink r:id="rId428069ea7dfc18533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III PTO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11.4 </w:t>
      </w:r>
      <w:hyperlink r:id="rId182869ea7dfc185ef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IV PTO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11.5 </w:t>
      </w:r>
      <w:hyperlink r:id="rId679669ea7dfc186a9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Balancer shafts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6 </w:t>
      </w:r>
      <w:hyperlink r:id="rId188869ea7dfc1885d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ETB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11.7</w:t>
      </w:r>
      <w:r>
        <w:rPr>
          <w:color w:val="00274C"/>
          <w:sz w:val="20"/>
          <w:szCs w:val="20"/>
          <w:u w:val="none"/>
        </w:rPr>
        <w:t xml:space="preserve"> </w:t>
      </w:r>
      <w:hyperlink r:id="rId138369ea7dfc1898d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EGR-T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11.8</w:t>
      </w:r>
      <w:r>
        <w:rPr>
          <w:color w:val="00274C"/>
          <w:sz w:val="20"/>
          <w:szCs w:val="20"/>
          <w:u w:val="none"/>
        </w:rPr>
        <w:t xml:space="preserve"> </w:t>
      </w:r>
      <w:hyperlink r:id="rId770569ea7dfc18ac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EGTS (Black | Yellow - 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11.9</w:t>
      </w:r>
      <w:r>
        <w:rPr>
          <w:color w:val="00274C"/>
          <w:sz w:val="20"/>
          <w:szCs w:val="20"/>
          <w:u w:val="none"/>
        </w:rPr>
        <w:t xml:space="preserve"> </w:t>
      </w:r>
      <w:hyperlink r:id="rId178969ea7dfc18c30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DPF &amp; DOC filter (replacement)</w:t>
        </w:r>
      </w:hyperlink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recommendations</w:t>
      </w:r>
    </w:p>
    <w:p>
      <w:pPr>
        <w:numPr>
          <w:ilvl w:val="0"/>
          <w:numId w:val="256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information is laid out in sequence, the intervention methods have been selected, tested and approved by the manufacturer's technicians.</w:t>
      </w:r>
    </w:p>
    <w:p>
      <w:pPr>
        <w:numPr>
          <w:ilvl w:val="0"/>
          <w:numId w:val="256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describes the installation procedures for the assemblies and/ or individual components which have already been checked, overhauled or possibly replaced with original spare parts.</w:t>
      </w:r>
    </w:p>
    <w:p>
      <w:pPr>
        <w:numPr>
          <w:ilvl w:val="0"/>
          <w:numId w:val="256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during assembly operations is indicated and identified in </w:t>
      </w:r>
      <w:hyperlink r:id="rId816369ea7dfc18fb3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 13.1</w:t>
        </w:r>
      </w:hyperlink>
      <w:r>
        <w:rPr>
          <w:color w:val="00274C"/>
          <w:sz w:val="20"/>
          <w:szCs w:val="20"/>
          <w:u w:val="none"/>
        </w:rPr>
        <w:t xml:space="preserve"> , hereinafter in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  <w:r>
        <w:rPr>
          <w:color w:val="00274C"/>
          <w:sz w:val="20"/>
          <w:szCs w:val="20"/>
          <w:u w:val="none"/>
        </w:rPr>
        <w:t xml:space="preserve"> an example of a special tool ( </w:t>
      </w:r>
      <w:hyperlink r:id="rId443469ea7dfc190ff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SPECIAL TOOLS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"ST" Code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Picture /draw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DESCRIPTION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PART NUMBER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12973059" name="name342869ea7dfc1e50f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410869ea7dfc1e5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Six nicks Key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14035257" name="name344569ea7dfc2537f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710869ea7dfc2537d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256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operations, read </w:t>
      </w:r>
      <w:hyperlink r:id="rId954769ea7dfc256e5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56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To easily locate specific topics, the reader should refer to the </w:t>
      </w:r>
      <w:r>
        <w:rPr>
          <w:b/>
          <w:bCs/>
          <w:color w:val="00274C"/>
          <w:sz w:val="20"/>
          <w:szCs w:val="20"/>
          <w:u w:val="none"/>
        </w:rPr>
        <w:t xml:space="preserve">analytical index</w:t>
      </w:r>
      <w:r>
        <w:rPr>
          <w:color w:val="00274C"/>
          <w:sz w:val="20"/>
          <w:szCs w:val="20"/>
          <w:u w:val="none"/>
        </w:rPr>
        <w:t xml:space="preserve"> or </w:t>
      </w:r>
      <w:r>
        <w:rPr>
          <w:b/>
          <w:bCs/>
          <w:color w:val="00274C"/>
          <w:sz w:val="20"/>
          <w:szCs w:val="20"/>
          <w:u w:val="none"/>
        </w:rPr>
        <w:t xml:space="preserve">chapter index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56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 check that:
</w:t>
      </w:r>
    </w:p>
    <w:p>
      <w:pPr>
        <w:numPr>
          <w:ilvl w:val="1"/>
          <w:numId w:val="256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components, the assemblies, the coupling surfaces of the parts are washed, clean and thoroughly dried;</w:t>
      </w:r>
    </w:p>
    <w:p>
      <w:pPr>
        <w:numPr>
          <w:ilvl w:val="1"/>
          <w:numId w:val="256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coupling surfaces are undamaged;</w:t>
      </w:r>
    </w:p>
    <w:p>
      <w:pPr>
        <w:numPr>
          <w:ilvl w:val="1"/>
          <w:numId w:val="256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equipment and tools are ready so that all work can be carried out correctly and safely;</w:t>
      </w:r>
    </w:p>
    <w:p>
      <w:pPr>
        <w:numPr>
          <w:ilvl w:val="1"/>
          <w:numId w:val="256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ensure that the working environment is safe.</w:t>
      </w:r>
    </w:p>
    <w:p>
      <w:pPr>
        <w:numPr>
          <w:ilvl w:val="0"/>
          <w:numId w:val="256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must:
</w:t>
      </w:r>
    </w:p>
    <w:p>
      <w:pPr>
        <w:numPr>
          <w:ilvl w:val="1"/>
          <w:numId w:val="256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carry out the procedures smoothly and safely. It is thus recommended to install the engine on a special rotating stand used when servicing engines to ensure the safety of the operator and the other individuals involved;</w:t>
      </w:r>
    </w:p>
    <w:p>
      <w:pPr>
        <w:numPr>
          <w:ilvl w:val="1"/>
          <w:numId w:val="256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tighten the assemblies and / or components in a criss-cross or alternating pattern, initially with a value lower than that preset, and then subsequently, with the tightening torque specified in the procedure;</w:t>
      </w:r>
    </w:p>
    <w:p>
      <w:pPr>
        <w:numPr>
          <w:ilvl w:val="1"/>
          <w:numId w:val="256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replace all seal gaskets after each assembly for all components on which they are provided.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Crankshaft bushings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898698" name="name891169ea7dfc28b1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44469ea7dfc28b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procedure in </w:t>
            </w:r>
            <w:hyperlink r:id="rId209469ea7dfc28e5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8.2.1 and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before proceeding with assembly.</w:t>
            </w:r>
          </w:p>
          <w:p>
            <w:pPr>
              <w:numPr>
                <w:ilvl w:val="0"/>
                <w:numId w:val="25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  half-bearings are made of special material. Therefore, they must be replaced every time they are assembled to prevent seizures.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upper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adhering to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2747800" name="name740669ea7dfc2c74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13569ea7dfc2c7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the half-bearings are fitted, check that the lubrication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correspond with the crankcase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lower and upper half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CANNOT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 singularly replaced, and both halves must be replaced together.</w:t>
            </w:r>
          </w:p>
          <w:p>
            <w:pPr>
              <w:numPr>
                <w:ilvl w:val="0"/>
                <w:numId w:val="25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8323224" name="name338469ea7dfc34d74" descr="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.jpg"/>
                          <pic:cNvPicPr/>
                        </pic:nvPicPr>
                        <pic:blipFill>
                          <a:blip r:embed="rId645869ea7dfc34d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8481081" name="name789869ea7dfc3bab8" descr="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.jpg"/>
                          <pic:cNvPicPr/>
                        </pic:nvPicPr>
                        <pic:blipFill>
                          <a:blip r:embed="rId431269ea7dfc3ba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Tappets</w:t>
            </w:r>
          </w:p>
          <w:p/>
          <w:p/>
          <w:p>
            <w:pPr>
              <w:numPr>
                <w:ilvl w:val="0"/>
                <w:numId w:val="25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25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0947357" name="name703669ea7dfc43f11" descr="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.jpg"/>
                          <pic:cNvPicPr/>
                        </pic:nvPicPr>
                        <pic:blipFill>
                          <a:blip r:embed="rId546669ea7dfc43f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Oil spray nozzles</w:t>
            </w:r>
          </w:p>
          <w:p/>
          <w:p/>
          <w:p>
            <w:pPr>
              <w:numPr>
                <w:ilvl w:val="0"/>
                <w:numId w:val="25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sprayers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 screwing the screw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spray nozzles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correctly in their seat, as shown in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the capscrews of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5814229" name="name607969ea7dfc4aa46" descr="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.jpg"/>
                          <pic:cNvPicPr/>
                        </pic:nvPicPr>
                        <pic:blipFill>
                          <a:blip r:embed="rId483769ea7dfc4aa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 Crankshaft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0454195" name="name973169ea7dfc4d2f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89769ea7dfc4d2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175769ea7dfc4d6b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 and 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5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mounted correctly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main journal and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 oil.</w:t>
            </w:r>
          </w:p>
          <w:p>
            <w:pPr>
              <w:numPr>
                <w:ilvl w:val="0"/>
                <w:numId w:val="25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its seat on the upper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between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4967345" name="name164969ea7dfc550f3" descr="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.jpg"/>
                          <pic:cNvPicPr/>
                        </pic:nvPicPr>
                        <pic:blipFill>
                          <a:blip r:embed="rId380069ea7dfc550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Lower semi-crankcase</w:t>
            </w:r>
          </w:p>
          <w:p/>
          <w:p/>
          <w:p>
            <w:pPr>
              <w:numPr>
                <w:ilvl w:val="0"/>
                <w:numId w:val="25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coupling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dirt and grit.</w:t>
            </w:r>
          </w:p>
          <w:p>
            <w:pPr>
              <w:numPr>
                <w:ilvl w:val="0"/>
                <w:numId w:val="25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Spread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approx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1,5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crankshaft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being careful not to block the oil feed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return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3890353" name="name196469ea7dfc5e6e1" descr="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.jpg"/>
                          <pic:cNvPicPr/>
                        </pic:nvPicPr>
                        <pic:blipFill>
                          <a:blip r:embed="rId652569ea7dfc5e6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5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mounted correctly on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applying two drops of grease to keep them in their seat.</w:t>
            </w:r>
          </w:p>
          <w:p>
            <w:pPr>
              <w:numPr>
                <w:ilvl w:val="0"/>
                <w:numId w:val="25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Join the two crankshaft halves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guide pins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300"/>
              </w:rPr>
              <w:drawing>
                <wp:inline distT="0" distB="0" distL="0" distR="0">
                  <wp:extent cx="5544000" cy="3808800"/>
                  <wp:effectExtent b="0" l="0" r="0" t="0"/>
                  <wp:docPr id="24912634" name="name414869ea7dfc6ac11" descr="9.7_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_9.8.jpg"/>
                          <pic:cNvPicPr/>
                        </pic:nvPicPr>
                        <pic:blipFill>
                          <a:blip r:embed="rId468969ea7dfc6ac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380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9.7 -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ig 9.8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245"/>
              </w:rPr>
              <w:drawing>
                <wp:inline distT="0" distB="0" distL="0" distR="0">
                  <wp:extent cx="2232000" cy="3124800"/>
                  <wp:effectExtent b="0" l="0" r="0" t="0"/>
                  <wp:docPr id="43275407" name="name889869ea7dfc72c58" descr="9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.jpg"/>
                          <pic:cNvPicPr/>
                        </pic:nvPicPr>
                        <pic:blipFill>
                          <a:blip r:embed="rId424769ea7dfc72c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9.9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90"/>
              </w:rPr>
              <w:drawing>
                <wp:inline distT="0" distB="0" distL="0" distR="0">
                  <wp:extent cx="2232000" cy="3124800"/>
                  <wp:effectExtent b="0" l="0" r="0" t="0"/>
                  <wp:docPr id="11195480" name="name429569ea7dfc7e148" descr="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.jpg"/>
                          <pic:cNvPicPr/>
                        </pic:nvPicPr>
                        <pic:blipFill>
                          <a:blip r:embed="rId286369ea7dfc7e1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9.2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SCREWS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J - Torx M14x1,5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60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K - Torx M10x1.25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J - Torx M14x1,5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45°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J - Torx M14x1,5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45°</w:t>
                  </w:r>
                </w:p>
              </w:tc>
            </w:tr>
          </w:tbl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931374" name="name216869ea7dfc813d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06769ea7dfc813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</w:p>
          <w:p>
            <w:pPr>
              <w:numPr>
                <w:ilvl w:val="0"/>
                <w:numId w:val="25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also may cause damage to persons and property.</w:t>
            </w:r>
          </w:p>
          <w:p>
            <w:pPr>
              <w:numPr>
                <w:ilvl w:val="0"/>
                <w:numId w:val="25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cycles, tightening, and subsequent rotation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2"/>
                <w:numId w:val="2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 AS COMPOUND 40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on the threads and under the head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them until their stop.</w:t>
            </w:r>
          </w:p>
          <w:p>
            <w:pPr>
              <w:numPr>
                <w:ilvl w:val="2"/>
                <w:numId w:val="2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sequence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tightening torque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2"/>
                <w:numId w:val="2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</w:t>
            </w:r>
          </w:p>
          <w:p>
            <w:pPr>
              <w:numPr>
                <w:ilvl w:val="2"/>
                <w:numId w:val="2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293869ea7dfc826c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ST_47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0292085" name="name971169ea7dfc8850e" descr="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1.jpg"/>
                          <pic:cNvPicPr/>
                        </pic:nvPicPr>
                        <pic:blipFill>
                          <a:blip r:embed="rId886669ea7dfc885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9.11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Camshaft</w:t>
            </w:r>
          </w:p>
          <w:p/>
          <w:p/>
          <w:p>
            <w:pPr>
              <w:numPr>
                <w:ilvl w:val="0"/>
                <w:numId w:val="25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reference with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Fully 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cams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all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25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the way into its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all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7380278" name="name134269ea7dfc8bd5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85569ea7dfc8bd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comply with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causes engine malfunction and serious damage.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  7. 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9678769" name="name505069ea7dfc93063" descr="9.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2.jpg"/>
                          <pic:cNvPicPr/>
                        </pic:nvPicPr>
                        <pic:blipFill>
                          <a:blip r:embed="rId869069ea7dfc930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9.12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73366" name="name923869ea7dfc9b8eb" descr="9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3.jpg"/>
                          <pic:cNvPicPr/>
                        </pic:nvPicPr>
                        <pic:blipFill>
                          <a:blip r:embed="rId263469ea7dfc9b8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Piston rings</w:t>
            </w:r>
          </w:p>
          <w:p/>
          <w:p/>
          <w:p>
            <w:pPr>
              <w:numPr>
                <w:ilvl w:val="0"/>
                <w:numId w:val="25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820169ea7dfc9bca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scraper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2°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1°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188469ea7dfc9c3c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segment openings with a 120° angle between them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do not use the segment opening with the pin hole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25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piston rings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14823325" name="name338369ea7dfca2752" descr="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4.jpg"/>
                          <pic:cNvPicPr/>
                        </pic:nvPicPr>
                        <pic:blipFill>
                          <a:blip r:embed="rId641169ea7dfca27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9.14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505936" name="name174569ea7dfca771f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698769ea7dfca77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Piston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18775" name="name562469ea7dfcaa73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84169ea7dfcaa7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5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</w:p>
          <w:p>
            <w:pPr>
              <w:numPr>
                <w:ilvl w:val="0"/>
                <w:numId w:val="25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to the assembly of the piston and connecting rod, carry out the checks described in </w:t>
            </w:r>
            <w:hyperlink r:id="rId381769ea7dfcaaba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5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Mate components respecting references at </w:t>
            </w:r>
            <w:hyperlink r:id="rId148769ea7dfcaaea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connecting rod cap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align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connecting rod and piston unit.</w:t>
            </w:r>
          </w:p>
          <w:p>
            <w:pPr>
              <w:numPr>
                <w:ilvl w:val="0"/>
                <w:numId w:val="25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lock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7462118" name="name180769ea7dfcb1afd" descr="9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6.jpg"/>
                          <pic:cNvPicPr/>
                        </pic:nvPicPr>
                        <pic:blipFill>
                          <a:blip r:embed="rId440669ea7dfcb1a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0798056" name="name990669ea7dfcb9525" descr="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7.jpg"/>
                          <pic:cNvPicPr/>
                        </pic:nvPicPr>
                        <pic:blipFill>
                          <a:blip r:embed="rId664069ea7dfcb95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9.17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 Piston and connecting rod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534333" name="name911869ea7dfcbec2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85369ea7dfcbec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piston and connecting rod assemblies, execute the controls described in </w:t>
            </w:r>
            <w:hyperlink r:id="rId277669ea7dfcbef5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5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moving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 TDC position of the affected cylinder.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2003183" name="name214569ea7dfcc8ccc" descr="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8.jpg"/>
                          <pic:cNvPicPr/>
                        </pic:nvPicPr>
                        <pic:blipFill>
                          <a:blip r:embed="rId610569ea7dfcc8c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and lubricate it thoroughly.</w:t>
            </w:r>
          </w:p>
          <w:p>
            <w:pPr>
              <w:numPr>
                <w:ilvl w:val="0"/>
                <w:numId w:val="2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Using the piston ring compression pliers, insert the piston inside the cylinder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around 10mm (height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4161877" name="name850069ea7dfccccb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73869ea7dfcccc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you are at the stage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assembled with notch K1 on the side of the skirt facing oil spray nozzles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/>
          <w:p/>
          <w:p>
            <w:pPr>
              <w:numPr>
                <w:ilvl w:val="0"/>
                <w:numId w:val="25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counter-clockwise with respect to its correct assembly position (Fig. 9.20 -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Doing this prevents the impact between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sprayer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3719640" name="name462069ea7dfcd3afb" descr="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9.jpg"/>
                          <pic:cNvPicPr/>
                        </pic:nvPicPr>
                        <pic:blipFill>
                          <a:blip r:embed="rId859869ea7dfcd3a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9.19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0765521" name="name559369ea7dfcdc26a" descr="9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0.jpg"/>
                          <pic:cNvPicPr/>
                        </pic:nvPicPr>
                        <pic:blipFill>
                          <a:blip r:embed="rId191369ea7dfcdc2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9.20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2924673" name="name295169ea7dfce3c4f" descr="9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1.jpg"/>
                          <pic:cNvPicPr/>
                        </pic:nvPicPr>
                        <pic:blipFill>
                          <a:blip r:embed="rId631069ea7dfce3c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9.21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087887" name="name945269ea7dfceac71" descr="9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2.jpg"/>
                          <pic:cNvPicPr/>
                        </pic:nvPicPr>
                        <pic:blipFill>
                          <a:blip r:embed="rId460169ea7dfceac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t xml:space="preserve">Fig 9.22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6461111" name="name751569ea7dfceefc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97969ea7dfceef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5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Leave the ring compressor assembled on the piston.</w:t>
            </w:r>
          </w:p>
          <w:p/>
          <w:p/>
          <w:p>
            <w:pPr>
              <w:numPr>
                <w:ilvl w:val="0"/>
                <w:numId w:val="25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without introducing the segments in the cylinder, rotate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 clockwise direction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– correct assembly position).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94"/>
              </w:rPr>
              <w:drawing>
                <wp:inline distT="0" distB="0" distL="0" distR="0">
                  <wp:extent cx="2880000" cy="1281600"/>
                  <wp:effectExtent b="0" l="0" r="0" t="0"/>
                  <wp:docPr id="73774826" name="name314669ea7dfd027a5" descr="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3.jpg"/>
                          <pic:cNvPicPr/>
                        </pic:nvPicPr>
                        <pic:blipFill>
                          <a:blip r:embed="rId804469ea7dfd027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2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9.23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5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by centering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connecting rod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moving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 BDC position of the affected cylinder.</w:t>
            </w:r>
          </w:p>
          <w:p>
            <w:pPr>
              <w:numPr>
                <w:ilvl w:val="0"/>
                <w:numId w:val="25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by centering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the crankcase on support to assemble the con rod capp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on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061054" name="name541369ea7dfd0677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31569ea7dfd067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break levels of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coincide perfectly onto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screwing on and tightening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marks made at disassembly ( </w:t>
            </w:r>
            <w:hyperlink r:id="rId398569ea7dfd06e8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7.15.2</w:t>
              </w:r>
              <w:r>
                <w:rPr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 and </w:t>
              </w:r>
              <w:r>
                <w:rPr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5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"Molyslip AS COMPOUND 40" on the threads and under the head of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them until their stop.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466514" name="name945869ea7dfd0a3f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54769ea7dfd0a3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/>
          <w:p/>
          <w:p>
            <w:pPr>
              <w:numPr>
                <w:ilvl w:val="0"/>
                <w:numId w:val="25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alternately, strictly following the tightening torques indicated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5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the operations from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each cylinder.</w:t>
            </w:r>
          </w:p>
          <w:p>
            <w:pPr>
              <w:numPr>
                <w:ilvl w:val="0"/>
                <w:numId w:val="25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connecting rods have axial play and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the check carried out at point 16, position the shaft M with the first cylinder to TDC.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6503871" name="name420169ea7dfd117c7" descr="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4.jpg"/>
                          <pic:cNvPicPr/>
                        </pic:nvPicPr>
                        <pic:blipFill>
                          <a:blip r:embed="rId389169ea7dfd117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9.24</w:t>
            </w: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26888327" name="name465569ea7dfd19333" descr="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5.jpg"/>
                          <pic:cNvPicPr/>
                        </pic:nvPicPr>
                        <pic:blipFill>
                          <a:blip r:embed="rId290569ea7dfd193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9.25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3169988" name="name651869ea7dfd20dc0" descr="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6.jpg"/>
                          <pic:cNvPicPr/>
                        </pic:nvPicPr>
                        <pic:blipFill>
                          <a:blip r:embed="rId854869ea7dfd20d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9.26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9.3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  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SCREWS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28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30°</w:t>
                  </w:r>
                </w:p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126869ea7dfd21de9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https://www.youtube.com/embed/V4aXYc_0x8U?showinfo=0&amp;rel=0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 Oil drain pipe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2204904" name="name470069ea7dfd24ff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1669ea7dfd24f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5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7328903" name="name725669ea7dfd2c51e" descr="9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7.jpg"/>
                          <pic:cNvPicPr/>
                        </pic:nvPicPr>
                        <pic:blipFill>
                          <a:blip r:embed="rId553569ea7dfd2c5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 Oil suction pipe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7353009" name="name490569ea7dfd3052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34669ea7dfd305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5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fitting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8332332" name="name542969ea7dfd37d81" descr="9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8.jpg"/>
                          <pic:cNvPicPr/>
                        </pic:nvPicPr>
                        <pic:blipFill>
                          <a:blip r:embed="rId902269ea7dfd37d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Oil Sump</w:t>
            </w:r>
          </w:p>
          <w:p/>
          <w:p/>
          <w:p>
            <w:pPr>
              <w:numPr>
                <w:ilvl w:val="0"/>
                <w:numId w:val="25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clean.</w:t>
            </w:r>
          </w:p>
          <w:p>
            <w:pPr>
              <w:numPr>
                <w:ilvl w:val="0"/>
                <w:numId w:val="25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sealant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665903" name="name593769ea7dfd3fdf3" descr="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9.jpg"/>
                          <pic:cNvPicPr/>
                        </pic:nvPicPr>
                        <pic:blipFill>
                          <a:blip r:embed="rId805869ea7dfd3fd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1"/>
                <w:numId w:val="25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line with the fastening holes (use the aid of tool  </w:t>
            </w:r>
            <w:hyperlink r:id="rId624869ea7dfd401e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9733031" name="name863669ea7dfd471af" descr="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0.jpg"/>
                          <pic:cNvPicPr/>
                        </pic:nvPicPr>
                        <pic:blipFill>
                          <a:blip r:embed="rId226869ea7dfd471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9383367" name="name228869ea7dfd4b97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90769ea7dfd4b9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strictly following the sequence and tightening torque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tightening of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loosen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re-tighten it to the torque value specified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step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0371163" name="name990369ea7dfd5249d" descr="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1.jpg"/>
                          <pic:cNvPicPr/>
                        </pic:nvPicPr>
                        <pic:blipFill>
                          <a:blip r:embed="rId269469ea7dfd524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9.31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Valve stem gasket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0162227" name="name695469ea7dfd569f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3569ea7dfd569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169269ea7dfd56d0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numPr>
                <w:ilvl w:val="0"/>
                <w:numId w:val="25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every assembly.</w:t>
            </w:r>
          </w:p>
          <w:p>
            <w:pPr>
              <w:numPr>
                <w:ilvl w:val="0"/>
                <w:numId w:val="25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inside.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</w:t>
            </w:r>
            <w:hyperlink r:id="rId318669ea7dfd572d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1967054" name="name751369ea7dfd5e164" descr="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2.jpg"/>
                          <pic:cNvPicPr/>
                        </pic:nvPicPr>
                        <pic:blipFill>
                          <a:blip r:embed="rId504469ea7dfd5e1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Electronic injector sleeves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32144782" name="name273869ea7dfd6262a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676669ea7dfd626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25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seats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convex side facing upward at the base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carefully screw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not protrude above the surface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1458150" name="name321369ea7dfd695bb" descr="9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3.jpg"/>
                          <pic:cNvPicPr/>
                        </pic:nvPicPr>
                        <pic:blipFill>
                          <a:blip r:embed="rId801369ea7dfd695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9.5.3 Electronic injectors projection</w:t>
            </w:r>
          </w:p>
          <w:p/>
          <w:p/>
          <w:p>
            <w:pPr>
              <w:numPr>
                <w:ilvl w:val="0"/>
                <w:numId w:val="25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402869ea7dfd69a6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6.1.4.</w:t>
              </w:r>
            </w:hyperlink>
          </w:p>
          <w:p>
            <w:pPr>
              <w:numPr>
                <w:ilvl w:val="0"/>
                <w:numId w:val="25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962669ea7dfd69cc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6.1.5.</w:t>
              </w:r>
            </w:hyperlink>
          </w:p>
          <w:p>
            <w:pPr>
              <w:numPr>
                <w:ilvl w:val="0"/>
                <w:numId w:val="25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using </w:t>
            </w:r>
            <w:hyperlink r:id="rId928969ea7dfd69de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9.35)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projection of the injector, which must range between 1.68 ÷ 2.42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if the value detected does not correspond,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different thickness.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90"/>
              </w:rPr>
              <w:drawing>
                <wp:inline distT="0" distB="0" distL="0" distR="0">
                  <wp:extent cx="2232000" cy="3117600"/>
                  <wp:effectExtent b="0" l="0" r="0" t="0"/>
                  <wp:docPr id="20267396" name="name714169ea7dfd7292e" descr="9.34_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4_9.35.jpg"/>
                          <pic:cNvPicPr/>
                        </pic:nvPicPr>
                        <pic:blipFill>
                          <a:blip r:embed="rId528369ea7dfd729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1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9.34 - Fig. 9.35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9.5.4 Valves</w:t>
            </w:r>
          </w:p>
          <w:p/>
          <w:p/>
          <w:p>
            <w:pPr>
              <w:numPr>
                <w:ilvl w:val="0"/>
                <w:numId w:val="25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Pre-lubricate and insert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taking care to fit them in the original positions as per the reference marks made in </w:t>
            </w:r>
            <w:hyperlink r:id="rId535269ea7dfd72e3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7.12.4.1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centering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25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732469ea7dfd7349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securing the rocker arm cover.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fitted.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701969ea7dfd7386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as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>
            <w:pPr>
              <w:numPr>
                <w:ilvl w:val="0"/>
                <w:numId w:val="26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351869ea7dfd73ad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disks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insert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properly mounted on the valve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release the tool </w:t>
            </w:r>
            <w:hyperlink r:id="rId314069ea7dfd73fb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all the steps for the relevant valves and remove the tool </w:t>
            </w:r>
            <w:hyperlink r:id="rId690969ea7dfd741a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4534500" name="name190269ea7dfd7c416" descr="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6.jpg"/>
                          <pic:cNvPicPr/>
                        </pic:nvPicPr>
                        <pic:blipFill>
                          <a:blip r:embed="rId592469ea7dfd7c4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37856688" name="name879569ea7dfd8408f" descr="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7.jpg"/>
                          <pic:cNvPicPr/>
                        </pic:nvPicPr>
                        <pic:blipFill>
                          <a:blip r:embed="rId437269ea7dfd840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9.37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12000"/>
                  <wp:effectExtent b="0" l="0" r="0" t="0"/>
                  <wp:docPr id="2200400" name="name531669ea7dfd8c51e" descr="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8.jpg"/>
                          <pic:cNvPicPr/>
                        </pic:nvPicPr>
                        <pic:blipFill>
                          <a:blip r:embed="rId557569ea7dfd8c5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9.5.5 Cylinder head</w:t>
            </w:r>
          </w:p>
          <w:p/>
          <w:p/>
          <w:p>
            <w:pPr>
              <w:numPr>
                <w:ilvl w:val="0"/>
                <w:numId w:val="2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Fix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the TDC.</w:t>
            </w:r>
          </w:p>
          <w:p>
            <w:pPr>
              <w:numPr>
                <w:ilvl w:val="0"/>
                <w:numId w:val="2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428869ea7dfd8ce8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surface of the head and measure the piston protrusion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head level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4 diametrically opposed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the operation for all pistons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take note of the highest average value, determining valu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S (Tab. 9.4)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9.42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Hole number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18846525" name="name706169ea7dfd9420e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491969ea7dfd9420c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88701709" name="name386369ea7dfd96ef6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154769ea7dfd96ef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25946204" name="name920669ea7dfd99c0f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741169ea7dfd99c0c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numPr>
                <w:ilvl w:val="0"/>
                <w:numId w:val="2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Based on the value detected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select the relevant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9.4 (Fig. 9.41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crankcase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free of dirt and grit.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1201331" name="name693569ea7dfd9ee7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17869ea7dfd9ee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head gasket must be replaced for each assembly.</w:t>
            </w:r>
          </w:p>
          <w:p/>
          <w:p/>
          <w:p/>
          <w:p/>
          <w:p>
            <w:pPr>
              <w:numPr>
                <w:ilvl w:val="0"/>
                <w:numId w:val="26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5747180" name="name920269ea7dfda48a7" descr="9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9.jpg"/>
                          <pic:cNvPicPr/>
                        </pic:nvPicPr>
                        <pic:blipFill>
                          <a:blip r:embed="rId599169ea7dfda48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9.39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1313479" name="name791569ea7dfdae458" descr="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0.jpg"/>
                          <pic:cNvPicPr/>
                        </pic:nvPicPr>
                        <pic:blipFill>
                          <a:blip r:embed="rId460069ea7dfdae4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9.40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4774791" name="name812569ea7dfdb578c" descr="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1.jpg"/>
                          <pic:cNvPicPr/>
                        </pic:nvPicPr>
                        <pic:blipFill>
                          <a:blip r:embed="rId244669ea7dfdb57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impurities.</w:t>
            </w:r>
          </w:p>
          <w:p>
            <w:pPr>
              <w:numPr>
                <w:ilvl w:val="0"/>
                <w:numId w:val="26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3289900" name="name826669ea7dfdb9a1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32669ea7dfdb9a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Modified component, see service letter 710009.</w:t>
            </w:r>
          </w:p>
          <w:p>
            <w:pPr>
              <w:numPr>
                <w:ilvl w:val="0"/>
                <w:numId w:val="25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also may cause damage to persons and property.</w:t>
            </w:r>
          </w:p>
          <w:p>
            <w:pPr>
              <w:numPr>
                <w:ilvl w:val="0"/>
                <w:numId w:val="25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cycles, tightening, and subsequent rotation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6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sequence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tightening torque and pauses between cycles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7411899" name="name327469ea7dfdc11d0" descr="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2.jpg"/>
                          <pic:cNvPicPr/>
                        </pic:nvPicPr>
                        <pic:blipFill>
                          <a:blip r:embed="rId835369ea7dfdc11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9.5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PAUSE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75 Nm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3min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3min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3min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---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4680029" name="name290569ea7dfdc84d8" descr="9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3.jpg"/>
                          <pic:cNvPicPr/>
                        </pic:nvPicPr>
                        <pic:blipFill>
                          <a:blip r:embed="rId817569ea7dfdc84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0000"/>
                <w:position w:val="0"/>
                <w:sz w:val="20"/>
                <w:szCs w:val="20"/>
                <w:u w:val="none"/>
              </w:rPr>
              <w:br/>
              <w:t xml:space="preserve">Fig 9.43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9.5.6 Rods and valve bridges</w:t>
            </w:r>
          </w:p>
          <w:p/>
          <w:p/>
          <w:p>
            <w:pPr>
              <w:numPr>
                <w:ilvl w:val="0"/>
                <w:numId w:val="26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rocker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niches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957303" name="name481269ea7dfdccac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79369ea7dfdcca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Properly centre the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spherical housing of the camshaft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valve bridge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pairs of discharge and suction valves.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92739073" name="name688769ea7dfdd2c82" descr="9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4.jpg"/>
                          <pic:cNvPicPr/>
                        </pic:nvPicPr>
                        <pic:blipFill>
                          <a:blip r:embed="rId651069ea7dfdd2c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0000"/>
                <w:position w:val="0"/>
                <w:sz w:val="20"/>
                <w:szCs w:val="20"/>
                <w:u w:val="none"/>
              </w:rPr>
              <w:br/>
              <w:t xml:space="preserve">Fig 9.44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4"/>
              </w:rPr>
              <w:drawing>
                <wp:inline distT="0" distB="0" distL="0" distR="0">
                  <wp:extent cx="2232000" cy="1490400"/>
                  <wp:effectExtent b="0" l="0" r="0" t="0"/>
                  <wp:docPr id="30438484" name="name533769ea7dfddc6cb" descr="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5.jpg"/>
                          <pic:cNvPicPr/>
                        </pic:nvPicPr>
                        <pic:blipFill>
                          <a:blip r:embed="rId224069ea7dfddc6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br/>
              <w:t xml:space="preserve">Fig 9.45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9.5.7 Rocker arms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3146267" name="name112569ea7dfddfcb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17169ea7dfddfc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shorter than the suction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support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upwards and insert the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in sequence the suction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3, 4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all the rocker arms.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contains taper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must be assembled in correspondence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cylinder n°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all the components inserted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ensures that the supports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kept in place.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1505605" name="name473469ea7dfdea725" descr="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6.jpg"/>
                          <pic:cNvPicPr/>
                        </pic:nvPicPr>
                        <pic:blipFill>
                          <a:blip r:embed="rId351569ea7dfdea7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0000"/>
                <w:position w:val="0"/>
                <w:sz w:val="20"/>
                <w:szCs w:val="20"/>
                <w:u w:val="none"/>
              </w:rPr>
              <w:br/>
              <w:t xml:space="preserve">Fig 9.46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3952372" name="name899469ea7dfdf2544" descr="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7.jpg"/>
                          <pic:cNvPicPr/>
                        </pic:nvPicPr>
                        <pic:blipFill>
                          <a:blip r:embed="rId304269ea7dfdf25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0000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9.5.8 Rocker arm pin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8460881" name="name586569ea7dfe0274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2869ea7dfe027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a level to align all the support surfaces.</w:t>
            </w:r>
          </w:p>
          <w:p>
            <w:pPr>
              <w:numPr>
                <w:ilvl w:val="0"/>
                <w:numId w:val="25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pistons are positioned half way between the TDC and BDC. As seen from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⇒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1.4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turn the crankshaft anticlockwise by 90°, complying with TDC of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1st cylinder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positioning taper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crankshaft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rocker arm shaft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complying with the taper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reference with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positioning of all the rocker arms and the u-bolt control valves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House the tappet in the seat of the rocker arms control rod.</w:t>
            </w:r>
          </w:p>
          <w:p>
            <w:pPr>
              <w:numPr>
                <w:ilvl w:val="0"/>
                <w:numId w:val="26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Adhere to the screw tightening sequence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0959704" name="name885469ea7dfe0ac15" descr="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8.jpg"/>
                          <pic:cNvPicPr/>
                        </pic:nvPicPr>
                        <pic:blipFill>
                          <a:blip r:embed="rId211269ea7dfe0ac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9.48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7935335" name="name766469ea7dfe1298c" descr="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9.jpg"/>
                          <pic:cNvPicPr/>
                        </pic:nvPicPr>
                        <pic:blipFill>
                          <a:blip r:embed="rId524469ea7dfe129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7770430" name="name925869ea7dfe1a99d" descr="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0.jpg"/>
                          <pic:cNvPicPr/>
                        </pic:nvPicPr>
                        <pic:blipFill>
                          <a:blip r:embed="rId569369ea7dfe1a9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9.50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9.5.9 Assembly Rocker arm cover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105530" name="name827069ea7dfe1e49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37569ea7dfe1e4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BF, 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610769ea7dfe1e97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919869ea7dfe1eaa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apply Loctite 480 to the seats of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assembling the gaskets).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Modified component, see service letter 710017.</w:t>
            </w:r>
          </w:p>
          <w:p>
            <w:pPr>
              <w:numPr>
                <w:ilvl w:val="0"/>
                <w:numId w:val="25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Observe the order of tightening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tool </w:t>
            </w:r>
            <w:hyperlink r:id="rId390369ea7dfe1ef1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in correspondence with the two fastening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vaseline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upper part, and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lower part.</w:t>
            </w:r>
          </w:p>
          <w:p>
            <w:pPr>
              <w:numPr>
                <w:ilvl w:val="0"/>
                <w:numId w:val="26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tool </w:t>
            </w:r>
            <w:hyperlink r:id="rId261469ea7dfe1f51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a guide.</w:t>
            </w:r>
          </w:p>
          <w:p>
            <w:pPr>
              <w:numPr>
                <w:ilvl w:val="0"/>
                <w:numId w:val="26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Attach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9399657" name="name450069ea7dfe261e3" descr="9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1.jpg"/>
                          <pic:cNvPicPr/>
                        </pic:nvPicPr>
                        <pic:blipFill>
                          <a:blip r:embed="rId884369ea7dfe261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9.51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16200713" name="name683669ea7dfe2d7e9" descr="9.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2.jpg"/>
                          <pic:cNvPicPr/>
                        </pic:nvPicPr>
                        <pic:blipFill>
                          <a:blip r:embed="rId757769ea7dfe2d7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Internal  half-manifold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902849" name="name371569ea7dfe3167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3069ea7dfe316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special tool </w:t>
            </w:r>
            <w:hyperlink r:id="rId812269ea7dfe31c1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indicated point.</w:t>
            </w:r>
          </w:p>
          <w:p>
            <w:pPr>
              <w:numPr>
                <w:ilvl w:val="0"/>
                <w:numId w:val="26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2963023" name="name777669ea7dfe38d7b" descr="9.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3.jpg"/>
                          <pic:cNvPicPr/>
                        </pic:nvPicPr>
                        <pic:blipFill>
                          <a:blip r:embed="rId249969ea7dfe38d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External half-manifold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4432712" name="name996969ea7dfe3df9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17269ea7dfe3df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two semi collectors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special tool </w:t>
            </w:r>
            <w:hyperlink r:id="rId889969ea7dfe3e52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indicated point.</w:t>
            </w:r>
          </w:p>
          <w:p>
            <w:pPr>
              <w:numPr>
                <w:ilvl w:val="0"/>
                <w:numId w:val="26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panel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semi-manifold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semi-manifold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  - </w:t>
            </w:r>
            <w:hyperlink r:id="rId513369ea7dfe3eba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0026548" name="name482069ea7dfe45057" descr="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4.jpg"/>
                          <pic:cNvPicPr/>
                        </pic:nvPicPr>
                        <pic:blipFill>
                          <a:blip r:embed="rId260569ea7dfe450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5537889" name="name774869ea7dfe4945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80469ea7dfe494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mount new or different injectors without the required tool ( </w:t>
            </w:r>
            <w:hyperlink r:id="rId298869ea7dfe4980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Chap. 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5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protective caps from all the components of the fuel circuit just before assembly just before assembly ( </w:t>
            </w:r>
            <w:hyperlink r:id="rId115169ea7dfe499d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 High-pressure injection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132139" name="name825069ea7dfe4d11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62569ea7dfe4d1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Important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5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every assembly.</w:t>
            </w:r>
          </w:p>
          <w:p>
            <w:pPr>
              <w:numPr>
                <w:ilvl w:val="0"/>
                <w:numId w:val="25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 only be fitted in one direction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5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 56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fitting of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reference to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reference H of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845942" name="name316169ea7dfe57e37" descr="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5.jpg"/>
                          <pic:cNvPicPr/>
                        </pic:nvPicPr>
                        <pic:blipFill>
                          <a:blip r:embed="rId453769ea7dfe57e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9.55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66062572" name="name985669ea7dfe6058b" descr="9.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6.jpg"/>
                          <pic:cNvPicPr/>
                        </pic:nvPicPr>
                        <pic:blipFill>
                          <a:blip r:embed="rId295469ea7dfe605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4"/>
              </w:rPr>
              <w:drawing>
                <wp:inline distT="0" distB="0" distL="0" distR="0">
                  <wp:extent cx="2232000" cy="1490400"/>
                  <wp:effectExtent b="0" l="0" r="0" t="0"/>
                  <wp:docPr id="54157125" name="name111369ea7dfe681f6" descr="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7.jpg"/>
                          <pic:cNvPicPr/>
                        </pic:nvPicPr>
                        <pic:blipFill>
                          <a:blip r:embed="rId115269ea7dfe681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Fuel filter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fuel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For the assembly of the fuel cartridge, refer to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 and 5 of </w:t>
            </w:r>
            <w:hyperlink r:id="rId698069ea7dfe68a5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6.9.2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5125772" name="name930269ea7dfe6f20b" descr="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8.jpg"/>
                          <pic:cNvPicPr/>
                        </pic:nvPicPr>
                        <pic:blipFill>
                          <a:blip r:embed="rId655169ea7dfe6f2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9.58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Electronic injectors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5763444" name="name103069ea7dfe7361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77169ea7dfe736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Always replace and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fuel, every time they are assembled.</w:t>
            </w:r>
          </w:p>
          <w:p>
            <w:pPr>
              <w:numPr>
                <w:ilvl w:val="0"/>
                <w:numId w:val="25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Pay attention when repositioning the electronic injectors, using the marks as described in </w:t>
            </w:r>
            <w:hyperlink r:id="rId376969ea7dfe73bb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7.10.5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a new (or different) electronic injector is fitted on the engine, you are required to prepare tool  </w:t>
            </w:r>
            <w:hyperlink r:id="rId487069ea7dfe73d1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clean the paint off the diesel injector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near to the part in contact with the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26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Assemble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being extra careful not to damage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direct it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9.59.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6"/>
              </w:rPr>
              <w:drawing>
                <wp:inline distT="0" distB="0" distL="0" distR="0">
                  <wp:extent cx="2880000" cy="1418400"/>
                  <wp:effectExtent b="0" l="0" r="0" t="0"/>
                  <wp:docPr id="72650766" name="name435769ea7dfe7b3e4" descr="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9.jpg"/>
                          <pic:cNvPicPr/>
                        </pic:nvPicPr>
                        <pic:blipFill>
                          <a:blip r:embed="rId610069ea7dfe7b3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1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9.59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96683872" name="name344469ea7dfe83675" descr="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0.jpg"/>
                          <pic:cNvPicPr/>
                        </pic:nvPicPr>
                        <pic:blipFill>
                          <a:blip r:embed="rId734069ea7dfe836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Common Rail</w:t>
            </w:r>
          </w:p>
          <w:p>
            <w:pPr>
              <w:numPr>
                <w:ilvl w:val="0"/>
                <w:numId w:val="26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Secure the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5898299" name="name484569ea7dfe89cd0" descr="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1.jpg"/>
                          <pic:cNvPicPr/>
                        </pic:nvPicPr>
                        <pic:blipFill>
                          <a:blip r:embed="rId392469ea7dfe89c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9.61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High pressure fuel pipes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5698508" name="name690269ea7dfe8e1c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16869ea7dfe8e1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26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Common Rail W and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adjust the position of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via the fitting inlets with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7607995" name="name372269ea7dfe91dc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12069ea7dfe91d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 and 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manually, without clamping them. </w:t>
            </w:r>
          </w:p>
          <w:p>
            <w:pPr>
              <w:numPr>
                <w:ilvl w:val="0"/>
                <w:numId w:val="25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injector fastening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7125207" name="name883369ea7dfe95b1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78169ea7dfe95b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 not rotate freely.</w:t>
            </w:r>
          </w:p>
          <w:p/>
          <w:p/>
          <w:p/>
          <w:p/>
          <w:p>
            <w:pPr>
              <w:numPr>
                <w:ilvl w:val="0"/>
                <w:numId w:val="26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mounting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positioned correctly on electroinjectors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fixing screws of the  rocker arm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fixing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injector mounting bracket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screwing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0673769" name="name650769ea7dfe9909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00269ea7dfe990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 without tightening them.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7607612" name="name704269ea7dfea203d" descr="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2.jpg"/>
                          <pic:cNvPicPr/>
                        </pic:nvPicPr>
                        <pic:blipFill>
                          <a:blip r:embed="rId561069ea7dfea20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9.62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4"/>
              </w:rPr>
              <w:drawing>
                <wp:inline distT="0" distB="0" distL="0" distR="0">
                  <wp:extent cx="2232000" cy="1497600"/>
                  <wp:effectExtent b="0" l="0" r="0" t="0"/>
                  <wp:docPr id="75470616" name="name283269ea7dfea8d93" descr="9.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3.jpg"/>
                          <pic:cNvPicPr/>
                        </pic:nvPicPr>
                        <pic:blipFill>
                          <a:blip r:embed="rId911569ea7dfea8d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9.63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35580591" name="name931069ea7dfeb1561" descr="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4.jpg"/>
                          <pic:cNvPicPr/>
                        </pic:nvPicPr>
                        <pic:blipFill>
                          <a:blip r:embed="rId402169ea7dfeb15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Fuel flow pipes</w:t>
            </w:r>
          </w:p>
          <w:p/>
          <w:p/>
          <w:p/>
          <w:p/>
          <w:p>
            <w:pPr>
              <w:numPr>
                <w:ilvl w:val="0"/>
                <w:numId w:val="2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coming out of the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fuel inlet fitting of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24152256" name="name143369ea7dfeb806c" descr="9.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5.jpg"/>
                          <pic:cNvPicPr/>
                        </pic:nvPicPr>
                        <pic:blipFill>
                          <a:blip r:embed="rId811869ea7dfeb80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9.65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  Fuel return pipes</w:t>
            </w:r>
          </w:p>
          <w:p/>
          <w:p/>
          <w:p>
            <w:pPr>
              <w:numPr>
                <w:ilvl w:val="0"/>
                <w:numId w:val="26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    Do not disconnect the pipes from the distributor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26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return pipes and fitting the distributor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lock them with the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with the opening of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upwards.</w:t>
            </w:r>
          </w:p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5882882" name="name381869ea7dfec0297" descr="9.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6.jpg"/>
                          <pic:cNvPicPr/>
                        </pic:nvPicPr>
                        <pic:blipFill>
                          <a:blip r:embed="rId581469ea7dfec02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75993237" name="name643069ea7dfec80d7" descr="9.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7.jpg"/>
                          <pic:cNvPicPr/>
                        </pic:nvPicPr>
                        <pic:blipFill>
                          <a:blip r:embed="rId932369ea7dfec80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9.67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45953037" name="name630069ea7dfecfd52" descr="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8.jpg"/>
                          <pic:cNvPicPr/>
                        </pic:nvPicPr>
                        <pic:blipFill>
                          <a:blip r:embed="rId406669ea7dfecfd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lubrication circuit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9.8.1 Assembly oil mist separator unit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1640459" name="name984069ea7dfed33c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98369ea7dfed33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carefully inspect the condition of the pipes, and replace them if there is any doubt regarding the integrity of their seal.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249669ea7dfed3a1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fastening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F.</w:t>
            </w:r>
          </w:p>
          <w:p>
            <w:pPr>
              <w:numPr>
                <w:ilvl w:val="0"/>
                <w:numId w:val="26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  </w:t>
            </w:r>
            <w:hyperlink r:id="rId310669ea7dfed45f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6.7.2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7365786" name="name178769ea7dfedb14c" descr="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9.jpg"/>
                          <pic:cNvPicPr/>
                        </pic:nvPicPr>
                        <pic:blipFill>
                          <a:blip r:embed="rId672669ea7dfedb1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9.69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3"/>
              </w:rPr>
              <w:drawing>
                <wp:inline distT="0" distB="0" distL="0" distR="0">
                  <wp:extent cx="2232000" cy="1483200"/>
                  <wp:effectExtent b="0" l="0" r="0" t="0"/>
                  <wp:docPr id="45540730" name="name767169ea7dfee2563" descr="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0.jpg"/>
                          <pic:cNvPicPr/>
                        </pic:nvPicPr>
                        <pic:blipFill>
                          <a:blip r:embed="rId378369ea7dfee25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9.70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28341798" name="name780769ea7dfeea089" descr="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1.jpg"/>
                          <pic:cNvPicPr/>
                        </pic:nvPicPr>
                        <pic:blipFill>
                          <a:blip r:embed="rId203669ea7dfeea0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9.71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Oil Cooler and oil filter Unit Assembly</w:t>
            </w:r>
          </w:p>
          <w:p/>
          <w:p/>
          <w:p>
            <w:pPr>
              <w:numPr>
                <w:ilvl w:val="0"/>
                <w:numId w:val="26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  </w:t>
            </w:r>
            <w:hyperlink r:id="rId789069ea7dfeea5c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6.8.3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:To replace the oil cartridge, refer to operations of </w:t>
            </w:r>
            <w:hyperlink r:id="rId115269ea7dfeea78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6.8.2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Oil pressure relief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fully insert it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cotter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provided seat of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components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N, 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4869369" name="name224369ea7dfef237a" descr="9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2.jpg"/>
                          <pic:cNvPicPr/>
                        </pic:nvPicPr>
                        <pic:blipFill>
                          <a:blip r:embed="rId575269ea7dfef23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9.72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Oil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Carry out the checks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8.7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all contact surfaces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T, 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of impurities – scratches - dents.</w:t>
            </w:r>
          </w:p>
          <w:p>
            <w:pPr>
              <w:numPr>
                <w:ilvl w:val="0"/>
                <w:numId w:val="26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assembling, do not use any type of gasket between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seat of the rotors on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the external rotor is assembled correctly with Ref.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visible, as shown in the picture (or refer to </w:t>
            </w:r>
            <w:hyperlink r:id="rId218769ea7dfef2f9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oil pump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V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3745264" name="name262069ea7dff042b3" descr="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3.jpg"/>
                          <pic:cNvPicPr/>
                        </pic:nvPicPr>
                        <pic:blipFill>
                          <a:blip r:embed="rId522269ea7dff042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9.73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3572944" name="name490369ea7dff0cbb3" descr="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4.jpg"/>
                          <pic:cNvPicPr/>
                        </pic:nvPicPr>
                        <pic:blipFill>
                          <a:blip r:embed="rId776169ea7dff0cb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9.74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9.9.1 Bell housing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368652" name="name137369ea7dff113f7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275069ea7dff113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653940" name="name886969ea7dff14d0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70469ea7dff14d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5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>
            <w:pPr>
              <w:numPr>
                <w:ilvl w:val="0"/>
                <w:numId w:val="25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and lubricate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with each assembly (gasket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to be mounted after the operation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838869ea7dff152e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ST_47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5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assemble components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P, Q, R,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proceed with the operations described in </w:t>
            </w:r>
            <w:hyperlink r:id="rId521669ea7dff155b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11.2.2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859369ea7dff1565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11.3.2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633769ea7dff156e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11.4.2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704869ea7dff1578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11.5.2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6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2.5 mm of sealant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assembled on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complying with reference taper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899669ea7dff1615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ST_45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hand without tightening them.</w:t>
            </w:r>
          </w:p>
          <w:p>
            <w:pPr>
              <w:numPr>
                <w:ilvl w:val="0"/>
                <w:numId w:val="26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following the tightening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3343620" name="name977069ea7dff1f253" descr="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5.jpg"/>
                          <pic:cNvPicPr/>
                        </pic:nvPicPr>
                        <pic:blipFill>
                          <a:blip r:embed="rId366569ea7dff1f2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9.75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880000" cy="1684800"/>
                  <wp:effectExtent b="0" l="0" r="0" t="0"/>
                  <wp:docPr id="29768048" name="name764969ea7dff27f9c" descr="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6.jpg"/>
                          <pic:cNvPicPr/>
                        </pic:nvPicPr>
                        <pic:blipFill>
                          <a:blip r:embed="rId156869ea7dff27f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9.76A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880000" cy="1432800"/>
                  <wp:effectExtent b="0" l="0" r="0" t="0"/>
                  <wp:docPr id="35628564" name="name796069ea7dff2ec84" descr="1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0.jpg"/>
                          <pic:cNvPicPr/>
                        </pic:nvPicPr>
                        <pic:blipFill>
                          <a:blip r:embed="rId862069ea7dff2ec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9.76B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9.9.2 Flywheel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5139541" name="name565269ea7dff335ed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564069ea7dff335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tool </w:t>
            </w:r>
            <w:hyperlink r:id="rId317969ea7dff33b7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ST_41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crankshaft L by means of tool </w:t>
            </w:r>
            <w:hyperlink r:id="rId964169ea7dff33d8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ST_43 - ST_46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 AS COMPOUND 40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on the threads and under the head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them until their stop.</w:t>
            </w:r>
          </w:p>
          <w:p>
            <w:pPr>
              <w:numPr>
                <w:ilvl w:val="0"/>
                <w:numId w:val="2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flywheel H with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Once again, 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(2 cycles with 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7832378" name="name764469ea7dff39bb4" descr="9.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7.jpg"/>
                          <pic:cNvPicPr/>
                        </pic:nvPicPr>
                        <pic:blipFill>
                          <a:blip r:embed="rId779269ea7dff39b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7194822" name="name561369ea7dff3e89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13469ea7dff3e8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5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metal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they are assembled.</w:t>
            </w:r>
          </w:p>
          <w:p>
            <w:pPr>
              <w:numPr>
                <w:ilvl w:val="0"/>
                <w:numId w:val="25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>
            <w:pPr>
              <w:numPr>
                <w:ilvl w:val="0"/>
                <w:numId w:val="25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assembled with the wording 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visible and facing upwards.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6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26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manually tightening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92"/>
              </w:rPr>
              <w:drawing>
                <wp:inline distT="0" distB="0" distL="0" distR="0">
                  <wp:extent cx="2232000" cy="3132000"/>
                  <wp:effectExtent b="0" l="0" r="0" t="0"/>
                  <wp:docPr id="73278823" name="name818469ea7dff48f91" descr="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8.jpg"/>
                          <pic:cNvPicPr/>
                        </pic:nvPicPr>
                        <pic:blipFill>
                          <a:blip r:embed="rId787369ea7dff48f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3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pulley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5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from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354269ea7dff4992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6.6.2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Turbocharger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172172" name="name997069ea7dff4dd7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64569ea7dff4dd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proceeding, perform the operation described in </w:t>
            </w:r>
            <w:hyperlink r:id="rId834369ea7dff4e1b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2.18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>
            <w:pPr>
              <w:numPr>
                <w:ilvl w:val="0"/>
                <w:numId w:val="25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B, 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</w:t>
            </w:r>
          </w:p>
          <w:p>
            <w:pPr>
              <w:numPr>
                <w:ilvl w:val="0"/>
                <w:numId w:val="25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plastic or foam caps from the turbo compressor before assembling.</w:t>
            </w:r>
          </w:p>
          <w:p/>
          <w:p/>
          <w:p/>
          <w:p/>
          <w:p>
            <w:pPr>
              <w:numPr>
                <w:ilvl w:val="0"/>
                <w:numId w:val="26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deformations or cracks, otherwise replace the damaged component.</w:t>
            </w:r>
          </w:p>
          <w:p>
            <w:pPr>
              <w:numPr>
                <w:ilvl w:val="0"/>
                <w:numId w:val="26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5436405" name="name965069ea7dff5195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44369ea7dff519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5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5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assembly of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perform the operation described in </w:t>
            </w:r>
            <w:hyperlink r:id="rId645969ea7dff51e7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2.18.2 - Point 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/>
          <w:p/>
          <w:p>
            <w:pPr>
              <w:numPr>
                <w:ilvl w:val="0"/>
                <w:numId w:val="26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   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  - S and R;     - E and R;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- P and R.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8050646" name="name230069ea7dff58f76" descr="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9.jpg"/>
                          <pic:cNvPicPr/>
                        </pic:nvPicPr>
                        <pic:blipFill>
                          <a:blip r:embed="rId582469ea7dff58f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9.79</w:t>
            </w:r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15837625" name="name770769ea7dff615e3" descr="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0.jpg"/>
                          <pic:cNvPicPr/>
                        </pic:nvPicPr>
                        <pic:blipFill>
                          <a:blip r:embed="rId411769ea7dff615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9.80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5593267" name="name622069ea7dff6920d" descr="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1.jpg"/>
                          <pic:cNvPicPr/>
                        </pic:nvPicPr>
                        <pic:blipFill>
                          <a:blip r:embed="rId943769ea7dff692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 Sensors and switches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9.13.1.1 T-MAP Sensor</w:t>
            </w:r>
          </w:p>
          <w:p/>
          <w:p/>
          <w:p>
            <w:pPr>
              <w:numPr>
                <w:ilvl w:val="0"/>
                <w:numId w:val="26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Fasten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560369ea7dff6a05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0070429" name="name895569ea7dff6ec37" descr="9.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2.jpg"/>
                          <pic:cNvPicPr/>
                        </pic:nvPicPr>
                        <pic:blipFill>
                          <a:blip r:embed="rId494769ea7dff6ec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9.13.1.2 Coolant temperature sensor</w:t>
            </w:r>
          </w:p>
          <w:p/>
          <w:p/>
          <w:p>
            <w:pPr>
              <w:numPr>
                <w:ilvl w:val="0"/>
                <w:numId w:val="26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1821613" name="name539169ea7dff75cb1" descr="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3.jpg"/>
                          <pic:cNvPicPr/>
                        </pic:nvPicPr>
                        <pic:blipFill>
                          <a:blip r:embed="rId862469ea7dff75c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9.13.1.3 Oil Pressure Switch</w:t>
            </w:r>
          </w:p>
          <w:p/>
          <w:p/>
          <w:p>
            <w:pPr>
              <w:numPr>
                <w:ilvl w:val="0"/>
                <w:numId w:val="26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1189325" name="name868469ea7dff7ded6" descr="9.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4.jpg"/>
                          <pic:cNvPicPr/>
                        </pic:nvPicPr>
                        <pic:blipFill>
                          <a:blip r:embed="rId785469ea7dff7de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9.13.1.4 Camshaft phase sensor disassembly</w:t>
            </w:r>
          </w:p>
          <w:p/>
          <w:p/>
          <w:p>
            <w:pPr>
              <w:numPr>
                <w:ilvl w:val="0"/>
                <w:numId w:val="26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the distance between the coupling surface P1 to gear teeth G1 (X1).</w:t>
            </w:r>
          </w:p>
          <w:p>
            <w:pPr>
              <w:numPr>
                <w:ilvl w:val="0"/>
                <w:numId w:val="26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between the coupling surface P1 and the sensor surface S7 (Y1).</w:t>
            </w:r>
          </w:p>
          <w:p>
            <w:pPr>
              <w:numPr>
                <w:ilvl w:val="0"/>
                <w:numId w:val="26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difference between the 2 measurements determines the air gap value (Z1). The value (Z1) permitted must be a MIN of 0.2 mm and a MAX of 1.2 mm. Insert one spacers K2 based on the value (Z1) detected. 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calibrated spacers K1 have a thickness of 0.2mm.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shim K1 on the sensor S10.</w:t>
            </w:r>
          </w:p>
          <w:p>
            <w:pPr>
              <w:numPr>
                <w:ilvl w:val="0"/>
                <w:numId w:val="26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phase sensor S10 onto crankcase L using capscrew R2 (tightening torque 10 Nm).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96000" cy="1461600"/>
                  <wp:effectExtent b="0" l="0" r="0" t="0"/>
                  <wp:docPr id="32245177" name="name205369ea7dff859fa" descr="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6.jpg"/>
                          <pic:cNvPicPr/>
                        </pic:nvPicPr>
                        <pic:blipFill>
                          <a:blip r:embed="rId637769ea7dff859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9.85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93"/>
              </w:rPr>
              <w:drawing>
                <wp:inline distT="0" distB="0" distL="0" distR="0">
                  <wp:extent cx="5544000" cy="2476800"/>
                  <wp:effectExtent b="0" l="0" r="0" t="0"/>
                  <wp:docPr id="51728806" name="name741269ea7dff91bfb" descr="9.86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6A.jpg"/>
                          <pic:cNvPicPr/>
                        </pic:nvPicPr>
                        <pic:blipFill>
                          <a:blip r:embed="rId858769ea7dff91b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24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9.85A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9.13.1.5 Speed sensor</w:t>
            </w:r>
          </w:p>
          <w:p/>
          <w:p/>
          <w:p>
            <w:pPr>
              <w:numPr>
                <w:ilvl w:val="0"/>
                <w:numId w:val="26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the distance from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external diameter of the phonic wheel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between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sensor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difference between the 2 measurements determines the air gap value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value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permitted must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one or two spacers K based on the value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detected.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calibrated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have a thickness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shim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466769ea7dff9359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31857847" name="name570669ea7dff99ae4" descr="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6.jpg"/>
                          <pic:cNvPicPr/>
                        </pic:nvPicPr>
                        <pic:blipFill>
                          <a:blip r:embed="rId695269ea7dff99a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9.86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0918156" name="name396669ea7dffa0a0b" descr="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7.jpg"/>
                          <pic:cNvPicPr/>
                        </pic:nvPicPr>
                        <pic:blipFill>
                          <a:blip r:embed="rId381669ea7dffa0a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9.13.1.6 Fuel filter water detection sensor</w:t>
            </w:r>
          </w:p>
          <w:p/>
          <w:p/>
          <w:p>
            <w:pPr>
              <w:numPr>
                <w:ilvl w:val="0"/>
                <w:numId w:val="26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19724465" name="name552469ea7dffa7c70" descr="9.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8.jpg"/>
                          <pic:cNvPicPr/>
                        </pic:nvPicPr>
                        <pic:blipFill>
                          <a:blip r:embed="rId912769ea7dffa7c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9.13.2 EGR valve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7610829" name="name907469ea7dffad52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34069ea7dffad5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5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25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26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hyperlink r:id="rId449169ea7dffae11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6.4.2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8765481" name="name816969ea7dffb37ba" descr="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9.jpg"/>
                          <pic:cNvPicPr/>
                        </pic:nvPicPr>
                        <pic:blipFill>
                          <a:blip r:embed="rId779469ea7dffb37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9.13.3 Alternator</w:t>
            </w:r>
          </w:p>
          <w:p/>
          <w:p/>
          <w:p>
            <w:pPr>
              <w:numPr>
                <w:ilvl w:val="0"/>
                <w:numId w:val="26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L1,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9.13.4 Starter Motor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26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to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972069ea7dffb449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6.6.2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4367225" name="name450369ea7dffbb34a" descr="9.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2.jpg"/>
                          <pic:cNvPicPr/>
                        </pic:nvPicPr>
                        <pic:blipFill>
                          <a:blip r:embed="rId279369ea7dffbb3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9.13.5 Electric cabling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cable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cabling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rocker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wiring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rocker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291269ea7dffbbcc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879102" name="name418169ea7dffc069b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295469ea7dffc06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Slightly move wiring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check that there is no voltage in the electrical wire of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outlet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2312301" name="name402169ea7dffc733b" descr="9.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1.jpg"/>
                          <pic:cNvPicPr/>
                        </pic:nvPicPr>
                        <pic:blipFill>
                          <a:blip r:embed="rId620569ea7dffc73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2485872" name="name595569ea7dffd0318" descr="9.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2.jpg"/>
                          <pic:cNvPicPr/>
                        </pic:nvPicPr>
                        <pic:blipFill>
                          <a:blip r:embed="rId109769ea7dffd03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6640710" name="name361469ea7dffd5f36" descr="9.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3.jpg"/>
                          <pic:cNvPicPr/>
                        </pic:nvPicPr>
                        <pic:blipFill>
                          <a:blip r:embed="rId360569ea7dffd5f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fuel intake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fuel temperature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1622684" name="name345869ea7dffdd5ac" descr="9.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4.jpg"/>
                          <pic:cNvPicPr/>
                        </pic:nvPicPr>
                        <pic:blipFill>
                          <a:blip r:embed="rId489269ea7dffdd5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3476362" name="name388869ea7dffe4e62" descr="9.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5.jpg"/>
                          <pic:cNvPicPr/>
                        </pic:nvPicPr>
                        <pic:blipFill>
                          <a:blip r:embed="rId409069ea7dffe4e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7745818" name="name139669ea7dffecd7e" descr="9.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6.jpg"/>
                          <pic:cNvPicPr/>
                        </pic:nvPicPr>
                        <pic:blipFill>
                          <a:blip r:embed="rId381869ea7dffecd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3351511" name="name449169ea7e0000639" descr="9.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7.jpg"/>
                          <pic:cNvPicPr/>
                        </pic:nvPicPr>
                        <pic:blipFill>
                          <a:blip r:embed="rId315269ea7e00006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cable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cable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2809145" name="name387369ea7e00058e5" descr="9.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8.jpg"/>
                          <pic:cNvPicPr/>
                        </pic:nvPicPr>
                        <pic:blipFill>
                          <a:blip r:embed="rId381469ea7e00058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 Thermostatic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0020212" name="name370769ea7e00093c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42069ea7e00093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92378929" name="name357169ea7e00116b0" descr="9.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9.jpg"/>
                          <pic:cNvPicPr/>
                        </pic:nvPicPr>
                        <pic:blipFill>
                          <a:blip r:embed="rId955469ea7e00116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9.14.2 Coolant pump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0874438" name="name827169ea7e0014ae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44269ea7e0014a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assembled.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interposing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hyperlink r:id="rId175569ea7e001548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7673696" name="name945369ea7e001cadb" descr="9.1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0.jpg"/>
                          <pic:cNvPicPr/>
                        </pic:nvPicPr>
                        <pic:blipFill>
                          <a:blip r:embed="rId125969ea7e001ca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9.100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9.14.3 Oil Cooler hoses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and secure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281169ea7e001d93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6183046" name="name668369ea7e0024602" descr="9.1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1.jpg"/>
                          <pic:cNvPicPr/>
                        </pic:nvPicPr>
                        <pic:blipFill>
                          <a:blip r:embed="rId928169ea7e00246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9.101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41"/>
              </w:rPr>
              <w:drawing>
                <wp:inline distT="0" distB="0" distL="0" distR="0">
                  <wp:extent cx="5544000" cy="1828800"/>
                  <wp:effectExtent b="0" l="0" r="0" t="0"/>
                  <wp:docPr id="49443209" name="name148569ea7e002f321" descr="9.1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2.jpg"/>
                          <pic:cNvPicPr/>
                        </pic:nvPicPr>
                        <pic:blipFill>
                          <a:blip r:embed="rId339769ea7e002f3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182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9.102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EGR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 EGR Cooler</w:t>
            </w:r>
          </w:p>
          <w:p/>
          <w:p/>
          <w:p>
            <w:pPr>
              <w:numPr>
                <w:ilvl w:val="0"/>
                <w:numId w:val="26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EGR valve unit.</w:t>
            </w:r>
          </w:p>
          <w:p>
            <w:pPr>
              <w:numPr>
                <w:ilvl w:val="0"/>
                <w:numId w:val="26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 </w:t>
            </w:r>
            <w:hyperlink r:id="rId628569ea7e003036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2947866" name="name752269ea7e0037039" descr="9.1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3.jpg"/>
                          <pic:cNvPicPr/>
                        </pic:nvPicPr>
                        <pic:blipFill>
                          <a:blip r:embed="rId216469ea7e00370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EGR valve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 -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160169ea7e003797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7120878" name="name623969ea7e003e677" descr="9.1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4.jpg"/>
                          <pic:cNvPicPr/>
                        </pic:nvPicPr>
                        <pic:blipFill>
                          <a:blip r:embed="rId269269ea7e003e6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 ST_05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  </w:t>
            </w:r>
            <w:hyperlink r:id="rId116469ea7e003f3c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- Fig. 9.103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9555866" name="name186969ea7e0046be7" descr="9.1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5.jpg"/>
                          <pic:cNvPicPr/>
                        </pic:nvPicPr>
                        <pic:blipFill>
                          <a:blip r:embed="rId147069ea7e0046b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Tightening torques and the use of sealants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 </w:t>
      </w:r>
      <w:r>
        <w:rPr>
          <w:i/>
          <w:iCs/>
          <w:color w:val="00274C"/>
          <w:sz w:val="20"/>
          <w:szCs w:val="20"/>
          <w:u w:val="none"/>
        </w:rPr>
        <w:t xml:space="preserve">*Alternatively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BASE CONFIGURATION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SHORT BLOCK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sprays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+45°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+45°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Connecting rod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M11x1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+30°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+30°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drain hole closing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Main oil delivery line closing plate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Intermediate idle gear cap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SUMP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suction hose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return pipe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drain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FLANGE ASSEMBLY (1st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bell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Flywheel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CYLINDER HEAD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bleeding cap (Rev. 00)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bleeding cap (Rev. 01)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Lifting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Cylinder head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st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nd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rd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th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gudgeon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INJECTION SYSTEM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filter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cartridge fastening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Common rail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Distributor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 on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side injection tube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Common Rail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fastening nut on high-pressure fuel injection pump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Screw for cover over injection pump shaft nut (on bell housing)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Internal semi-manifold fastening capscrew (on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External semi-manifold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flange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 stud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st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 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nd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 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LUBRICATION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vapour separator support plate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vapour separator support fastening capscrew (on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steam separator return tube drilled fastening screw (on cranckase)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 fastening union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cooler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Cartridge-holder cover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pump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CRANKSHAFT AND TARGET WHEEL PULLEY ASSEMBLY (2nd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Phonic wheel fastening capscrew (on crankshaft pulley)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pulley fastening capscrew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COOLANT CIRCUIT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tube clamp fastening capscrew (Oil Cooler return)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Thermostatic valve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Blower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TURBOCHARGER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return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supply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Turbine fastening stud (on manifold)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 fastening stud (on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Turbine fastening stud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 fastening nut (on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ELECTRICAL COMPONENTS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MAP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temperature 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pressure switch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Phase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Speed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 for water presence in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Starter motor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Supply cable fastening nut (starter motor)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EGR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  EGR valve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valve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Cooler tube fastening capscrew (on flange EGR valve)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Cooler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fastening capscrew on EGR Cooler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fastening capscrew on intake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* </w:t>
      </w:r>
      <w:r>
        <w:rPr>
          <w:i/>
          <w:iCs/>
          <w:color w:val="00274C"/>
          <w:sz w:val="20"/>
          <w:szCs w:val="20"/>
          <w:u w:val="none"/>
        </w:rPr>
        <w:t xml:space="preserve">Alternatively to the capscrew replacements, with "Dri-loc"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OPTIONAL COMPONENTS (Chap.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intake with heater fastening capscrew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IDLE GEAR (FOR 3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rd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 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i/>
          <w:iCs/>
          <w:color w:val="00274C"/>
          <w:sz w:val="20"/>
          <w:szCs w:val="20"/>
          <w:u w:val="none"/>
        </w:rPr>
        <w:t xml:space="preserve">* Alternatively to the capscrew replacements, with "Dri-loc"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655">
    <w:multiLevelType w:val="hybridMultilevel"/>
    <w:lvl w:ilvl="0" w:tplc="22250834">
      <w:start w:val="1"/>
      <w:numFmt w:val="decimal"/>
      <w:lvlText w:val="%1."/>
      <w:lvlJc w:val="left"/>
      <w:pPr>
        <w:ind w:left="720" w:hanging="360"/>
      </w:pPr>
    </w:lvl>
    <w:lvl w:ilvl="1" w:tplc="22250834" w:tentative="1">
      <w:start w:val="1"/>
      <w:numFmt w:val="lowerLetter"/>
      <w:lvlText w:val="%2."/>
      <w:lvlJc w:val="left"/>
      <w:pPr>
        <w:ind w:left="1440" w:hanging="360"/>
      </w:pPr>
    </w:lvl>
    <w:lvl w:ilvl="2" w:tplc="22250834" w:tentative="1">
      <w:start w:val="1"/>
      <w:numFmt w:val="lowerRoman"/>
      <w:lvlText w:val="%3."/>
      <w:lvlJc w:val="right"/>
      <w:pPr>
        <w:ind w:left="2160" w:hanging="180"/>
      </w:pPr>
    </w:lvl>
    <w:lvl w:ilvl="3" w:tplc="22250834" w:tentative="1">
      <w:start w:val="1"/>
      <w:numFmt w:val="decimal"/>
      <w:lvlText w:val="%4."/>
      <w:lvlJc w:val="left"/>
      <w:pPr>
        <w:ind w:left="2880" w:hanging="360"/>
      </w:pPr>
    </w:lvl>
    <w:lvl w:ilvl="4" w:tplc="22250834" w:tentative="1">
      <w:start w:val="1"/>
      <w:numFmt w:val="lowerLetter"/>
      <w:lvlText w:val="%5."/>
      <w:lvlJc w:val="left"/>
      <w:pPr>
        <w:ind w:left="3600" w:hanging="360"/>
      </w:pPr>
    </w:lvl>
    <w:lvl w:ilvl="5" w:tplc="22250834" w:tentative="1">
      <w:start w:val="1"/>
      <w:numFmt w:val="lowerRoman"/>
      <w:lvlText w:val="%6."/>
      <w:lvlJc w:val="right"/>
      <w:pPr>
        <w:ind w:left="4320" w:hanging="180"/>
      </w:pPr>
    </w:lvl>
    <w:lvl w:ilvl="6" w:tplc="22250834" w:tentative="1">
      <w:start w:val="1"/>
      <w:numFmt w:val="decimal"/>
      <w:lvlText w:val="%7."/>
      <w:lvlJc w:val="left"/>
      <w:pPr>
        <w:ind w:left="5040" w:hanging="360"/>
      </w:pPr>
    </w:lvl>
    <w:lvl w:ilvl="7" w:tplc="22250834" w:tentative="1">
      <w:start w:val="1"/>
      <w:numFmt w:val="lowerLetter"/>
      <w:lvlText w:val="%8."/>
      <w:lvlJc w:val="left"/>
      <w:pPr>
        <w:ind w:left="5760" w:hanging="360"/>
      </w:pPr>
    </w:lvl>
    <w:lvl w:ilvl="8" w:tplc="222508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4">
    <w:multiLevelType w:val="hybridMultilevel"/>
    <w:lvl w:ilvl="0" w:tplc="38601326">
      <w:start w:val="1"/>
      <w:numFmt w:val="decimal"/>
      <w:lvlText w:val="%1."/>
      <w:lvlJc w:val="left"/>
      <w:pPr>
        <w:ind w:left="720" w:hanging="360"/>
      </w:pPr>
    </w:lvl>
    <w:lvl w:ilvl="1" w:tplc="38601326" w:tentative="1">
      <w:start w:val="1"/>
      <w:numFmt w:val="lowerLetter"/>
      <w:lvlText w:val="%2."/>
      <w:lvlJc w:val="left"/>
      <w:pPr>
        <w:ind w:left="1440" w:hanging="360"/>
      </w:pPr>
    </w:lvl>
    <w:lvl w:ilvl="2" w:tplc="38601326" w:tentative="1">
      <w:start w:val="1"/>
      <w:numFmt w:val="lowerRoman"/>
      <w:lvlText w:val="%3."/>
      <w:lvlJc w:val="right"/>
      <w:pPr>
        <w:ind w:left="2160" w:hanging="180"/>
      </w:pPr>
    </w:lvl>
    <w:lvl w:ilvl="3" w:tplc="38601326" w:tentative="1">
      <w:start w:val="1"/>
      <w:numFmt w:val="decimal"/>
      <w:lvlText w:val="%4."/>
      <w:lvlJc w:val="left"/>
      <w:pPr>
        <w:ind w:left="2880" w:hanging="360"/>
      </w:pPr>
    </w:lvl>
    <w:lvl w:ilvl="4" w:tplc="38601326" w:tentative="1">
      <w:start w:val="1"/>
      <w:numFmt w:val="lowerLetter"/>
      <w:lvlText w:val="%5."/>
      <w:lvlJc w:val="left"/>
      <w:pPr>
        <w:ind w:left="3600" w:hanging="360"/>
      </w:pPr>
    </w:lvl>
    <w:lvl w:ilvl="5" w:tplc="38601326" w:tentative="1">
      <w:start w:val="1"/>
      <w:numFmt w:val="lowerRoman"/>
      <w:lvlText w:val="%6."/>
      <w:lvlJc w:val="right"/>
      <w:pPr>
        <w:ind w:left="4320" w:hanging="180"/>
      </w:pPr>
    </w:lvl>
    <w:lvl w:ilvl="6" w:tplc="38601326" w:tentative="1">
      <w:start w:val="1"/>
      <w:numFmt w:val="decimal"/>
      <w:lvlText w:val="%7."/>
      <w:lvlJc w:val="left"/>
      <w:pPr>
        <w:ind w:left="5040" w:hanging="360"/>
      </w:pPr>
    </w:lvl>
    <w:lvl w:ilvl="7" w:tplc="38601326" w:tentative="1">
      <w:start w:val="1"/>
      <w:numFmt w:val="lowerLetter"/>
      <w:lvlText w:val="%8."/>
      <w:lvlJc w:val="left"/>
      <w:pPr>
        <w:ind w:left="5760" w:hanging="360"/>
      </w:pPr>
    </w:lvl>
    <w:lvl w:ilvl="8" w:tplc="386013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3">
    <w:multiLevelType w:val="hybridMultilevel"/>
    <w:lvl w:ilvl="0" w:tplc="59866053">
      <w:start w:val="1"/>
      <w:numFmt w:val="decimal"/>
      <w:lvlText w:val="%1."/>
      <w:lvlJc w:val="left"/>
      <w:pPr>
        <w:ind w:left="720" w:hanging="360"/>
      </w:pPr>
    </w:lvl>
    <w:lvl w:ilvl="1" w:tplc="59866053" w:tentative="1">
      <w:start w:val="1"/>
      <w:numFmt w:val="lowerLetter"/>
      <w:lvlText w:val="%2."/>
      <w:lvlJc w:val="left"/>
      <w:pPr>
        <w:ind w:left="1440" w:hanging="360"/>
      </w:pPr>
    </w:lvl>
    <w:lvl w:ilvl="2" w:tplc="59866053" w:tentative="1">
      <w:start w:val="1"/>
      <w:numFmt w:val="lowerRoman"/>
      <w:lvlText w:val="%3."/>
      <w:lvlJc w:val="right"/>
      <w:pPr>
        <w:ind w:left="2160" w:hanging="180"/>
      </w:pPr>
    </w:lvl>
    <w:lvl w:ilvl="3" w:tplc="59866053" w:tentative="1">
      <w:start w:val="1"/>
      <w:numFmt w:val="decimal"/>
      <w:lvlText w:val="%4."/>
      <w:lvlJc w:val="left"/>
      <w:pPr>
        <w:ind w:left="2880" w:hanging="360"/>
      </w:pPr>
    </w:lvl>
    <w:lvl w:ilvl="4" w:tplc="59866053" w:tentative="1">
      <w:start w:val="1"/>
      <w:numFmt w:val="lowerLetter"/>
      <w:lvlText w:val="%5."/>
      <w:lvlJc w:val="left"/>
      <w:pPr>
        <w:ind w:left="3600" w:hanging="360"/>
      </w:pPr>
    </w:lvl>
    <w:lvl w:ilvl="5" w:tplc="59866053" w:tentative="1">
      <w:start w:val="1"/>
      <w:numFmt w:val="lowerRoman"/>
      <w:lvlText w:val="%6."/>
      <w:lvlJc w:val="right"/>
      <w:pPr>
        <w:ind w:left="4320" w:hanging="180"/>
      </w:pPr>
    </w:lvl>
    <w:lvl w:ilvl="6" w:tplc="59866053" w:tentative="1">
      <w:start w:val="1"/>
      <w:numFmt w:val="decimal"/>
      <w:lvlText w:val="%7."/>
      <w:lvlJc w:val="left"/>
      <w:pPr>
        <w:ind w:left="5040" w:hanging="360"/>
      </w:pPr>
    </w:lvl>
    <w:lvl w:ilvl="7" w:tplc="59866053" w:tentative="1">
      <w:start w:val="1"/>
      <w:numFmt w:val="lowerLetter"/>
      <w:lvlText w:val="%8."/>
      <w:lvlJc w:val="left"/>
      <w:pPr>
        <w:ind w:left="5760" w:hanging="360"/>
      </w:pPr>
    </w:lvl>
    <w:lvl w:ilvl="8" w:tplc="598660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2">
    <w:multiLevelType w:val="hybridMultilevel"/>
    <w:lvl w:ilvl="0" w:tplc="31096570">
      <w:start w:val="1"/>
      <w:numFmt w:val="decimal"/>
      <w:lvlText w:val="%1."/>
      <w:lvlJc w:val="left"/>
      <w:pPr>
        <w:ind w:left="720" w:hanging="360"/>
      </w:pPr>
    </w:lvl>
    <w:lvl w:ilvl="1" w:tplc="31096570" w:tentative="1">
      <w:start w:val="1"/>
      <w:numFmt w:val="lowerLetter"/>
      <w:lvlText w:val="%2."/>
      <w:lvlJc w:val="left"/>
      <w:pPr>
        <w:ind w:left="1440" w:hanging="360"/>
      </w:pPr>
    </w:lvl>
    <w:lvl w:ilvl="2" w:tplc="31096570" w:tentative="1">
      <w:start w:val="1"/>
      <w:numFmt w:val="lowerRoman"/>
      <w:lvlText w:val="%3."/>
      <w:lvlJc w:val="right"/>
      <w:pPr>
        <w:ind w:left="2160" w:hanging="180"/>
      </w:pPr>
    </w:lvl>
    <w:lvl w:ilvl="3" w:tplc="31096570" w:tentative="1">
      <w:start w:val="1"/>
      <w:numFmt w:val="decimal"/>
      <w:lvlText w:val="%4."/>
      <w:lvlJc w:val="left"/>
      <w:pPr>
        <w:ind w:left="2880" w:hanging="360"/>
      </w:pPr>
    </w:lvl>
    <w:lvl w:ilvl="4" w:tplc="31096570" w:tentative="1">
      <w:start w:val="1"/>
      <w:numFmt w:val="lowerLetter"/>
      <w:lvlText w:val="%5."/>
      <w:lvlJc w:val="left"/>
      <w:pPr>
        <w:ind w:left="3600" w:hanging="360"/>
      </w:pPr>
    </w:lvl>
    <w:lvl w:ilvl="5" w:tplc="31096570" w:tentative="1">
      <w:start w:val="1"/>
      <w:numFmt w:val="lowerRoman"/>
      <w:lvlText w:val="%6."/>
      <w:lvlJc w:val="right"/>
      <w:pPr>
        <w:ind w:left="4320" w:hanging="180"/>
      </w:pPr>
    </w:lvl>
    <w:lvl w:ilvl="6" w:tplc="31096570" w:tentative="1">
      <w:start w:val="1"/>
      <w:numFmt w:val="decimal"/>
      <w:lvlText w:val="%7."/>
      <w:lvlJc w:val="left"/>
      <w:pPr>
        <w:ind w:left="5040" w:hanging="360"/>
      </w:pPr>
    </w:lvl>
    <w:lvl w:ilvl="7" w:tplc="31096570" w:tentative="1">
      <w:start w:val="1"/>
      <w:numFmt w:val="lowerLetter"/>
      <w:lvlText w:val="%8."/>
      <w:lvlJc w:val="left"/>
      <w:pPr>
        <w:ind w:left="5760" w:hanging="360"/>
      </w:pPr>
    </w:lvl>
    <w:lvl w:ilvl="8" w:tplc="310965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1">
    <w:multiLevelType w:val="hybridMultilevel"/>
    <w:lvl w:ilvl="0" w:tplc="44270389">
      <w:start w:val="1"/>
      <w:numFmt w:val="decimal"/>
      <w:lvlText w:val="%1."/>
      <w:lvlJc w:val="left"/>
      <w:pPr>
        <w:ind w:left="720" w:hanging="360"/>
      </w:pPr>
    </w:lvl>
    <w:lvl w:ilvl="1" w:tplc="44270389" w:tentative="1">
      <w:start w:val="1"/>
      <w:numFmt w:val="lowerLetter"/>
      <w:lvlText w:val="%2."/>
      <w:lvlJc w:val="left"/>
      <w:pPr>
        <w:ind w:left="1440" w:hanging="360"/>
      </w:pPr>
    </w:lvl>
    <w:lvl w:ilvl="2" w:tplc="44270389" w:tentative="1">
      <w:start w:val="1"/>
      <w:numFmt w:val="lowerRoman"/>
      <w:lvlText w:val="%3."/>
      <w:lvlJc w:val="right"/>
      <w:pPr>
        <w:ind w:left="2160" w:hanging="180"/>
      </w:pPr>
    </w:lvl>
    <w:lvl w:ilvl="3" w:tplc="44270389" w:tentative="1">
      <w:start w:val="1"/>
      <w:numFmt w:val="decimal"/>
      <w:lvlText w:val="%4."/>
      <w:lvlJc w:val="left"/>
      <w:pPr>
        <w:ind w:left="2880" w:hanging="360"/>
      </w:pPr>
    </w:lvl>
    <w:lvl w:ilvl="4" w:tplc="44270389" w:tentative="1">
      <w:start w:val="1"/>
      <w:numFmt w:val="lowerLetter"/>
      <w:lvlText w:val="%5."/>
      <w:lvlJc w:val="left"/>
      <w:pPr>
        <w:ind w:left="3600" w:hanging="360"/>
      </w:pPr>
    </w:lvl>
    <w:lvl w:ilvl="5" w:tplc="44270389" w:tentative="1">
      <w:start w:val="1"/>
      <w:numFmt w:val="lowerRoman"/>
      <w:lvlText w:val="%6."/>
      <w:lvlJc w:val="right"/>
      <w:pPr>
        <w:ind w:left="4320" w:hanging="180"/>
      </w:pPr>
    </w:lvl>
    <w:lvl w:ilvl="6" w:tplc="44270389" w:tentative="1">
      <w:start w:val="1"/>
      <w:numFmt w:val="decimal"/>
      <w:lvlText w:val="%7."/>
      <w:lvlJc w:val="left"/>
      <w:pPr>
        <w:ind w:left="5040" w:hanging="360"/>
      </w:pPr>
    </w:lvl>
    <w:lvl w:ilvl="7" w:tplc="44270389" w:tentative="1">
      <w:start w:val="1"/>
      <w:numFmt w:val="lowerLetter"/>
      <w:lvlText w:val="%8."/>
      <w:lvlJc w:val="left"/>
      <w:pPr>
        <w:ind w:left="5760" w:hanging="360"/>
      </w:pPr>
    </w:lvl>
    <w:lvl w:ilvl="8" w:tplc="442703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0">
    <w:multiLevelType w:val="hybridMultilevel"/>
    <w:lvl w:ilvl="0" w:tplc="90059493">
      <w:start w:val="1"/>
      <w:numFmt w:val="decimal"/>
      <w:lvlText w:val="%1."/>
      <w:lvlJc w:val="left"/>
      <w:pPr>
        <w:ind w:left="720" w:hanging="360"/>
      </w:pPr>
    </w:lvl>
    <w:lvl w:ilvl="1" w:tplc="90059493" w:tentative="1">
      <w:start w:val="1"/>
      <w:numFmt w:val="lowerLetter"/>
      <w:lvlText w:val="%2."/>
      <w:lvlJc w:val="left"/>
      <w:pPr>
        <w:ind w:left="1440" w:hanging="360"/>
      </w:pPr>
    </w:lvl>
    <w:lvl w:ilvl="2" w:tplc="90059493" w:tentative="1">
      <w:start w:val="1"/>
      <w:numFmt w:val="lowerRoman"/>
      <w:lvlText w:val="%3."/>
      <w:lvlJc w:val="right"/>
      <w:pPr>
        <w:ind w:left="2160" w:hanging="180"/>
      </w:pPr>
    </w:lvl>
    <w:lvl w:ilvl="3" w:tplc="90059493" w:tentative="1">
      <w:start w:val="1"/>
      <w:numFmt w:val="decimal"/>
      <w:lvlText w:val="%4."/>
      <w:lvlJc w:val="left"/>
      <w:pPr>
        <w:ind w:left="2880" w:hanging="360"/>
      </w:pPr>
    </w:lvl>
    <w:lvl w:ilvl="4" w:tplc="90059493" w:tentative="1">
      <w:start w:val="1"/>
      <w:numFmt w:val="lowerLetter"/>
      <w:lvlText w:val="%5."/>
      <w:lvlJc w:val="left"/>
      <w:pPr>
        <w:ind w:left="3600" w:hanging="360"/>
      </w:pPr>
    </w:lvl>
    <w:lvl w:ilvl="5" w:tplc="90059493" w:tentative="1">
      <w:start w:val="1"/>
      <w:numFmt w:val="lowerRoman"/>
      <w:lvlText w:val="%6."/>
      <w:lvlJc w:val="right"/>
      <w:pPr>
        <w:ind w:left="4320" w:hanging="180"/>
      </w:pPr>
    </w:lvl>
    <w:lvl w:ilvl="6" w:tplc="90059493" w:tentative="1">
      <w:start w:val="1"/>
      <w:numFmt w:val="decimal"/>
      <w:lvlText w:val="%7."/>
      <w:lvlJc w:val="left"/>
      <w:pPr>
        <w:ind w:left="5040" w:hanging="360"/>
      </w:pPr>
    </w:lvl>
    <w:lvl w:ilvl="7" w:tplc="90059493" w:tentative="1">
      <w:start w:val="1"/>
      <w:numFmt w:val="lowerLetter"/>
      <w:lvlText w:val="%8."/>
      <w:lvlJc w:val="left"/>
      <w:pPr>
        <w:ind w:left="5760" w:hanging="360"/>
      </w:pPr>
    </w:lvl>
    <w:lvl w:ilvl="8" w:tplc="900594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49">
    <w:multiLevelType w:val="hybridMultilevel"/>
    <w:lvl w:ilvl="0" w:tplc="67057354">
      <w:start w:val="1"/>
      <w:numFmt w:val="decimal"/>
      <w:lvlText w:val="%1."/>
      <w:lvlJc w:val="left"/>
      <w:pPr>
        <w:ind w:left="720" w:hanging="360"/>
      </w:pPr>
    </w:lvl>
    <w:lvl w:ilvl="1" w:tplc="67057354" w:tentative="1">
      <w:start w:val="1"/>
      <w:numFmt w:val="lowerLetter"/>
      <w:lvlText w:val="%2."/>
      <w:lvlJc w:val="left"/>
      <w:pPr>
        <w:ind w:left="1440" w:hanging="360"/>
      </w:pPr>
    </w:lvl>
    <w:lvl w:ilvl="2" w:tplc="67057354" w:tentative="1">
      <w:start w:val="1"/>
      <w:numFmt w:val="lowerRoman"/>
      <w:lvlText w:val="%3."/>
      <w:lvlJc w:val="right"/>
      <w:pPr>
        <w:ind w:left="2160" w:hanging="180"/>
      </w:pPr>
    </w:lvl>
    <w:lvl w:ilvl="3" w:tplc="67057354" w:tentative="1">
      <w:start w:val="1"/>
      <w:numFmt w:val="decimal"/>
      <w:lvlText w:val="%4."/>
      <w:lvlJc w:val="left"/>
      <w:pPr>
        <w:ind w:left="2880" w:hanging="360"/>
      </w:pPr>
    </w:lvl>
    <w:lvl w:ilvl="4" w:tplc="67057354" w:tentative="1">
      <w:start w:val="1"/>
      <w:numFmt w:val="lowerLetter"/>
      <w:lvlText w:val="%5."/>
      <w:lvlJc w:val="left"/>
      <w:pPr>
        <w:ind w:left="3600" w:hanging="360"/>
      </w:pPr>
    </w:lvl>
    <w:lvl w:ilvl="5" w:tplc="67057354" w:tentative="1">
      <w:start w:val="1"/>
      <w:numFmt w:val="lowerRoman"/>
      <w:lvlText w:val="%6."/>
      <w:lvlJc w:val="right"/>
      <w:pPr>
        <w:ind w:left="4320" w:hanging="180"/>
      </w:pPr>
    </w:lvl>
    <w:lvl w:ilvl="6" w:tplc="67057354" w:tentative="1">
      <w:start w:val="1"/>
      <w:numFmt w:val="decimal"/>
      <w:lvlText w:val="%7."/>
      <w:lvlJc w:val="left"/>
      <w:pPr>
        <w:ind w:left="5040" w:hanging="360"/>
      </w:pPr>
    </w:lvl>
    <w:lvl w:ilvl="7" w:tplc="67057354" w:tentative="1">
      <w:start w:val="1"/>
      <w:numFmt w:val="lowerLetter"/>
      <w:lvlText w:val="%8."/>
      <w:lvlJc w:val="left"/>
      <w:pPr>
        <w:ind w:left="5760" w:hanging="360"/>
      </w:pPr>
    </w:lvl>
    <w:lvl w:ilvl="8" w:tplc="670573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48">
    <w:multiLevelType w:val="hybridMultilevel"/>
    <w:lvl w:ilvl="0" w:tplc="24613237">
      <w:start w:val="1"/>
      <w:numFmt w:val="decimal"/>
      <w:lvlText w:val="%1."/>
      <w:lvlJc w:val="left"/>
      <w:pPr>
        <w:ind w:left="720" w:hanging="360"/>
      </w:pPr>
    </w:lvl>
    <w:lvl w:ilvl="1" w:tplc="24613237" w:tentative="1">
      <w:start w:val="1"/>
      <w:numFmt w:val="lowerLetter"/>
      <w:lvlText w:val="%2."/>
      <w:lvlJc w:val="left"/>
      <w:pPr>
        <w:ind w:left="1440" w:hanging="360"/>
      </w:pPr>
    </w:lvl>
    <w:lvl w:ilvl="2" w:tplc="24613237" w:tentative="1">
      <w:start w:val="1"/>
      <w:numFmt w:val="lowerRoman"/>
      <w:lvlText w:val="%3."/>
      <w:lvlJc w:val="right"/>
      <w:pPr>
        <w:ind w:left="2160" w:hanging="180"/>
      </w:pPr>
    </w:lvl>
    <w:lvl w:ilvl="3" w:tplc="24613237" w:tentative="1">
      <w:start w:val="1"/>
      <w:numFmt w:val="decimal"/>
      <w:lvlText w:val="%4."/>
      <w:lvlJc w:val="left"/>
      <w:pPr>
        <w:ind w:left="2880" w:hanging="360"/>
      </w:pPr>
    </w:lvl>
    <w:lvl w:ilvl="4" w:tplc="24613237" w:tentative="1">
      <w:start w:val="1"/>
      <w:numFmt w:val="lowerLetter"/>
      <w:lvlText w:val="%5."/>
      <w:lvlJc w:val="left"/>
      <w:pPr>
        <w:ind w:left="3600" w:hanging="360"/>
      </w:pPr>
    </w:lvl>
    <w:lvl w:ilvl="5" w:tplc="24613237" w:tentative="1">
      <w:start w:val="1"/>
      <w:numFmt w:val="lowerRoman"/>
      <w:lvlText w:val="%6."/>
      <w:lvlJc w:val="right"/>
      <w:pPr>
        <w:ind w:left="4320" w:hanging="180"/>
      </w:pPr>
    </w:lvl>
    <w:lvl w:ilvl="6" w:tplc="24613237" w:tentative="1">
      <w:start w:val="1"/>
      <w:numFmt w:val="decimal"/>
      <w:lvlText w:val="%7."/>
      <w:lvlJc w:val="left"/>
      <w:pPr>
        <w:ind w:left="5040" w:hanging="360"/>
      </w:pPr>
    </w:lvl>
    <w:lvl w:ilvl="7" w:tplc="24613237" w:tentative="1">
      <w:start w:val="1"/>
      <w:numFmt w:val="lowerLetter"/>
      <w:lvlText w:val="%8."/>
      <w:lvlJc w:val="left"/>
      <w:pPr>
        <w:ind w:left="5760" w:hanging="360"/>
      </w:pPr>
    </w:lvl>
    <w:lvl w:ilvl="8" w:tplc="246132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47">
    <w:multiLevelType w:val="hybridMultilevel"/>
    <w:lvl w:ilvl="0" w:tplc="25899339">
      <w:start w:val="1"/>
      <w:numFmt w:val="decimal"/>
      <w:lvlText w:val="%1."/>
      <w:lvlJc w:val="left"/>
      <w:pPr>
        <w:ind w:left="720" w:hanging="360"/>
      </w:pPr>
    </w:lvl>
    <w:lvl w:ilvl="1" w:tplc="25899339" w:tentative="1">
      <w:start w:val="1"/>
      <w:numFmt w:val="lowerLetter"/>
      <w:lvlText w:val="%2."/>
      <w:lvlJc w:val="left"/>
      <w:pPr>
        <w:ind w:left="1440" w:hanging="360"/>
      </w:pPr>
    </w:lvl>
    <w:lvl w:ilvl="2" w:tplc="25899339" w:tentative="1">
      <w:start w:val="1"/>
      <w:numFmt w:val="lowerRoman"/>
      <w:lvlText w:val="%3."/>
      <w:lvlJc w:val="right"/>
      <w:pPr>
        <w:ind w:left="2160" w:hanging="180"/>
      </w:pPr>
    </w:lvl>
    <w:lvl w:ilvl="3" w:tplc="25899339" w:tentative="1">
      <w:start w:val="1"/>
      <w:numFmt w:val="decimal"/>
      <w:lvlText w:val="%4."/>
      <w:lvlJc w:val="left"/>
      <w:pPr>
        <w:ind w:left="2880" w:hanging="360"/>
      </w:pPr>
    </w:lvl>
    <w:lvl w:ilvl="4" w:tplc="25899339" w:tentative="1">
      <w:start w:val="1"/>
      <w:numFmt w:val="lowerLetter"/>
      <w:lvlText w:val="%5."/>
      <w:lvlJc w:val="left"/>
      <w:pPr>
        <w:ind w:left="3600" w:hanging="360"/>
      </w:pPr>
    </w:lvl>
    <w:lvl w:ilvl="5" w:tplc="25899339" w:tentative="1">
      <w:start w:val="1"/>
      <w:numFmt w:val="lowerRoman"/>
      <w:lvlText w:val="%6."/>
      <w:lvlJc w:val="right"/>
      <w:pPr>
        <w:ind w:left="4320" w:hanging="180"/>
      </w:pPr>
    </w:lvl>
    <w:lvl w:ilvl="6" w:tplc="25899339" w:tentative="1">
      <w:start w:val="1"/>
      <w:numFmt w:val="decimal"/>
      <w:lvlText w:val="%7."/>
      <w:lvlJc w:val="left"/>
      <w:pPr>
        <w:ind w:left="5040" w:hanging="360"/>
      </w:pPr>
    </w:lvl>
    <w:lvl w:ilvl="7" w:tplc="25899339" w:tentative="1">
      <w:start w:val="1"/>
      <w:numFmt w:val="lowerLetter"/>
      <w:lvlText w:val="%8."/>
      <w:lvlJc w:val="left"/>
      <w:pPr>
        <w:ind w:left="5760" w:hanging="360"/>
      </w:pPr>
    </w:lvl>
    <w:lvl w:ilvl="8" w:tplc="258993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46">
    <w:multiLevelType w:val="hybridMultilevel"/>
    <w:lvl w:ilvl="0" w:tplc="49294851">
      <w:start w:val="1"/>
      <w:numFmt w:val="decimal"/>
      <w:lvlText w:val="%1."/>
      <w:lvlJc w:val="left"/>
      <w:pPr>
        <w:ind w:left="720" w:hanging="360"/>
      </w:pPr>
    </w:lvl>
    <w:lvl w:ilvl="1" w:tplc="49294851" w:tentative="1">
      <w:start w:val="1"/>
      <w:numFmt w:val="lowerLetter"/>
      <w:lvlText w:val="%2."/>
      <w:lvlJc w:val="left"/>
      <w:pPr>
        <w:ind w:left="1440" w:hanging="360"/>
      </w:pPr>
    </w:lvl>
    <w:lvl w:ilvl="2" w:tplc="49294851" w:tentative="1">
      <w:start w:val="1"/>
      <w:numFmt w:val="lowerRoman"/>
      <w:lvlText w:val="%3."/>
      <w:lvlJc w:val="right"/>
      <w:pPr>
        <w:ind w:left="2160" w:hanging="180"/>
      </w:pPr>
    </w:lvl>
    <w:lvl w:ilvl="3" w:tplc="49294851" w:tentative="1">
      <w:start w:val="1"/>
      <w:numFmt w:val="decimal"/>
      <w:lvlText w:val="%4."/>
      <w:lvlJc w:val="left"/>
      <w:pPr>
        <w:ind w:left="2880" w:hanging="360"/>
      </w:pPr>
    </w:lvl>
    <w:lvl w:ilvl="4" w:tplc="49294851" w:tentative="1">
      <w:start w:val="1"/>
      <w:numFmt w:val="lowerLetter"/>
      <w:lvlText w:val="%5."/>
      <w:lvlJc w:val="left"/>
      <w:pPr>
        <w:ind w:left="3600" w:hanging="360"/>
      </w:pPr>
    </w:lvl>
    <w:lvl w:ilvl="5" w:tplc="49294851" w:tentative="1">
      <w:start w:val="1"/>
      <w:numFmt w:val="lowerRoman"/>
      <w:lvlText w:val="%6."/>
      <w:lvlJc w:val="right"/>
      <w:pPr>
        <w:ind w:left="4320" w:hanging="180"/>
      </w:pPr>
    </w:lvl>
    <w:lvl w:ilvl="6" w:tplc="49294851" w:tentative="1">
      <w:start w:val="1"/>
      <w:numFmt w:val="decimal"/>
      <w:lvlText w:val="%7."/>
      <w:lvlJc w:val="left"/>
      <w:pPr>
        <w:ind w:left="5040" w:hanging="360"/>
      </w:pPr>
    </w:lvl>
    <w:lvl w:ilvl="7" w:tplc="49294851" w:tentative="1">
      <w:start w:val="1"/>
      <w:numFmt w:val="lowerLetter"/>
      <w:lvlText w:val="%8."/>
      <w:lvlJc w:val="left"/>
      <w:pPr>
        <w:ind w:left="5760" w:hanging="360"/>
      </w:pPr>
    </w:lvl>
    <w:lvl w:ilvl="8" w:tplc="492948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45">
    <w:multiLevelType w:val="hybridMultilevel"/>
    <w:lvl w:ilvl="0" w:tplc="57583091">
      <w:start w:val="1"/>
      <w:numFmt w:val="decimal"/>
      <w:lvlText w:val="%1."/>
      <w:lvlJc w:val="left"/>
      <w:pPr>
        <w:ind w:left="720" w:hanging="360"/>
      </w:pPr>
    </w:lvl>
    <w:lvl w:ilvl="1" w:tplc="57583091" w:tentative="1">
      <w:start w:val="1"/>
      <w:numFmt w:val="lowerLetter"/>
      <w:lvlText w:val="%2."/>
      <w:lvlJc w:val="left"/>
      <w:pPr>
        <w:ind w:left="1440" w:hanging="360"/>
      </w:pPr>
    </w:lvl>
    <w:lvl w:ilvl="2" w:tplc="57583091" w:tentative="1">
      <w:start w:val="1"/>
      <w:numFmt w:val="lowerRoman"/>
      <w:lvlText w:val="%3."/>
      <w:lvlJc w:val="right"/>
      <w:pPr>
        <w:ind w:left="2160" w:hanging="180"/>
      </w:pPr>
    </w:lvl>
    <w:lvl w:ilvl="3" w:tplc="57583091" w:tentative="1">
      <w:start w:val="1"/>
      <w:numFmt w:val="decimal"/>
      <w:lvlText w:val="%4."/>
      <w:lvlJc w:val="left"/>
      <w:pPr>
        <w:ind w:left="2880" w:hanging="360"/>
      </w:pPr>
    </w:lvl>
    <w:lvl w:ilvl="4" w:tplc="57583091" w:tentative="1">
      <w:start w:val="1"/>
      <w:numFmt w:val="lowerLetter"/>
      <w:lvlText w:val="%5."/>
      <w:lvlJc w:val="left"/>
      <w:pPr>
        <w:ind w:left="3600" w:hanging="360"/>
      </w:pPr>
    </w:lvl>
    <w:lvl w:ilvl="5" w:tplc="57583091" w:tentative="1">
      <w:start w:val="1"/>
      <w:numFmt w:val="lowerRoman"/>
      <w:lvlText w:val="%6."/>
      <w:lvlJc w:val="right"/>
      <w:pPr>
        <w:ind w:left="4320" w:hanging="180"/>
      </w:pPr>
    </w:lvl>
    <w:lvl w:ilvl="6" w:tplc="57583091" w:tentative="1">
      <w:start w:val="1"/>
      <w:numFmt w:val="decimal"/>
      <w:lvlText w:val="%7."/>
      <w:lvlJc w:val="left"/>
      <w:pPr>
        <w:ind w:left="5040" w:hanging="360"/>
      </w:pPr>
    </w:lvl>
    <w:lvl w:ilvl="7" w:tplc="57583091" w:tentative="1">
      <w:start w:val="1"/>
      <w:numFmt w:val="lowerLetter"/>
      <w:lvlText w:val="%8."/>
      <w:lvlJc w:val="left"/>
      <w:pPr>
        <w:ind w:left="5760" w:hanging="360"/>
      </w:pPr>
    </w:lvl>
    <w:lvl w:ilvl="8" w:tplc="575830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44">
    <w:multiLevelType w:val="hybridMultilevel"/>
    <w:lvl w:ilvl="0" w:tplc="25373683">
      <w:start w:val="1"/>
      <w:numFmt w:val="decimal"/>
      <w:lvlText w:val="%1."/>
      <w:lvlJc w:val="left"/>
      <w:pPr>
        <w:ind w:left="720" w:hanging="360"/>
      </w:pPr>
    </w:lvl>
    <w:lvl w:ilvl="1" w:tplc="25373683" w:tentative="1">
      <w:start w:val="1"/>
      <w:numFmt w:val="lowerLetter"/>
      <w:lvlText w:val="%2."/>
      <w:lvlJc w:val="left"/>
      <w:pPr>
        <w:ind w:left="1440" w:hanging="360"/>
      </w:pPr>
    </w:lvl>
    <w:lvl w:ilvl="2" w:tplc="25373683" w:tentative="1">
      <w:start w:val="1"/>
      <w:numFmt w:val="lowerRoman"/>
      <w:lvlText w:val="%3."/>
      <w:lvlJc w:val="right"/>
      <w:pPr>
        <w:ind w:left="2160" w:hanging="180"/>
      </w:pPr>
    </w:lvl>
    <w:lvl w:ilvl="3" w:tplc="25373683" w:tentative="1">
      <w:start w:val="1"/>
      <w:numFmt w:val="decimal"/>
      <w:lvlText w:val="%4."/>
      <w:lvlJc w:val="left"/>
      <w:pPr>
        <w:ind w:left="2880" w:hanging="360"/>
      </w:pPr>
    </w:lvl>
    <w:lvl w:ilvl="4" w:tplc="25373683" w:tentative="1">
      <w:start w:val="1"/>
      <w:numFmt w:val="lowerLetter"/>
      <w:lvlText w:val="%5."/>
      <w:lvlJc w:val="left"/>
      <w:pPr>
        <w:ind w:left="3600" w:hanging="360"/>
      </w:pPr>
    </w:lvl>
    <w:lvl w:ilvl="5" w:tplc="25373683" w:tentative="1">
      <w:start w:val="1"/>
      <w:numFmt w:val="lowerRoman"/>
      <w:lvlText w:val="%6."/>
      <w:lvlJc w:val="right"/>
      <w:pPr>
        <w:ind w:left="4320" w:hanging="180"/>
      </w:pPr>
    </w:lvl>
    <w:lvl w:ilvl="6" w:tplc="25373683" w:tentative="1">
      <w:start w:val="1"/>
      <w:numFmt w:val="decimal"/>
      <w:lvlText w:val="%7."/>
      <w:lvlJc w:val="left"/>
      <w:pPr>
        <w:ind w:left="5040" w:hanging="360"/>
      </w:pPr>
    </w:lvl>
    <w:lvl w:ilvl="7" w:tplc="25373683" w:tentative="1">
      <w:start w:val="1"/>
      <w:numFmt w:val="lowerLetter"/>
      <w:lvlText w:val="%8."/>
      <w:lvlJc w:val="left"/>
      <w:pPr>
        <w:ind w:left="5760" w:hanging="360"/>
      </w:pPr>
    </w:lvl>
    <w:lvl w:ilvl="8" w:tplc="253736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43">
    <w:multiLevelType w:val="hybridMultilevel"/>
    <w:lvl w:ilvl="0" w:tplc="91210938">
      <w:start w:val="1"/>
      <w:numFmt w:val="decimal"/>
      <w:lvlText w:val="%1."/>
      <w:lvlJc w:val="left"/>
      <w:pPr>
        <w:ind w:left="720" w:hanging="360"/>
      </w:pPr>
    </w:lvl>
    <w:lvl w:ilvl="1" w:tplc="91210938" w:tentative="1">
      <w:start w:val="1"/>
      <w:numFmt w:val="lowerLetter"/>
      <w:lvlText w:val="%2."/>
      <w:lvlJc w:val="left"/>
      <w:pPr>
        <w:ind w:left="1440" w:hanging="360"/>
      </w:pPr>
    </w:lvl>
    <w:lvl w:ilvl="2" w:tplc="91210938" w:tentative="1">
      <w:start w:val="1"/>
      <w:numFmt w:val="lowerRoman"/>
      <w:lvlText w:val="%3."/>
      <w:lvlJc w:val="right"/>
      <w:pPr>
        <w:ind w:left="2160" w:hanging="180"/>
      </w:pPr>
    </w:lvl>
    <w:lvl w:ilvl="3" w:tplc="91210938" w:tentative="1">
      <w:start w:val="1"/>
      <w:numFmt w:val="decimal"/>
      <w:lvlText w:val="%4."/>
      <w:lvlJc w:val="left"/>
      <w:pPr>
        <w:ind w:left="2880" w:hanging="360"/>
      </w:pPr>
    </w:lvl>
    <w:lvl w:ilvl="4" w:tplc="91210938" w:tentative="1">
      <w:start w:val="1"/>
      <w:numFmt w:val="lowerLetter"/>
      <w:lvlText w:val="%5."/>
      <w:lvlJc w:val="left"/>
      <w:pPr>
        <w:ind w:left="3600" w:hanging="360"/>
      </w:pPr>
    </w:lvl>
    <w:lvl w:ilvl="5" w:tplc="91210938" w:tentative="1">
      <w:start w:val="1"/>
      <w:numFmt w:val="lowerRoman"/>
      <w:lvlText w:val="%6."/>
      <w:lvlJc w:val="right"/>
      <w:pPr>
        <w:ind w:left="4320" w:hanging="180"/>
      </w:pPr>
    </w:lvl>
    <w:lvl w:ilvl="6" w:tplc="91210938" w:tentative="1">
      <w:start w:val="1"/>
      <w:numFmt w:val="decimal"/>
      <w:lvlText w:val="%7."/>
      <w:lvlJc w:val="left"/>
      <w:pPr>
        <w:ind w:left="5040" w:hanging="360"/>
      </w:pPr>
    </w:lvl>
    <w:lvl w:ilvl="7" w:tplc="91210938" w:tentative="1">
      <w:start w:val="1"/>
      <w:numFmt w:val="lowerLetter"/>
      <w:lvlText w:val="%8."/>
      <w:lvlJc w:val="left"/>
      <w:pPr>
        <w:ind w:left="5760" w:hanging="360"/>
      </w:pPr>
    </w:lvl>
    <w:lvl w:ilvl="8" w:tplc="912109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42">
    <w:multiLevelType w:val="hybridMultilevel"/>
    <w:lvl w:ilvl="0" w:tplc="52353628">
      <w:start w:val="1"/>
      <w:numFmt w:val="decimal"/>
      <w:lvlText w:val="%1."/>
      <w:lvlJc w:val="left"/>
      <w:pPr>
        <w:ind w:left="720" w:hanging="360"/>
      </w:pPr>
    </w:lvl>
    <w:lvl w:ilvl="1" w:tplc="52353628" w:tentative="1">
      <w:start w:val="1"/>
      <w:numFmt w:val="lowerLetter"/>
      <w:lvlText w:val="%2."/>
      <w:lvlJc w:val="left"/>
      <w:pPr>
        <w:ind w:left="1440" w:hanging="360"/>
      </w:pPr>
    </w:lvl>
    <w:lvl w:ilvl="2" w:tplc="52353628" w:tentative="1">
      <w:start w:val="1"/>
      <w:numFmt w:val="lowerRoman"/>
      <w:lvlText w:val="%3."/>
      <w:lvlJc w:val="right"/>
      <w:pPr>
        <w:ind w:left="2160" w:hanging="180"/>
      </w:pPr>
    </w:lvl>
    <w:lvl w:ilvl="3" w:tplc="52353628" w:tentative="1">
      <w:start w:val="1"/>
      <w:numFmt w:val="decimal"/>
      <w:lvlText w:val="%4."/>
      <w:lvlJc w:val="left"/>
      <w:pPr>
        <w:ind w:left="2880" w:hanging="360"/>
      </w:pPr>
    </w:lvl>
    <w:lvl w:ilvl="4" w:tplc="52353628" w:tentative="1">
      <w:start w:val="1"/>
      <w:numFmt w:val="lowerLetter"/>
      <w:lvlText w:val="%5."/>
      <w:lvlJc w:val="left"/>
      <w:pPr>
        <w:ind w:left="3600" w:hanging="360"/>
      </w:pPr>
    </w:lvl>
    <w:lvl w:ilvl="5" w:tplc="52353628" w:tentative="1">
      <w:start w:val="1"/>
      <w:numFmt w:val="lowerRoman"/>
      <w:lvlText w:val="%6."/>
      <w:lvlJc w:val="right"/>
      <w:pPr>
        <w:ind w:left="4320" w:hanging="180"/>
      </w:pPr>
    </w:lvl>
    <w:lvl w:ilvl="6" w:tplc="52353628" w:tentative="1">
      <w:start w:val="1"/>
      <w:numFmt w:val="decimal"/>
      <w:lvlText w:val="%7."/>
      <w:lvlJc w:val="left"/>
      <w:pPr>
        <w:ind w:left="5040" w:hanging="360"/>
      </w:pPr>
    </w:lvl>
    <w:lvl w:ilvl="7" w:tplc="52353628" w:tentative="1">
      <w:start w:val="1"/>
      <w:numFmt w:val="lowerLetter"/>
      <w:lvlText w:val="%8."/>
      <w:lvlJc w:val="left"/>
      <w:pPr>
        <w:ind w:left="5760" w:hanging="360"/>
      </w:pPr>
    </w:lvl>
    <w:lvl w:ilvl="8" w:tplc="523536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41">
    <w:multiLevelType w:val="hybridMultilevel"/>
    <w:lvl w:ilvl="0" w:tplc="43651071">
      <w:start w:val="1"/>
      <w:numFmt w:val="decimal"/>
      <w:lvlText w:val="%1."/>
      <w:lvlJc w:val="left"/>
      <w:pPr>
        <w:ind w:left="720" w:hanging="360"/>
      </w:pPr>
    </w:lvl>
    <w:lvl w:ilvl="1" w:tplc="43651071" w:tentative="1">
      <w:start w:val="1"/>
      <w:numFmt w:val="lowerLetter"/>
      <w:lvlText w:val="%2."/>
      <w:lvlJc w:val="left"/>
      <w:pPr>
        <w:ind w:left="1440" w:hanging="360"/>
      </w:pPr>
    </w:lvl>
    <w:lvl w:ilvl="2" w:tplc="43651071" w:tentative="1">
      <w:start w:val="1"/>
      <w:numFmt w:val="lowerRoman"/>
      <w:lvlText w:val="%3."/>
      <w:lvlJc w:val="right"/>
      <w:pPr>
        <w:ind w:left="2160" w:hanging="180"/>
      </w:pPr>
    </w:lvl>
    <w:lvl w:ilvl="3" w:tplc="43651071" w:tentative="1">
      <w:start w:val="1"/>
      <w:numFmt w:val="decimal"/>
      <w:lvlText w:val="%4."/>
      <w:lvlJc w:val="left"/>
      <w:pPr>
        <w:ind w:left="2880" w:hanging="360"/>
      </w:pPr>
    </w:lvl>
    <w:lvl w:ilvl="4" w:tplc="43651071" w:tentative="1">
      <w:start w:val="1"/>
      <w:numFmt w:val="lowerLetter"/>
      <w:lvlText w:val="%5."/>
      <w:lvlJc w:val="left"/>
      <w:pPr>
        <w:ind w:left="3600" w:hanging="360"/>
      </w:pPr>
    </w:lvl>
    <w:lvl w:ilvl="5" w:tplc="43651071" w:tentative="1">
      <w:start w:val="1"/>
      <w:numFmt w:val="lowerRoman"/>
      <w:lvlText w:val="%6."/>
      <w:lvlJc w:val="right"/>
      <w:pPr>
        <w:ind w:left="4320" w:hanging="180"/>
      </w:pPr>
    </w:lvl>
    <w:lvl w:ilvl="6" w:tplc="43651071" w:tentative="1">
      <w:start w:val="1"/>
      <w:numFmt w:val="decimal"/>
      <w:lvlText w:val="%7."/>
      <w:lvlJc w:val="left"/>
      <w:pPr>
        <w:ind w:left="5040" w:hanging="360"/>
      </w:pPr>
    </w:lvl>
    <w:lvl w:ilvl="7" w:tplc="43651071" w:tentative="1">
      <w:start w:val="1"/>
      <w:numFmt w:val="lowerLetter"/>
      <w:lvlText w:val="%8."/>
      <w:lvlJc w:val="left"/>
      <w:pPr>
        <w:ind w:left="5760" w:hanging="360"/>
      </w:pPr>
    </w:lvl>
    <w:lvl w:ilvl="8" w:tplc="436510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40">
    <w:multiLevelType w:val="hybridMultilevel"/>
    <w:lvl w:ilvl="0" w:tplc="53606592">
      <w:start w:val="1"/>
      <w:numFmt w:val="decimal"/>
      <w:lvlText w:val="%1."/>
      <w:lvlJc w:val="left"/>
      <w:pPr>
        <w:ind w:left="720" w:hanging="360"/>
      </w:pPr>
    </w:lvl>
    <w:lvl w:ilvl="1" w:tplc="53606592" w:tentative="1">
      <w:start w:val="1"/>
      <w:numFmt w:val="lowerLetter"/>
      <w:lvlText w:val="%2."/>
      <w:lvlJc w:val="left"/>
      <w:pPr>
        <w:ind w:left="1440" w:hanging="360"/>
      </w:pPr>
    </w:lvl>
    <w:lvl w:ilvl="2" w:tplc="53606592" w:tentative="1">
      <w:start w:val="1"/>
      <w:numFmt w:val="lowerRoman"/>
      <w:lvlText w:val="%3."/>
      <w:lvlJc w:val="right"/>
      <w:pPr>
        <w:ind w:left="2160" w:hanging="180"/>
      </w:pPr>
    </w:lvl>
    <w:lvl w:ilvl="3" w:tplc="53606592" w:tentative="1">
      <w:start w:val="1"/>
      <w:numFmt w:val="decimal"/>
      <w:lvlText w:val="%4."/>
      <w:lvlJc w:val="left"/>
      <w:pPr>
        <w:ind w:left="2880" w:hanging="360"/>
      </w:pPr>
    </w:lvl>
    <w:lvl w:ilvl="4" w:tplc="53606592" w:tentative="1">
      <w:start w:val="1"/>
      <w:numFmt w:val="lowerLetter"/>
      <w:lvlText w:val="%5."/>
      <w:lvlJc w:val="left"/>
      <w:pPr>
        <w:ind w:left="3600" w:hanging="360"/>
      </w:pPr>
    </w:lvl>
    <w:lvl w:ilvl="5" w:tplc="53606592" w:tentative="1">
      <w:start w:val="1"/>
      <w:numFmt w:val="lowerRoman"/>
      <w:lvlText w:val="%6."/>
      <w:lvlJc w:val="right"/>
      <w:pPr>
        <w:ind w:left="4320" w:hanging="180"/>
      </w:pPr>
    </w:lvl>
    <w:lvl w:ilvl="6" w:tplc="53606592" w:tentative="1">
      <w:start w:val="1"/>
      <w:numFmt w:val="decimal"/>
      <w:lvlText w:val="%7."/>
      <w:lvlJc w:val="left"/>
      <w:pPr>
        <w:ind w:left="5040" w:hanging="360"/>
      </w:pPr>
    </w:lvl>
    <w:lvl w:ilvl="7" w:tplc="53606592" w:tentative="1">
      <w:start w:val="1"/>
      <w:numFmt w:val="lowerLetter"/>
      <w:lvlText w:val="%8."/>
      <w:lvlJc w:val="left"/>
      <w:pPr>
        <w:ind w:left="5760" w:hanging="360"/>
      </w:pPr>
    </w:lvl>
    <w:lvl w:ilvl="8" w:tplc="536065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9">
    <w:multiLevelType w:val="hybridMultilevel"/>
    <w:lvl w:ilvl="0" w:tplc="32203556">
      <w:start w:val="1"/>
      <w:numFmt w:val="decimal"/>
      <w:lvlText w:val="%1."/>
      <w:lvlJc w:val="left"/>
      <w:pPr>
        <w:ind w:left="720" w:hanging="360"/>
      </w:pPr>
    </w:lvl>
    <w:lvl w:ilvl="1" w:tplc="32203556" w:tentative="1">
      <w:start w:val="1"/>
      <w:numFmt w:val="lowerLetter"/>
      <w:lvlText w:val="%2."/>
      <w:lvlJc w:val="left"/>
      <w:pPr>
        <w:ind w:left="1440" w:hanging="360"/>
      </w:pPr>
    </w:lvl>
    <w:lvl w:ilvl="2" w:tplc="32203556" w:tentative="1">
      <w:start w:val="1"/>
      <w:numFmt w:val="lowerRoman"/>
      <w:lvlText w:val="%3."/>
      <w:lvlJc w:val="right"/>
      <w:pPr>
        <w:ind w:left="2160" w:hanging="180"/>
      </w:pPr>
    </w:lvl>
    <w:lvl w:ilvl="3" w:tplc="32203556" w:tentative="1">
      <w:start w:val="1"/>
      <w:numFmt w:val="decimal"/>
      <w:lvlText w:val="%4."/>
      <w:lvlJc w:val="left"/>
      <w:pPr>
        <w:ind w:left="2880" w:hanging="360"/>
      </w:pPr>
    </w:lvl>
    <w:lvl w:ilvl="4" w:tplc="32203556" w:tentative="1">
      <w:start w:val="1"/>
      <w:numFmt w:val="lowerLetter"/>
      <w:lvlText w:val="%5."/>
      <w:lvlJc w:val="left"/>
      <w:pPr>
        <w:ind w:left="3600" w:hanging="360"/>
      </w:pPr>
    </w:lvl>
    <w:lvl w:ilvl="5" w:tplc="32203556" w:tentative="1">
      <w:start w:val="1"/>
      <w:numFmt w:val="lowerRoman"/>
      <w:lvlText w:val="%6."/>
      <w:lvlJc w:val="right"/>
      <w:pPr>
        <w:ind w:left="4320" w:hanging="180"/>
      </w:pPr>
    </w:lvl>
    <w:lvl w:ilvl="6" w:tplc="32203556" w:tentative="1">
      <w:start w:val="1"/>
      <w:numFmt w:val="decimal"/>
      <w:lvlText w:val="%7."/>
      <w:lvlJc w:val="left"/>
      <w:pPr>
        <w:ind w:left="5040" w:hanging="360"/>
      </w:pPr>
    </w:lvl>
    <w:lvl w:ilvl="7" w:tplc="32203556" w:tentative="1">
      <w:start w:val="1"/>
      <w:numFmt w:val="lowerLetter"/>
      <w:lvlText w:val="%8."/>
      <w:lvlJc w:val="left"/>
      <w:pPr>
        <w:ind w:left="5760" w:hanging="360"/>
      </w:pPr>
    </w:lvl>
    <w:lvl w:ilvl="8" w:tplc="322035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8">
    <w:multiLevelType w:val="hybridMultilevel"/>
    <w:lvl w:ilvl="0" w:tplc="31291230">
      <w:start w:val="1"/>
      <w:numFmt w:val="decimal"/>
      <w:lvlText w:val="%1."/>
      <w:lvlJc w:val="left"/>
      <w:pPr>
        <w:ind w:left="720" w:hanging="360"/>
      </w:pPr>
    </w:lvl>
    <w:lvl w:ilvl="1" w:tplc="31291230" w:tentative="1">
      <w:start w:val="1"/>
      <w:numFmt w:val="lowerLetter"/>
      <w:lvlText w:val="%2."/>
      <w:lvlJc w:val="left"/>
      <w:pPr>
        <w:ind w:left="1440" w:hanging="360"/>
      </w:pPr>
    </w:lvl>
    <w:lvl w:ilvl="2" w:tplc="31291230" w:tentative="1">
      <w:start w:val="1"/>
      <w:numFmt w:val="lowerRoman"/>
      <w:lvlText w:val="%3."/>
      <w:lvlJc w:val="right"/>
      <w:pPr>
        <w:ind w:left="2160" w:hanging="180"/>
      </w:pPr>
    </w:lvl>
    <w:lvl w:ilvl="3" w:tplc="31291230" w:tentative="1">
      <w:start w:val="1"/>
      <w:numFmt w:val="decimal"/>
      <w:lvlText w:val="%4."/>
      <w:lvlJc w:val="left"/>
      <w:pPr>
        <w:ind w:left="2880" w:hanging="360"/>
      </w:pPr>
    </w:lvl>
    <w:lvl w:ilvl="4" w:tplc="31291230" w:tentative="1">
      <w:start w:val="1"/>
      <w:numFmt w:val="lowerLetter"/>
      <w:lvlText w:val="%5."/>
      <w:lvlJc w:val="left"/>
      <w:pPr>
        <w:ind w:left="3600" w:hanging="360"/>
      </w:pPr>
    </w:lvl>
    <w:lvl w:ilvl="5" w:tplc="31291230" w:tentative="1">
      <w:start w:val="1"/>
      <w:numFmt w:val="lowerRoman"/>
      <w:lvlText w:val="%6."/>
      <w:lvlJc w:val="right"/>
      <w:pPr>
        <w:ind w:left="4320" w:hanging="180"/>
      </w:pPr>
    </w:lvl>
    <w:lvl w:ilvl="6" w:tplc="31291230" w:tentative="1">
      <w:start w:val="1"/>
      <w:numFmt w:val="decimal"/>
      <w:lvlText w:val="%7."/>
      <w:lvlJc w:val="left"/>
      <w:pPr>
        <w:ind w:left="5040" w:hanging="360"/>
      </w:pPr>
    </w:lvl>
    <w:lvl w:ilvl="7" w:tplc="31291230" w:tentative="1">
      <w:start w:val="1"/>
      <w:numFmt w:val="lowerLetter"/>
      <w:lvlText w:val="%8."/>
      <w:lvlJc w:val="left"/>
      <w:pPr>
        <w:ind w:left="5760" w:hanging="360"/>
      </w:pPr>
    </w:lvl>
    <w:lvl w:ilvl="8" w:tplc="312912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7">
    <w:multiLevelType w:val="hybridMultilevel"/>
    <w:lvl w:ilvl="0" w:tplc="30060945">
      <w:start w:val="1"/>
      <w:numFmt w:val="decimal"/>
      <w:lvlText w:val="%1."/>
      <w:lvlJc w:val="left"/>
      <w:pPr>
        <w:ind w:left="720" w:hanging="360"/>
      </w:pPr>
    </w:lvl>
    <w:lvl w:ilvl="1" w:tplc="30060945" w:tentative="1">
      <w:start w:val="1"/>
      <w:numFmt w:val="lowerLetter"/>
      <w:lvlText w:val="%2."/>
      <w:lvlJc w:val="left"/>
      <w:pPr>
        <w:ind w:left="1440" w:hanging="360"/>
      </w:pPr>
    </w:lvl>
    <w:lvl w:ilvl="2" w:tplc="30060945" w:tentative="1">
      <w:start w:val="1"/>
      <w:numFmt w:val="lowerRoman"/>
      <w:lvlText w:val="%3."/>
      <w:lvlJc w:val="right"/>
      <w:pPr>
        <w:ind w:left="2160" w:hanging="180"/>
      </w:pPr>
    </w:lvl>
    <w:lvl w:ilvl="3" w:tplc="30060945" w:tentative="1">
      <w:start w:val="1"/>
      <w:numFmt w:val="decimal"/>
      <w:lvlText w:val="%4."/>
      <w:lvlJc w:val="left"/>
      <w:pPr>
        <w:ind w:left="2880" w:hanging="360"/>
      </w:pPr>
    </w:lvl>
    <w:lvl w:ilvl="4" w:tplc="30060945" w:tentative="1">
      <w:start w:val="1"/>
      <w:numFmt w:val="lowerLetter"/>
      <w:lvlText w:val="%5."/>
      <w:lvlJc w:val="left"/>
      <w:pPr>
        <w:ind w:left="3600" w:hanging="360"/>
      </w:pPr>
    </w:lvl>
    <w:lvl w:ilvl="5" w:tplc="30060945" w:tentative="1">
      <w:start w:val="1"/>
      <w:numFmt w:val="lowerRoman"/>
      <w:lvlText w:val="%6."/>
      <w:lvlJc w:val="right"/>
      <w:pPr>
        <w:ind w:left="4320" w:hanging="180"/>
      </w:pPr>
    </w:lvl>
    <w:lvl w:ilvl="6" w:tplc="30060945" w:tentative="1">
      <w:start w:val="1"/>
      <w:numFmt w:val="decimal"/>
      <w:lvlText w:val="%7."/>
      <w:lvlJc w:val="left"/>
      <w:pPr>
        <w:ind w:left="5040" w:hanging="360"/>
      </w:pPr>
    </w:lvl>
    <w:lvl w:ilvl="7" w:tplc="30060945" w:tentative="1">
      <w:start w:val="1"/>
      <w:numFmt w:val="lowerLetter"/>
      <w:lvlText w:val="%8."/>
      <w:lvlJc w:val="left"/>
      <w:pPr>
        <w:ind w:left="5760" w:hanging="360"/>
      </w:pPr>
    </w:lvl>
    <w:lvl w:ilvl="8" w:tplc="300609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6">
    <w:multiLevelType w:val="hybridMultilevel"/>
    <w:lvl w:ilvl="0" w:tplc="44575764">
      <w:start w:val="1"/>
      <w:numFmt w:val="decimal"/>
      <w:lvlText w:val="%1."/>
      <w:lvlJc w:val="left"/>
      <w:pPr>
        <w:ind w:left="720" w:hanging="360"/>
      </w:pPr>
    </w:lvl>
    <w:lvl w:ilvl="1" w:tplc="44575764" w:tentative="1">
      <w:start w:val="1"/>
      <w:numFmt w:val="lowerLetter"/>
      <w:lvlText w:val="%2."/>
      <w:lvlJc w:val="left"/>
      <w:pPr>
        <w:ind w:left="1440" w:hanging="360"/>
      </w:pPr>
    </w:lvl>
    <w:lvl w:ilvl="2" w:tplc="44575764" w:tentative="1">
      <w:start w:val="1"/>
      <w:numFmt w:val="lowerRoman"/>
      <w:lvlText w:val="%3."/>
      <w:lvlJc w:val="right"/>
      <w:pPr>
        <w:ind w:left="2160" w:hanging="180"/>
      </w:pPr>
    </w:lvl>
    <w:lvl w:ilvl="3" w:tplc="44575764" w:tentative="1">
      <w:start w:val="1"/>
      <w:numFmt w:val="decimal"/>
      <w:lvlText w:val="%4."/>
      <w:lvlJc w:val="left"/>
      <w:pPr>
        <w:ind w:left="2880" w:hanging="360"/>
      </w:pPr>
    </w:lvl>
    <w:lvl w:ilvl="4" w:tplc="44575764" w:tentative="1">
      <w:start w:val="1"/>
      <w:numFmt w:val="lowerLetter"/>
      <w:lvlText w:val="%5."/>
      <w:lvlJc w:val="left"/>
      <w:pPr>
        <w:ind w:left="3600" w:hanging="360"/>
      </w:pPr>
    </w:lvl>
    <w:lvl w:ilvl="5" w:tplc="44575764" w:tentative="1">
      <w:start w:val="1"/>
      <w:numFmt w:val="lowerRoman"/>
      <w:lvlText w:val="%6."/>
      <w:lvlJc w:val="right"/>
      <w:pPr>
        <w:ind w:left="4320" w:hanging="180"/>
      </w:pPr>
    </w:lvl>
    <w:lvl w:ilvl="6" w:tplc="44575764" w:tentative="1">
      <w:start w:val="1"/>
      <w:numFmt w:val="decimal"/>
      <w:lvlText w:val="%7."/>
      <w:lvlJc w:val="left"/>
      <w:pPr>
        <w:ind w:left="5040" w:hanging="360"/>
      </w:pPr>
    </w:lvl>
    <w:lvl w:ilvl="7" w:tplc="44575764" w:tentative="1">
      <w:start w:val="1"/>
      <w:numFmt w:val="lowerLetter"/>
      <w:lvlText w:val="%8."/>
      <w:lvlJc w:val="left"/>
      <w:pPr>
        <w:ind w:left="5760" w:hanging="360"/>
      </w:pPr>
    </w:lvl>
    <w:lvl w:ilvl="8" w:tplc="445757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5">
    <w:multiLevelType w:val="hybridMultilevel"/>
    <w:lvl w:ilvl="0" w:tplc="67918036">
      <w:start w:val="1"/>
      <w:numFmt w:val="decimal"/>
      <w:lvlText w:val="%1."/>
      <w:lvlJc w:val="left"/>
      <w:pPr>
        <w:ind w:left="720" w:hanging="360"/>
      </w:pPr>
    </w:lvl>
    <w:lvl w:ilvl="1" w:tplc="67918036" w:tentative="1">
      <w:start w:val="1"/>
      <w:numFmt w:val="lowerLetter"/>
      <w:lvlText w:val="%2."/>
      <w:lvlJc w:val="left"/>
      <w:pPr>
        <w:ind w:left="1440" w:hanging="360"/>
      </w:pPr>
    </w:lvl>
    <w:lvl w:ilvl="2" w:tplc="67918036" w:tentative="1">
      <w:start w:val="1"/>
      <w:numFmt w:val="lowerRoman"/>
      <w:lvlText w:val="%3."/>
      <w:lvlJc w:val="right"/>
      <w:pPr>
        <w:ind w:left="2160" w:hanging="180"/>
      </w:pPr>
    </w:lvl>
    <w:lvl w:ilvl="3" w:tplc="67918036" w:tentative="1">
      <w:start w:val="1"/>
      <w:numFmt w:val="decimal"/>
      <w:lvlText w:val="%4."/>
      <w:lvlJc w:val="left"/>
      <w:pPr>
        <w:ind w:left="2880" w:hanging="360"/>
      </w:pPr>
    </w:lvl>
    <w:lvl w:ilvl="4" w:tplc="67918036" w:tentative="1">
      <w:start w:val="1"/>
      <w:numFmt w:val="lowerLetter"/>
      <w:lvlText w:val="%5."/>
      <w:lvlJc w:val="left"/>
      <w:pPr>
        <w:ind w:left="3600" w:hanging="360"/>
      </w:pPr>
    </w:lvl>
    <w:lvl w:ilvl="5" w:tplc="67918036" w:tentative="1">
      <w:start w:val="1"/>
      <w:numFmt w:val="lowerRoman"/>
      <w:lvlText w:val="%6."/>
      <w:lvlJc w:val="right"/>
      <w:pPr>
        <w:ind w:left="4320" w:hanging="180"/>
      </w:pPr>
    </w:lvl>
    <w:lvl w:ilvl="6" w:tplc="67918036" w:tentative="1">
      <w:start w:val="1"/>
      <w:numFmt w:val="decimal"/>
      <w:lvlText w:val="%7."/>
      <w:lvlJc w:val="left"/>
      <w:pPr>
        <w:ind w:left="5040" w:hanging="360"/>
      </w:pPr>
    </w:lvl>
    <w:lvl w:ilvl="7" w:tplc="67918036" w:tentative="1">
      <w:start w:val="1"/>
      <w:numFmt w:val="lowerLetter"/>
      <w:lvlText w:val="%8."/>
      <w:lvlJc w:val="left"/>
      <w:pPr>
        <w:ind w:left="5760" w:hanging="360"/>
      </w:pPr>
    </w:lvl>
    <w:lvl w:ilvl="8" w:tplc="679180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4">
    <w:multiLevelType w:val="hybridMultilevel"/>
    <w:lvl w:ilvl="0" w:tplc="34541446">
      <w:start w:val="1"/>
      <w:numFmt w:val="decimal"/>
      <w:lvlText w:val="%1."/>
      <w:lvlJc w:val="left"/>
      <w:pPr>
        <w:ind w:left="720" w:hanging="360"/>
      </w:pPr>
    </w:lvl>
    <w:lvl w:ilvl="1" w:tplc="34541446" w:tentative="1">
      <w:start w:val="1"/>
      <w:numFmt w:val="lowerLetter"/>
      <w:lvlText w:val="%2."/>
      <w:lvlJc w:val="left"/>
      <w:pPr>
        <w:ind w:left="1440" w:hanging="360"/>
      </w:pPr>
    </w:lvl>
    <w:lvl w:ilvl="2" w:tplc="34541446" w:tentative="1">
      <w:start w:val="1"/>
      <w:numFmt w:val="lowerRoman"/>
      <w:lvlText w:val="%3."/>
      <w:lvlJc w:val="right"/>
      <w:pPr>
        <w:ind w:left="2160" w:hanging="180"/>
      </w:pPr>
    </w:lvl>
    <w:lvl w:ilvl="3" w:tplc="34541446" w:tentative="1">
      <w:start w:val="1"/>
      <w:numFmt w:val="decimal"/>
      <w:lvlText w:val="%4."/>
      <w:lvlJc w:val="left"/>
      <w:pPr>
        <w:ind w:left="2880" w:hanging="360"/>
      </w:pPr>
    </w:lvl>
    <w:lvl w:ilvl="4" w:tplc="34541446" w:tentative="1">
      <w:start w:val="1"/>
      <w:numFmt w:val="lowerLetter"/>
      <w:lvlText w:val="%5."/>
      <w:lvlJc w:val="left"/>
      <w:pPr>
        <w:ind w:left="3600" w:hanging="360"/>
      </w:pPr>
    </w:lvl>
    <w:lvl w:ilvl="5" w:tplc="34541446" w:tentative="1">
      <w:start w:val="1"/>
      <w:numFmt w:val="lowerRoman"/>
      <w:lvlText w:val="%6."/>
      <w:lvlJc w:val="right"/>
      <w:pPr>
        <w:ind w:left="4320" w:hanging="180"/>
      </w:pPr>
    </w:lvl>
    <w:lvl w:ilvl="6" w:tplc="34541446" w:tentative="1">
      <w:start w:val="1"/>
      <w:numFmt w:val="decimal"/>
      <w:lvlText w:val="%7."/>
      <w:lvlJc w:val="left"/>
      <w:pPr>
        <w:ind w:left="5040" w:hanging="360"/>
      </w:pPr>
    </w:lvl>
    <w:lvl w:ilvl="7" w:tplc="34541446" w:tentative="1">
      <w:start w:val="1"/>
      <w:numFmt w:val="lowerLetter"/>
      <w:lvlText w:val="%8."/>
      <w:lvlJc w:val="left"/>
      <w:pPr>
        <w:ind w:left="5760" w:hanging="360"/>
      </w:pPr>
    </w:lvl>
    <w:lvl w:ilvl="8" w:tplc="345414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3">
    <w:multiLevelType w:val="hybridMultilevel"/>
    <w:lvl w:ilvl="0" w:tplc="59171417">
      <w:start w:val="1"/>
      <w:numFmt w:val="decimal"/>
      <w:lvlText w:val="%1."/>
      <w:lvlJc w:val="left"/>
      <w:pPr>
        <w:ind w:left="720" w:hanging="360"/>
      </w:pPr>
    </w:lvl>
    <w:lvl w:ilvl="1" w:tplc="59171417" w:tentative="1">
      <w:start w:val="1"/>
      <w:numFmt w:val="lowerLetter"/>
      <w:lvlText w:val="%2."/>
      <w:lvlJc w:val="left"/>
      <w:pPr>
        <w:ind w:left="1440" w:hanging="360"/>
      </w:pPr>
    </w:lvl>
    <w:lvl w:ilvl="2" w:tplc="59171417" w:tentative="1">
      <w:start w:val="1"/>
      <w:numFmt w:val="lowerRoman"/>
      <w:lvlText w:val="%3."/>
      <w:lvlJc w:val="right"/>
      <w:pPr>
        <w:ind w:left="2160" w:hanging="180"/>
      </w:pPr>
    </w:lvl>
    <w:lvl w:ilvl="3" w:tplc="59171417" w:tentative="1">
      <w:start w:val="1"/>
      <w:numFmt w:val="decimal"/>
      <w:lvlText w:val="%4."/>
      <w:lvlJc w:val="left"/>
      <w:pPr>
        <w:ind w:left="2880" w:hanging="360"/>
      </w:pPr>
    </w:lvl>
    <w:lvl w:ilvl="4" w:tplc="59171417" w:tentative="1">
      <w:start w:val="1"/>
      <w:numFmt w:val="lowerLetter"/>
      <w:lvlText w:val="%5."/>
      <w:lvlJc w:val="left"/>
      <w:pPr>
        <w:ind w:left="3600" w:hanging="360"/>
      </w:pPr>
    </w:lvl>
    <w:lvl w:ilvl="5" w:tplc="59171417" w:tentative="1">
      <w:start w:val="1"/>
      <w:numFmt w:val="lowerRoman"/>
      <w:lvlText w:val="%6."/>
      <w:lvlJc w:val="right"/>
      <w:pPr>
        <w:ind w:left="4320" w:hanging="180"/>
      </w:pPr>
    </w:lvl>
    <w:lvl w:ilvl="6" w:tplc="59171417" w:tentative="1">
      <w:start w:val="1"/>
      <w:numFmt w:val="decimal"/>
      <w:lvlText w:val="%7."/>
      <w:lvlJc w:val="left"/>
      <w:pPr>
        <w:ind w:left="5040" w:hanging="360"/>
      </w:pPr>
    </w:lvl>
    <w:lvl w:ilvl="7" w:tplc="59171417" w:tentative="1">
      <w:start w:val="1"/>
      <w:numFmt w:val="lowerLetter"/>
      <w:lvlText w:val="%8."/>
      <w:lvlJc w:val="left"/>
      <w:pPr>
        <w:ind w:left="5760" w:hanging="360"/>
      </w:pPr>
    </w:lvl>
    <w:lvl w:ilvl="8" w:tplc="591714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2">
    <w:multiLevelType w:val="hybridMultilevel"/>
    <w:lvl w:ilvl="0" w:tplc="20285566">
      <w:start w:val="1"/>
      <w:numFmt w:val="decimal"/>
      <w:lvlText w:val="%1."/>
      <w:lvlJc w:val="left"/>
      <w:pPr>
        <w:ind w:left="720" w:hanging="360"/>
      </w:pPr>
    </w:lvl>
    <w:lvl w:ilvl="1" w:tplc="20285566" w:tentative="1">
      <w:start w:val="1"/>
      <w:numFmt w:val="lowerLetter"/>
      <w:lvlText w:val="%2."/>
      <w:lvlJc w:val="left"/>
      <w:pPr>
        <w:ind w:left="1440" w:hanging="360"/>
      </w:pPr>
    </w:lvl>
    <w:lvl w:ilvl="2" w:tplc="20285566" w:tentative="1">
      <w:start w:val="1"/>
      <w:numFmt w:val="lowerRoman"/>
      <w:lvlText w:val="%3."/>
      <w:lvlJc w:val="right"/>
      <w:pPr>
        <w:ind w:left="2160" w:hanging="180"/>
      </w:pPr>
    </w:lvl>
    <w:lvl w:ilvl="3" w:tplc="20285566" w:tentative="1">
      <w:start w:val="1"/>
      <w:numFmt w:val="decimal"/>
      <w:lvlText w:val="%4."/>
      <w:lvlJc w:val="left"/>
      <w:pPr>
        <w:ind w:left="2880" w:hanging="360"/>
      </w:pPr>
    </w:lvl>
    <w:lvl w:ilvl="4" w:tplc="20285566" w:tentative="1">
      <w:start w:val="1"/>
      <w:numFmt w:val="lowerLetter"/>
      <w:lvlText w:val="%5."/>
      <w:lvlJc w:val="left"/>
      <w:pPr>
        <w:ind w:left="3600" w:hanging="360"/>
      </w:pPr>
    </w:lvl>
    <w:lvl w:ilvl="5" w:tplc="20285566" w:tentative="1">
      <w:start w:val="1"/>
      <w:numFmt w:val="lowerRoman"/>
      <w:lvlText w:val="%6."/>
      <w:lvlJc w:val="right"/>
      <w:pPr>
        <w:ind w:left="4320" w:hanging="180"/>
      </w:pPr>
    </w:lvl>
    <w:lvl w:ilvl="6" w:tplc="20285566" w:tentative="1">
      <w:start w:val="1"/>
      <w:numFmt w:val="decimal"/>
      <w:lvlText w:val="%7."/>
      <w:lvlJc w:val="left"/>
      <w:pPr>
        <w:ind w:left="5040" w:hanging="360"/>
      </w:pPr>
    </w:lvl>
    <w:lvl w:ilvl="7" w:tplc="20285566" w:tentative="1">
      <w:start w:val="1"/>
      <w:numFmt w:val="lowerLetter"/>
      <w:lvlText w:val="%8."/>
      <w:lvlJc w:val="left"/>
      <w:pPr>
        <w:ind w:left="5760" w:hanging="360"/>
      </w:pPr>
    </w:lvl>
    <w:lvl w:ilvl="8" w:tplc="202855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1">
    <w:multiLevelType w:val="hybridMultilevel"/>
    <w:lvl w:ilvl="0" w:tplc="78108213">
      <w:start w:val="1"/>
      <w:numFmt w:val="decimal"/>
      <w:lvlText w:val="%1."/>
      <w:lvlJc w:val="left"/>
      <w:pPr>
        <w:ind w:left="720" w:hanging="360"/>
      </w:pPr>
    </w:lvl>
    <w:lvl w:ilvl="1" w:tplc="78108213" w:tentative="1">
      <w:start w:val="1"/>
      <w:numFmt w:val="lowerLetter"/>
      <w:lvlText w:val="%2."/>
      <w:lvlJc w:val="left"/>
      <w:pPr>
        <w:ind w:left="1440" w:hanging="360"/>
      </w:pPr>
    </w:lvl>
    <w:lvl w:ilvl="2" w:tplc="78108213" w:tentative="1">
      <w:start w:val="1"/>
      <w:numFmt w:val="lowerRoman"/>
      <w:lvlText w:val="%3."/>
      <w:lvlJc w:val="right"/>
      <w:pPr>
        <w:ind w:left="2160" w:hanging="180"/>
      </w:pPr>
    </w:lvl>
    <w:lvl w:ilvl="3" w:tplc="78108213" w:tentative="1">
      <w:start w:val="1"/>
      <w:numFmt w:val="decimal"/>
      <w:lvlText w:val="%4."/>
      <w:lvlJc w:val="left"/>
      <w:pPr>
        <w:ind w:left="2880" w:hanging="360"/>
      </w:pPr>
    </w:lvl>
    <w:lvl w:ilvl="4" w:tplc="78108213" w:tentative="1">
      <w:start w:val="1"/>
      <w:numFmt w:val="lowerLetter"/>
      <w:lvlText w:val="%5."/>
      <w:lvlJc w:val="left"/>
      <w:pPr>
        <w:ind w:left="3600" w:hanging="360"/>
      </w:pPr>
    </w:lvl>
    <w:lvl w:ilvl="5" w:tplc="78108213" w:tentative="1">
      <w:start w:val="1"/>
      <w:numFmt w:val="lowerRoman"/>
      <w:lvlText w:val="%6."/>
      <w:lvlJc w:val="right"/>
      <w:pPr>
        <w:ind w:left="4320" w:hanging="180"/>
      </w:pPr>
    </w:lvl>
    <w:lvl w:ilvl="6" w:tplc="78108213" w:tentative="1">
      <w:start w:val="1"/>
      <w:numFmt w:val="decimal"/>
      <w:lvlText w:val="%7."/>
      <w:lvlJc w:val="left"/>
      <w:pPr>
        <w:ind w:left="5040" w:hanging="360"/>
      </w:pPr>
    </w:lvl>
    <w:lvl w:ilvl="7" w:tplc="78108213" w:tentative="1">
      <w:start w:val="1"/>
      <w:numFmt w:val="lowerLetter"/>
      <w:lvlText w:val="%8."/>
      <w:lvlJc w:val="left"/>
      <w:pPr>
        <w:ind w:left="5760" w:hanging="360"/>
      </w:pPr>
    </w:lvl>
    <w:lvl w:ilvl="8" w:tplc="781082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0">
    <w:multiLevelType w:val="hybridMultilevel"/>
    <w:lvl w:ilvl="0" w:tplc="90443795">
      <w:start w:val="1"/>
      <w:numFmt w:val="decimal"/>
      <w:lvlText w:val="%1."/>
      <w:lvlJc w:val="left"/>
      <w:pPr>
        <w:ind w:left="720" w:hanging="360"/>
      </w:pPr>
    </w:lvl>
    <w:lvl w:ilvl="1" w:tplc="90443795" w:tentative="1">
      <w:start w:val="1"/>
      <w:numFmt w:val="lowerLetter"/>
      <w:lvlText w:val="%2."/>
      <w:lvlJc w:val="left"/>
      <w:pPr>
        <w:ind w:left="1440" w:hanging="360"/>
      </w:pPr>
    </w:lvl>
    <w:lvl w:ilvl="2" w:tplc="90443795" w:tentative="1">
      <w:start w:val="1"/>
      <w:numFmt w:val="lowerRoman"/>
      <w:lvlText w:val="%3."/>
      <w:lvlJc w:val="right"/>
      <w:pPr>
        <w:ind w:left="2160" w:hanging="180"/>
      </w:pPr>
    </w:lvl>
    <w:lvl w:ilvl="3" w:tplc="90443795" w:tentative="1">
      <w:start w:val="1"/>
      <w:numFmt w:val="decimal"/>
      <w:lvlText w:val="%4."/>
      <w:lvlJc w:val="left"/>
      <w:pPr>
        <w:ind w:left="2880" w:hanging="360"/>
      </w:pPr>
    </w:lvl>
    <w:lvl w:ilvl="4" w:tplc="90443795" w:tentative="1">
      <w:start w:val="1"/>
      <w:numFmt w:val="lowerLetter"/>
      <w:lvlText w:val="%5."/>
      <w:lvlJc w:val="left"/>
      <w:pPr>
        <w:ind w:left="3600" w:hanging="360"/>
      </w:pPr>
    </w:lvl>
    <w:lvl w:ilvl="5" w:tplc="90443795" w:tentative="1">
      <w:start w:val="1"/>
      <w:numFmt w:val="lowerRoman"/>
      <w:lvlText w:val="%6."/>
      <w:lvlJc w:val="right"/>
      <w:pPr>
        <w:ind w:left="4320" w:hanging="180"/>
      </w:pPr>
    </w:lvl>
    <w:lvl w:ilvl="6" w:tplc="90443795" w:tentative="1">
      <w:start w:val="1"/>
      <w:numFmt w:val="decimal"/>
      <w:lvlText w:val="%7."/>
      <w:lvlJc w:val="left"/>
      <w:pPr>
        <w:ind w:left="5040" w:hanging="360"/>
      </w:pPr>
    </w:lvl>
    <w:lvl w:ilvl="7" w:tplc="90443795" w:tentative="1">
      <w:start w:val="1"/>
      <w:numFmt w:val="lowerLetter"/>
      <w:lvlText w:val="%8."/>
      <w:lvlJc w:val="left"/>
      <w:pPr>
        <w:ind w:left="5760" w:hanging="360"/>
      </w:pPr>
    </w:lvl>
    <w:lvl w:ilvl="8" w:tplc="904437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9">
    <w:multiLevelType w:val="hybridMultilevel"/>
    <w:lvl w:ilvl="0" w:tplc="88210782">
      <w:start w:val="1"/>
      <w:numFmt w:val="decimal"/>
      <w:lvlText w:val="%1."/>
      <w:lvlJc w:val="left"/>
      <w:pPr>
        <w:ind w:left="720" w:hanging="360"/>
      </w:pPr>
    </w:lvl>
    <w:lvl w:ilvl="1" w:tplc="88210782" w:tentative="1">
      <w:start w:val="1"/>
      <w:numFmt w:val="lowerLetter"/>
      <w:lvlText w:val="%2."/>
      <w:lvlJc w:val="left"/>
      <w:pPr>
        <w:ind w:left="1440" w:hanging="360"/>
      </w:pPr>
    </w:lvl>
    <w:lvl w:ilvl="2" w:tplc="88210782" w:tentative="1">
      <w:start w:val="1"/>
      <w:numFmt w:val="lowerRoman"/>
      <w:lvlText w:val="%3."/>
      <w:lvlJc w:val="right"/>
      <w:pPr>
        <w:ind w:left="2160" w:hanging="180"/>
      </w:pPr>
    </w:lvl>
    <w:lvl w:ilvl="3" w:tplc="88210782" w:tentative="1">
      <w:start w:val="1"/>
      <w:numFmt w:val="decimal"/>
      <w:lvlText w:val="%4."/>
      <w:lvlJc w:val="left"/>
      <w:pPr>
        <w:ind w:left="2880" w:hanging="360"/>
      </w:pPr>
    </w:lvl>
    <w:lvl w:ilvl="4" w:tplc="88210782" w:tentative="1">
      <w:start w:val="1"/>
      <w:numFmt w:val="lowerLetter"/>
      <w:lvlText w:val="%5."/>
      <w:lvlJc w:val="left"/>
      <w:pPr>
        <w:ind w:left="3600" w:hanging="360"/>
      </w:pPr>
    </w:lvl>
    <w:lvl w:ilvl="5" w:tplc="88210782" w:tentative="1">
      <w:start w:val="1"/>
      <w:numFmt w:val="lowerRoman"/>
      <w:lvlText w:val="%6."/>
      <w:lvlJc w:val="right"/>
      <w:pPr>
        <w:ind w:left="4320" w:hanging="180"/>
      </w:pPr>
    </w:lvl>
    <w:lvl w:ilvl="6" w:tplc="88210782" w:tentative="1">
      <w:start w:val="1"/>
      <w:numFmt w:val="decimal"/>
      <w:lvlText w:val="%7."/>
      <w:lvlJc w:val="left"/>
      <w:pPr>
        <w:ind w:left="5040" w:hanging="360"/>
      </w:pPr>
    </w:lvl>
    <w:lvl w:ilvl="7" w:tplc="88210782" w:tentative="1">
      <w:start w:val="1"/>
      <w:numFmt w:val="lowerLetter"/>
      <w:lvlText w:val="%8."/>
      <w:lvlJc w:val="left"/>
      <w:pPr>
        <w:ind w:left="5760" w:hanging="360"/>
      </w:pPr>
    </w:lvl>
    <w:lvl w:ilvl="8" w:tplc="882107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8">
    <w:multiLevelType w:val="hybridMultilevel"/>
    <w:lvl w:ilvl="0" w:tplc="92880028">
      <w:start w:val="1"/>
      <w:numFmt w:val="decimal"/>
      <w:lvlText w:val="%1."/>
      <w:lvlJc w:val="left"/>
      <w:pPr>
        <w:ind w:left="720" w:hanging="360"/>
      </w:pPr>
    </w:lvl>
    <w:lvl w:ilvl="1" w:tplc="92880028" w:tentative="1">
      <w:start w:val="1"/>
      <w:numFmt w:val="lowerLetter"/>
      <w:lvlText w:val="%2."/>
      <w:lvlJc w:val="left"/>
      <w:pPr>
        <w:ind w:left="1440" w:hanging="360"/>
      </w:pPr>
    </w:lvl>
    <w:lvl w:ilvl="2" w:tplc="92880028" w:tentative="1">
      <w:start w:val="1"/>
      <w:numFmt w:val="lowerRoman"/>
      <w:lvlText w:val="%3."/>
      <w:lvlJc w:val="right"/>
      <w:pPr>
        <w:ind w:left="2160" w:hanging="180"/>
      </w:pPr>
    </w:lvl>
    <w:lvl w:ilvl="3" w:tplc="92880028" w:tentative="1">
      <w:start w:val="1"/>
      <w:numFmt w:val="decimal"/>
      <w:lvlText w:val="%4."/>
      <w:lvlJc w:val="left"/>
      <w:pPr>
        <w:ind w:left="2880" w:hanging="360"/>
      </w:pPr>
    </w:lvl>
    <w:lvl w:ilvl="4" w:tplc="92880028" w:tentative="1">
      <w:start w:val="1"/>
      <w:numFmt w:val="lowerLetter"/>
      <w:lvlText w:val="%5."/>
      <w:lvlJc w:val="left"/>
      <w:pPr>
        <w:ind w:left="3600" w:hanging="360"/>
      </w:pPr>
    </w:lvl>
    <w:lvl w:ilvl="5" w:tplc="92880028" w:tentative="1">
      <w:start w:val="1"/>
      <w:numFmt w:val="lowerRoman"/>
      <w:lvlText w:val="%6."/>
      <w:lvlJc w:val="right"/>
      <w:pPr>
        <w:ind w:left="4320" w:hanging="180"/>
      </w:pPr>
    </w:lvl>
    <w:lvl w:ilvl="6" w:tplc="92880028" w:tentative="1">
      <w:start w:val="1"/>
      <w:numFmt w:val="decimal"/>
      <w:lvlText w:val="%7."/>
      <w:lvlJc w:val="left"/>
      <w:pPr>
        <w:ind w:left="5040" w:hanging="360"/>
      </w:pPr>
    </w:lvl>
    <w:lvl w:ilvl="7" w:tplc="92880028" w:tentative="1">
      <w:start w:val="1"/>
      <w:numFmt w:val="lowerLetter"/>
      <w:lvlText w:val="%8."/>
      <w:lvlJc w:val="left"/>
      <w:pPr>
        <w:ind w:left="5760" w:hanging="360"/>
      </w:pPr>
    </w:lvl>
    <w:lvl w:ilvl="8" w:tplc="928800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7">
    <w:multiLevelType w:val="hybridMultilevel"/>
    <w:lvl w:ilvl="0" w:tplc="44045445">
      <w:start w:val="1"/>
      <w:numFmt w:val="decimal"/>
      <w:lvlText w:val="%1."/>
      <w:lvlJc w:val="left"/>
      <w:pPr>
        <w:ind w:left="720" w:hanging="360"/>
      </w:pPr>
    </w:lvl>
    <w:lvl w:ilvl="1" w:tplc="44045445" w:tentative="1">
      <w:start w:val="1"/>
      <w:numFmt w:val="lowerLetter"/>
      <w:lvlText w:val="%2."/>
      <w:lvlJc w:val="left"/>
      <w:pPr>
        <w:ind w:left="1440" w:hanging="360"/>
      </w:pPr>
    </w:lvl>
    <w:lvl w:ilvl="2" w:tplc="44045445" w:tentative="1">
      <w:start w:val="1"/>
      <w:numFmt w:val="lowerRoman"/>
      <w:lvlText w:val="%3."/>
      <w:lvlJc w:val="right"/>
      <w:pPr>
        <w:ind w:left="2160" w:hanging="180"/>
      </w:pPr>
    </w:lvl>
    <w:lvl w:ilvl="3" w:tplc="44045445" w:tentative="1">
      <w:start w:val="1"/>
      <w:numFmt w:val="decimal"/>
      <w:lvlText w:val="%4."/>
      <w:lvlJc w:val="left"/>
      <w:pPr>
        <w:ind w:left="2880" w:hanging="360"/>
      </w:pPr>
    </w:lvl>
    <w:lvl w:ilvl="4" w:tplc="44045445" w:tentative="1">
      <w:start w:val="1"/>
      <w:numFmt w:val="lowerLetter"/>
      <w:lvlText w:val="%5."/>
      <w:lvlJc w:val="left"/>
      <w:pPr>
        <w:ind w:left="3600" w:hanging="360"/>
      </w:pPr>
    </w:lvl>
    <w:lvl w:ilvl="5" w:tplc="44045445" w:tentative="1">
      <w:start w:val="1"/>
      <w:numFmt w:val="lowerRoman"/>
      <w:lvlText w:val="%6."/>
      <w:lvlJc w:val="right"/>
      <w:pPr>
        <w:ind w:left="4320" w:hanging="180"/>
      </w:pPr>
    </w:lvl>
    <w:lvl w:ilvl="6" w:tplc="44045445" w:tentative="1">
      <w:start w:val="1"/>
      <w:numFmt w:val="decimal"/>
      <w:lvlText w:val="%7."/>
      <w:lvlJc w:val="left"/>
      <w:pPr>
        <w:ind w:left="5040" w:hanging="360"/>
      </w:pPr>
    </w:lvl>
    <w:lvl w:ilvl="7" w:tplc="44045445" w:tentative="1">
      <w:start w:val="1"/>
      <w:numFmt w:val="lowerLetter"/>
      <w:lvlText w:val="%8."/>
      <w:lvlJc w:val="left"/>
      <w:pPr>
        <w:ind w:left="5760" w:hanging="360"/>
      </w:pPr>
    </w:lvl>
    <w:lvl w:ilvl="8" w:tplc="440454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6">
    <w:multiLevelType w:val="hybridMultilevel"/>
    <w:lvl w:ilvl="0" w:tplc="10063265">
      <w:start w:val="1"/>
      <w:numFmt w:val="decimal"/>
      <w:lvlText w:val="%1."/>
      <w:lvlJc w:val="left"/>
      <w:pPr>
        <w:ind w:left="720" w:hanging="360"/>
      </w:pPr>
    </w:lvl>
    <w:lvl w:ilvl="1" w:tplc="10063265" w:tentative="1">
      <w:start w:val="1"/>
      <w:numFmt w:val="lowerLetter"/>
      <w:lvlText w:val="%2."/>
      <w:lvlJc w:val="left"/>
      <w:pPr>
        <w:ind w:left="1440" w:hanging="360"/>
      </w:pPr>
    </w:lvl>
    <w:lvl w:ilvl="2" w:tplc="10063265" w:tentative="1">
      <w:start w:val="1"/>
      <w:numFmt w:val="lowerRoman"/>
      <w:lvlText w:val="%3."/>
      <w:lvlJc w:val="right"/>
      <w:pPr>
        <w:ind w:left="2160" w:hanging="180"/>
      </w:pPr>
    </w:lvl>
    <w:lvl w:ilvl="3" w:tplc="10063265" w:tentative="1">
      <w:start w:val="1"/>
      <w:numFmt w:val="decimal"/>
      <w:lvlText w:val="%4."/>
      <w:lvlJc w:val="left"/>
      <w:pPr>
        <w:ind w:left="2880" w:hanging="360"/>
      </w:pPr>
    </w:lvl>
    <w:lvl w:ilvl="4" w:tplc="10063265" w:tentative="1">
      <w:start w:val="1"/>
      <w:numFmt w:val="lowerLetter"/>
      <w:lvlText w:val="%5."/>
      <w:lvlJc w:val="left"/>
      <w:pPr>
        <w:ind w:left="3600" w:hanging="360"/>
      </w:pPr>
    </w:lvl>
    <w:lvl w:ilvl="5" w:tplc="10063265" w:tentative="1">
      <w:start w:val="1"/>
      <w:numFmt w:val="lowerRoman"/>
      <w:lvlText w:val="%6."/>
      <w:lvlJc w:val="right"/>
      <w:pPr>
        <w:ind w:left="4320" w:hanging="180"/>
      </w:pPr>
    </w:lvl>
    <w:lvl w:ilvl="6" w:tplc="10063265" w:tentative="1">
      <w:start w:val="1"/>
      <w:numFmt w:val="decimal"/>
      <w:lvlText w:val="%7."/>
      <w:lvlJc w:val="left"/>
      <w:pPr>
        <w:ind w:left="5040" w:hanging="360"/>
      </w:pPr>
    </w:lvl>
    <w:lvl w:ilvl="7" w:tplc="10063265" w:tentative="1">
      <w:start w:val="1"/>
      <w:numFmt w:val="lowerLetter"/>
      <w:lvlText w:val="%8."/>
      <w:lvlJc w:val="left"/>
      <w:pPr>
        <w:ind w:left="5760" w:hanging="360"/>
      </w:pPr>
    </w:lvl>
    <w:lvl w:ilvl="8" w:tplc="100632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5">
    <w:multiLevelType w:val="hybridMultilevel"/>
    <w:lvl w:ilvl="0" w:tplc="18156182">
      <w:start w:val="1"/>
      <w:numFmt w:val="decimal"/>
      <w:lvlText w:val="%1."/>
      <w:lvlJc w:val="left"/>
      <w:pPr>
        <w:ind w:left="720" w:hanging="360"/>
      </w:pPr>
    </w:lvl>
    <w:lvl w:ilvl="1" w:tplc="18156182" w:tentative="1">
      <w:start w:val="1"/>
      <w:numFmt w:val="lowerLetter"/>
      <w:lvlText w:val="%2."/>
      <w:lvlJc w:val="left"/>
      <w:pPr>
        <w:ind w:left="1440" w:hanging="360"/>
      </w:pPr>
    </w:lvl>
    <w:lvl w:ilvl="2" w:tplc="18156182" w:tentative="1">
      <w:start w:val="1"/>
      <w:numFmt w:val="lowerRoman"/>
      <w:lvlText w:val="%3."/>
      <w:lvlJc w:val="right"/>
      <w:pPr>
        <w:ind w:left="2160" w:hanging="180"/>
      </w:pPr>
    </w:lvl>
    <w:lvl w:ilvl="3" w:tplc="18156182" w:tentative="1">
      <w:start w:val="1"/>
      <w:numFmt w:val="decimal"/>
      <w:lvlText w:val="%4."/>
      <w:lvlJc w:val="left"/>
      <w:pPr>
        <w:ind w:left="2880" w:hanging="360"/>
      </w:pPr>
    </w:lvl>
    <w:lvl w:ilvl="4" w:tplc="18156182" w:tentative="1">
      <w:start w:val="1"/>
      <w:numFmt w:val="lowerLetter"/>
      <w:lvlText w:val="%5."/>
      <w:lvlJc w:val="left"/>
      <w:pPr>
        <w:ind w:left="3600" w:hanging="360"/>
      </w:pPr>
    </w:lvl>
    <w:lvl w:ilvl="5" w:tplc="18156182" w:tentative="1">
      <w:start w:val="1"/>
      <w:numFmt w:val="lowerRoman"/>
      <w:lvlText w:val="%6."/>
      <w:lvlJc w:val="right"/>
      <w:pPr>
        <w:ind w:left="4320" w:hanging="180"/>
      </w:pPr>
    </w:lvl>
    <w:lvl w:ilvl="6" w:tplc="18156182" w:tentative="1">
      <w:start w:val="1"/>
      <w:numFmt w:val="decimal"/>
      <w:lvlText w:val="%7."/>
      <w:lvlJc w:val="left"/>
      <w:pPr>
        <w:ind w:left="5040" w:hanging="360"/>
      </w:pPr>
    </w:lvl>
    <w:lvl w:ilvl="7" w:tplc="18156182" w:tentative="1">
      <w:start w:val="1"/>
      <w:numFmt w:val="lowerLetter"/>
      <w:lvlText w:val="%8."/>
      <w:lvlJc w:val="left"/>
      <w:pPr>
        <w:ind w:left="5760" w:hanging="360"/>
      </w:pPr>
    </w:lvl>
    <w:lvl w:ilvl="8" w:tplc="181561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4">
    <w:multiLevelType w:val="hybridMultilevel"/>
    <w:lvl w:ilvl="0" w:tplc="54150550">
      <w:start w:val="1"/>
      <w:numFmt w:val="decimal"/>
      <w:lvlText w:val="%1."/>
      <w:lvlJc w:val="left"/>
      <w:pPr>
        <w:ind w:left="720" w:hanging="360"/>
      </w:pPr>
    </w:lvl>
    <w:lvl w:ilvl="1" w:tplc="54150550" w:tentative="1">
      <w:start w:val="1"/>
      <w:numFmt w:val="lowerLetter"/>
      <w:lvlText w:val="%2."/>
      <w:lvlJc w:val="left"/>
      <w:pPr>
        <w:ind w:left="1440" w:hanging="360"/>
      </w:pPr>
    </w:lvl>
    <w:lvl w:ilvl="2" w:tplc="54150550" w:tentative="1">
      <w:start w:val="1"/>
      <w:numFmt w:val="lowerRoman"/>
      <w:lvlText w:val="%3."/>
      <w:lvlJc w:val="right"/>
      <w:pPr>
        <w:ind w:left="2160" w:hanging="180"/>
      </w:pPr>
    </w:lvl>
    <w:lvl w:ilvl="3" w:tplc="54150550" w:tentative="1">
      <w:start w:val="1"/>
      <w:numFmt w:val="decimal"/>
      <w:lvlText w:val="%4."/>
      <w:lvlJc w:val="left"/>
      <w:pPr>
        <w:ind w:left="2880" w:hanging="360"/>
      </w:pPr>
    </w:lvl>
    <w:lvl w:ilvl="4" w:tplc="54150550" w:tentative="1">
      <w:start w:val="1"/>
      <w:numFmt w:val="lowerLetter"/>
      <w:lvlText w:val="%5."/>
      <w:lvlJc w:val="left"/>
      <w:pPr>
        <w:ind w:left="3600" w:hanging="360"/>
      </w:pPr>
    </w:lvl>
    <w:lvl w:ilvl="5" w:tplc="54150550" w:tentative="1">
      <w:start w:val="1"/>
      <w:numFmt w:val="lowerRoman"/>
      <w:lvlText w:val="%6."/>
      <w:lvlJc w:val="right"/>
      <w:pPr>
        <w:ind w:left="4320" w:hanging="180"/>
      </w:pPr>
    </w:lvl>
    <w:lvl w:ilvl="6" w:tplc="54150550" w:tentative="1">
      <w:start w:val="1"/>
      <w:numFmt w:val="decimal"/>
      <w:lvlText w:val="%7."/>
      <w:lvlJc w:val="left"/>
      <w:pPr>
        <w:ind w:left="5040" w:hanging="360"/>
      </w:pPr>
    </w:lvl>
    <w:lvl w:ilvl="7" w:tplc="54150550" w:tentative="1">
      <w:start w:val="1"/>
      <w:numFmt w:val="lowerLetter"/>
      <w:lvlText w:val="%8."/>
      <w:lvlJc w:val="left"/>
      <w:pPr>
        <w:ind w:left="5760" w:hanging="360"/>
      </w:pPr>
    </w:lvl>
    <w:lvl w:ilvl="8" w:tplc="541505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3">
    <w:multiLevelType w:val="hybridMultilevel"/>
    <w:lvl w:ilvl="0" w:tplc="67835919">
      <w:start w:val="1"/>
      <w:numFmt w:val="decimal"/>
      <w:lvlText w:val="%1."/>
      <w:lvlJc w:val="left"/>
      <w:pPr>
        <w:ind w:left="720" w:hanging="360"/>
      </w:pPr>
    </w:lvl>
    <w:lvl w:ilvl="1" w:tplc="67835919" w:tentative="1">
      <w:start w:val="1"/>
      <w:numFmt w:val="lowerLetter"/>
      <w:lvlText w:val="%2."/>
      <w:lvlJc w:val="left"/>
      <w:pPr>
        <w:ind w:left="1440" w:hanging="360"/>
      </w:pPr>
    </w:lvl>
    <w:lvl w:ilvl="2" w:tplc="67835919" w:tentative="1">
      <w:start w:val="1"/>
      <w:numFmt w:val="lowerRoman"/>
      <w:lvlText w:val="%3."/>
      <w:lvlJc w:val="right"/>
      <w:pPr>
        <w:ind w:left="2160" w:hanging="180"/>
      </w:pPr>
    </w:lvl>
    <w:lvl w:ilvl="3" w:tplc="67835919" w:tentative="1">
      <w:start w:val="1"/>
      <w:numFmt w:val="decimal"/>
      <w:lvlText w:val="%4."/>
      <w:lvlJc w:val="left"/>
      <w:pPr>
        <w:ind w:left="2880" w:hanging="360"/>
      </w:pPr>
    </w:lvl>
    <w:lvl w:ilvl="4" w:tplc="67835919" w:tentative="1">
      <w:start w:val="1"/>
      <w:numFmt w:val="lowerLetter"/>
      <w:lvlText w:val="%5."/>
      <w:lvlJc w:val="left"/>
      <w:pPr>
        <w:ind w:left="3600" w:hanging="360"/>
      </w:pPr>
    </w:lvl>
    <w:lvl w:ilvl="5" w:tplc="67835919" w:tentative="1">
      <w:start w:val="1"/>
      <w:numFmt w:val="lowerRoman"/>
      <w:lvlText w:val="%6."/>
      <w:lvlJc w:val="right"/>
      <w:pPr>
        <w:ind w:left="4320" w:hanging="180"/>
      </w:pPr>
    </w:lvl>
    <w:lvl w:ilvl="6" w:tplc="67835919" w:tentative="1">
      <w:start w:val="1"/>
      <w:numFmt w:val="decimal"/>
      <w:lvlText w:val="%7."/>
      <w:lvlJc w:val="left"/>
      <w:pPr>
        <w:ind w:left="5040" w:hanging="360"/>
      </w:pPr>
    </w:lvl>
    <w:lvl w:ilvl="7" w:tplc="67835919" w:tentative="1">
      <w:start w:val="1"/>
      <w:numFmt w:val="lowerLetter"/>
      <w:lvlText w:val="%8."/>
      <w:lvlJc w:val="left"/>
      <w:pPr>
        <w:ind w:left="5760" w:hanging="360"/>
      </w:pPr>
    </w:lvl>
    <w:lvl w:ilvl="8" w:tplc="678359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2">
    <w:multiLevelType w:val="hybridMultilevel"/>
    <w:lvl w:ilvl="0" w:tplc="17385477">
      <w:start w:val="1"/>
      <w:numFmt w:val="decimal"/>
      <w:lvlText w:val="%1."/>
      <w:lvlJc w:val="left"/>
      <w:pPr>
        <w:ind w:left="720" w:hanging="360"/>
      </w:pPr>
    </w:lvl>
    <w:lvl w:ilvl="1" w:tplc="17385477" w:tentative="1">
      <w:start w:val="1"/>
      <w:numFmt w:val="lowerLetter"/>
      <w:lvlText w:val="%2."/>
      <w:lvlJc w:val="left"/>
      <w:pPr>
        <w:ind w:left="1440" w:hanging="360"/>
      </w:pPr>
    </w:lvl>
    <w:lvl w:ilvl="2" w:tplc="17385477" w:tentative="1">
      <w:start w:val="1"/>
      <w:numFmt w:val="lowerRoman"/>
      <w:lvlText w:val="%3."/>
      <w:lvlJc w:val="right"/>
      <w:pPr>
        <w:ind w:left="2160" w:hanging="180"/>
      </w:pPr>
    </w:lvl>
    <w:lvl w:ilvl="3" w:tplc="17385477" w:tentative="1">
      <w:start w:val="1"/>
      <w:numFmt w:val="decimal"/>
      <w:lvlText w:val="%4."/>
      <w:lvlJc w:val="left"/>
      <w:pPr>
        <w:ind w:left="2880" w:hanging="360"/>
      </w:pPr>
    </w:lvl>
    <w:lvl w:ilvl="4" w:tplc="17385477" w:tentative="1">
      <w:start w:val="1"/>
      <w:numFmt w:val="lowerLetter"/>
      <w:lvlText w:val="%5."/>
      <w:lvlJc w:val="left"/>
      <w:pPr>
        <w:ind w:left="3600" w:hanging="360"/>
      </w:pPr>
    </w:lvl>
    <w:lvl w:ilvl="5" w:tplc="17385477" w:tentative="1">
      <w:start w:val="1"/>
      <w:numFmt w:val="lowerRoman"/>
      <w:lvlText w:val="%6."/>
      <w:lvlJc w:val="right"/>
      <w:pPr>
        <w:ind w:left="4320" w:hanging="180"/>
      </w:pPr>
    </w:lvl>
    <w:lvl w:ilvl="6" w:tplc="17385477" w:tentative="1">
      <w:start w:val="1"/>
      <w:numFmt w:val="decimal"/>
      <w:lvlText w:val="%7."/>
      <w:lvlJc w:val="left"/>
      <w:pPr>
        <w:ind w:left="5040" w:hanging="360"/>
      </w:pPr>
    </w:lvl>
    <w:lvl w:ilvl="7" w:tplc="17385477" w:tentative="1">
      <w:start w:val="1"/>
      <w:numFmt w:val="lowerLetter"/>
      <w:lvlText w:val="%8."/>
      <w:lvlJc w:val="left"/>
      <w:pPr>
        <w:ind w:left="5760" w:hanging="360"/>
      </w:pPr>
    </w:lvl>
    <w:lvl w:ilvl="8" w:tplc="173854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1">
    <w:multiLevelType w:val="hybridMultilevel"/>
    <w:lvl w:ilvl="0" w:tplc="15115804">
      <w:start w:val="1"/>
      <w:numFmt w:val="decimal"/>
      <w:lvlText w:val="%1."/>
      <w:lvlJc w:val="left"/>
      <w:pPr>
        <w:ind w:left="720" w:hanging="360"/>
      </w:pPr>
    </w:lvl>
    <w:lvl w:ilvl="1" w:tplc="15115804" w:tentative="1">
      <w:start w:val="1"/>
      <w:numFmt w:val="lowerLetter"/>
      <w:lvlText w:val="%2."/>
      <w:lvlJc w:val="left"/>
      <w:pPr>
        <w:ind w:left="1440" w:hanging="360"/>
      </w:pPr>
    </w:lvl>
    <w:lvl w:ilvl="2" w:tplc="15115804" w:tentative="1">
      <w:start w:val="1"/>
      <w:numFmt w:val="lowerRoman"/>
      <w:lvlText w:val="%3."/>
      <w:lvlJc w:val="right"/>
      <w:pPr>
        <w:ind w:left="2160" w:hanging="180"/>
      </w:pPr>
    </w:lvl>
    <w:lvl w:ilvl="3" w:tplc="15115804" w:tentative="1">
      <w:start w:val="1"/>
      <w:numFmt w:val="decimal"/>
      <w:lvlText w:val="%4."/>
      <w:lvlJc w:val="left"/>
      <w:pPr>
        <w:ind w:left="2880" w:hanging="360"/>
      </w:pPr>
    </w:lvl>
    <w:lvl w:ilvl="4" w:tplc="15115804" w:tentative="1">
      <w:start w:val="1"/>
      <w:numFmt w:val="lowerLetter"/>
      <w:lvlText w:val="%5."/>
      <w:lvlJc w:val="left"/>
      <w:pPr>
        <w:ind w:left="3600" w:hanging="360"/>
      </w:pPr>
    </w:lvl>
    <w:lvl w:ilvl="5" w:tplc="15115804" w:tentative="1">
      <w:start w:val="1"/>
      <w:numFmt w:val="lowerRoman"/>
      <w:lvlText w:val="%6."/>
      <w:lvlJc w:val="right"/>
      <w:pPr>
        <w:ind w:left="4320" w:hanging="180"/>
      </w:pPr>
    </w:lvl>
    <w:lvl w:ilvl="6" w:tplc="15115804" w:tentative="1">
      <w:start w:val="1"/>
      <w:numFmt w:val="decimal"/>
      <w:lvlText w:val="%7."/>
      <w:lvlJc w:val="left"/>
      <w:pPr>
        <w:ind w:left="5040" w:hanging="360"/>
      </w:pPr>
    </w:lvl>
    <w:lvl w:ilvl="7" w:tplc="15115804" w:tentative="1">
      <w:start w:val="1"/>
      <w:numFmt w:val="lowerLetter"/>
      <w:lvlText w:val="%8."/>
      <w:lvlJc w:val="left"/>
      <w:pPr>
        <w:ind w:left="5760" w:hanging="360"/>
      </w:pPr>
    </w:lvl>
    <w:lvl w:ilvl="8" w:tplc="151158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0">
    <w:multiLevelType w:val="hybridMultilevel"/>
    <w:lvl w:ilvl="0" w:tplc="46530535">
      <w:start w:val="1"/>
      <w:numFmt w:val="decimal"/>
      <w:lvlText w:val="%1."/>
      <w:lvlJc w:val="left"/>
      <w:pPr>
        <w:ind w:left="720" w:hanging="360"/>
      </w:pPr>
    </w:lvl>
    <w:lvl w:ilvl="1" w:tplc="46530535" w:tentative="1">
      <w:start w:val="1"/>
      <w:numFmt w:val="lowerLetter"/>
      <w:lvlText w:val="%2."/>
      <w:lvlJc w:val="left"/>
      <w:pPr>
        <w:ind w:left="1440" w:hanging="360"/>
      </w:pPr>
    </w:lvl>
    <w:lvl w:ilvl="2" w:tplc="46530535" w:tentative="1">
      <w:start w:val="1"/>
      <w:numFmt w:val="lowerRoman"/>
      <w:lvlText w:val="%3."/>
      <w:lvlJc w:val="right"/>
      <w:pPr>
        <w:ind w:left="2160" w:hanging="180"/>
      </w:pPr>
    </w:lvl>
    <w:lvl w:ilvl="3" w:tplc="46530535" w:tentative="1">
      <w:start w:val="1"/>
      <w:numFmt w:val="decimal"/>
      <w:lvlText w:val="%4."/>
      <w:lvlJc w:val="left"/>
      <w:pPr>
        <w:ind w:left="2880" w:hanging="360"/>
      </w:pPr>
    </w:lvl>
    <w:lvl w:ilvl="4" w:tplc="46530535" w:tentative="1">
      <w:start w:val="1"/>
      <w:numFmt w:val="lowerLetter"/>
      <w:lvlText w:val="%5."/>
      <w:lvlJc w:val="left"/>
      <w:pPr>
        <w:ind w:left="3600" w:hanging="360"/>
      </w:pPr>
    </w:lvl>
    <w:lvl w:ilvl="5" w:tplc="46530535" w:tentative="1">
      <w:start w:val="1"/>
      <w:numFmt w:val="lowerRoman"/>
      <w:lvlText w:val="%6."/>
      <w:lvlJc w:val="right"/>
      <w:pPr>
        <w:ind w:left="4320" w:hanging="180"/>
      </w:pPr>
    </w:lvl>
    <w:lvl w:ilvl="6" w:tplc="46530535" w:tentative="1">
      <w:start w:val="1"/>
      <w:numFmt w:val="decimal"/>
      <w:lvlText w:val="%7."/>
      <w:lvlJc w:val="left"/>
      <w:pPr>
        <w:ind w:left="5040" w:hanging="360"/>
      </w:pPr>
    </w:lvl>
    <w:lvl w:ilvl="7" w:tplc="46530535" w:tentative="1">
      <w:start w:val="1"/>
      <w:numFmt w:val="lowerLetter"/>
      <w:lvlText w:val="%8."/>
      <w:lvlJc w:val="left"/>
      <w:pPr>
        <w:ind w:left="5760" w:hanging="360"/>
      </w:pPr>
    </w:lvl>
    <w:lvl w:ilvl="8" w:tplc="465305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9">
    <w:multiLevelType w:val="hybridMultilevel"/>
    <w:lvl w:ilvl="0" w:tplc="19872363">
      <w:start w:val="1"/>
      <w:numFmt w:val="decimal"/>
      <w:lvlText w:val="%1."/>
      <w:lvlJc w:val="left"/>
      <w:pPr>
        <w:ind w:left="720" w:hanging="360"/>
      </w:pPr>
    </w:lvl>
    <w:lvl w:ilvl="1" w:tplc="19872363" w:tentative="1">
      <w:start w:val="1"/>
      <w:numFmt w:val="lowerLetter"/>
      <w:lvlText w:val="%2."/>
      <w:lvlJc w:val="left"/>
      <w:pPr>
        <w:ind w:left="1440" w:hanging="360"/>
      </w:pPr>
    </w:lvl>
    <w:lvl w:ilvl="2" w:tplc="19872363" w:tentative="1">
      <w:start w:val="1"/>
      <w:numFmt w:val="lowerRoman"/>
      <w:lvlText w:val="%3."/>
      <w:lvlJc w:val="right"/>
      <w:pPr>
        <w:ind w:left="2160" w:hanging="180"/>
      </w:pPr>
    </w:lvl>
    <w:lvl w:ilvl="3" w:tplc="19872363" w:tentative="1">
      <w:start w:val="1"/>
      <w:numFmt w:val="decimal"/>
      <w:lvlText w:val="%4."/>
      <w:lvlJc w:val="left"/>
      <w:pPr>
        <w:ind w:left="2880" w:hanging="360"/>
      </w:pPr>
    </w:lvl>
    <w:lvl w:ilvl="4" w:tplc="19872363" w:tentative="1">
      <w:start w:val="1"/>
      <w:numFmt w:val="lowerLetter"/>
      <w:lvlText w:val="%5."/>
      <w:lvlJc w:val="left"/>
      <w:pPr>
        <w:ind w:left="3600" w:hanging="360"/>
      </w:pPr>
    </w:lvl>
    <w:lvl w:ilvl="5" w:tplc="19872363" w:tentative="1">
      <w:start w:val="1"/>
      <w:numFmt w:val="lowerRoman"/>
      <w:lvlText w:val="%6."/>
      <w:lvlJc w:val="right"/>
      <w:pPr>
        <w:ind w:left="4320" w:hanging="180"/>
      </w:pPr>
    </w:lvl>
    <w:lvl w:ilvl="6" w:tplc="19872363" w:tentative="1">
      <w:start w:val="1"/>
      <w:numFmt w:val="decimal"/>
      <w:lvlText w:val="%7."/>
      <w:lvlJc w:val="left"/>
      <w:pPr>
        <w:ind w:left="5040" w:hanging="360"/>
      </w:pPr>
    </w:lvl>
    <w:lvl w:ilvl="7" w:tplc="19872363" w:tentative="1">
      <w:start w:val="1"/>
      <w:numFmt w:val="lowerLetter"/>
      <w:lvlText w:val="%8."/>
      <w:lvlJc w:val="left"/>
      <w:pPr>
        <w:ind w:left="5760" w:hanging="360"/>
      </w:pPr>
    </w:lvl>
    <w:lvl w:ilvl="8" w:tplc="198723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8">
    <w:multiLevelType w:val="hybridMultilevel"/>
    <w:lvl w:ilvl="0" w:tplc="90133498">
      <w:start w:val="1"/>
      <w:numFmt w:val="decimal"/>
      <w:lvlText w:val="%1."/>
      <w:lvlJc w:val="left"/>
      <w:pPr>
        <w:ind w:left="720" w:hanging="360"/>
      </w:pPr>
    </w:lvl>
    <w:lvl w:ilvl="1" w:tplc="90133498" w:tentative="1">
      <w:start w:val="1"/>
      <w:numFmt w:val="lowerLetter"/>
      <w:lvlText w:val="%2."/>
      <w:lvlJc w:val="left"/>
      <w:pPr>
        <w:ind w:left="1440" w:hanging="360"/>
      </w:pPr>
    </w:lvl>
    <w:lvl w:ilvl="2" w:tplc="90133498" w:tentative="1">
      <w:start w:val="1"/>
      <w:numFmt w:val="lowerRoman"/>
      <w:lvlText w:val="%3."/>
      <w:lvlJc w:val="right"/>
      <w:pPr>
        <w:ind w:left="2160" w:hanging="180"/>
      </w:pPr>
    </w:lvl>
    <w:lvl w:ilvl="3" w:tplc="90133498" w:tentative="1">
      <w:start w:val="1"/>
      <w:numFmt w:val="decimal"/>
      <w:lvlText w:val="%4."/>
      <w:lvlJc w:val="left"/>
      <w:pPr>
        <w:ind w:left="2880" w:hanging="360"/>
      </w:pPr>
    </w:lvl>
    <w:lvl w:ilvl="4" w:tplc="90133498" w:tentative="1">
      <w:start w:val="1"/>
      <w:numFmt w:val="lowerLetter"/>
      <w:lvlText w:val="%5."/>
      <w:lvlJc w:val="left"/>
      <w:pPr>
        <w:ind w:left="3600" w:hanging="360"/>
      </w:pPr>
    </w:lvl>
    <w:lvl w:ilvl="5" w:tplc="90133498" w:tentative="1">
      <w:start w:val="1"/>
      <w:numFmt w:val="lowerRoman"/>
      <w:lvlText w:val="%6."/>
      <w:lvlJc w:val="right"/>
      <w:pPr>
        <w:ind w:left="4320" w:hanging="180"/>
      </w:pPr>
    </w:lvl>
    <w:lvl w:ilvl="6" w:tplc="90133498" w:tentative="1">
      <w:start w:val="1"/>
      <w:numFmt w:val="decimal"/>
      <w:lvlText w:val="%7."/>
      <w:lvlJc w:val="left"/>
      <w:pPr>
        <w:ind w:left="5040" w:hanging="360"/>
      </w:pPr>
    </w:lvl>
    <w:lvl w:ilvl="7" w:tplc="90133498" w:tentative="1">
      <w:start w:val="1"/>
      <w:numFmt w:val="lowerLetter"/>
      <w:lvlText w:val="%8."/>
      <w:lvlJc w:val="left"/>
      <w:pPr>
        <w:ind w:left="5760" w:hanging="360"/>
      </w:pPr>
    </w:lvl>
    <w:lvl w:ilvl="8" w:tplc="901334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7">
    <w:multiLevelType w:val="hybridMultilevel"/>
    <w:lvl w:ilvl="0" w:tplc="47539394">
      <w:start w:val="1"/>
      <w:numFmt w:val="decimal"/>
      <w:lvlText w:val="%1."/>
      <w:lvlJc w:val="left"/>
      <w:pPr>
        <w:ind w:left="720" w:hanging="360"/>
      </w:pPr>
    </w:lvl>
    <w:lvl w:ilvl="1" w:tplc="47539394" w:tentative="1">
      <w:start w:val="1"/>
      <w:numFmt w:val="lowerLetter"/>
      <w:lvlText w:val="%2."/>
      <w:lvlJc w:val="left"/>
      <w:pPr>
        <w:ind w:left="1440" w:hanging="360"/>
      </w:pPr>
    </w:lvl>
    <w:lvl w:ilvl="2" w:tplc="47539394" w:tentative="1">
      <w:start w:val="1"/>
      <w:numFmt w:val="lowerRoman"/>
      <w:lvlText w:val="%3."/>
      <w:lvlJc w:val="right"/>
      <w:pPr>
        <w:ind w:left="2160" w:hanging="180"/>
      </w:pPr>
    </w:lvl>
    <w:lvl w:ilvl="3" w:tplc="47539394" w:tentative="1">
      <w:start w:val="1"/>
      <w:numFmt w:val="decimal"/>
      <w:lvlText w:val="%4."/>
      <w:lvlJc w:val="left"/>
      <w:pPr>
        <w:ind w:left="2880" w:hanging="360"/>
      </w:pPr>
    </w:lvl>
    <w:lvl w:ilvl="4" w:tplc="47539394" w:tentative="1">
      <w:start w:val="1"/>
      <w:numFmt w:val="lowerLetter"/>
      <w:lvlText w:val="%5."/>
      <w:lvlJc w:val="left"/>
      <w:pPr>
        <w:ind w:left="3600" w:hanging="360"/>
      </w:pPr>
    </w:lvl>
    <w:lvl w:ilvl="5" w:tplc="47539394" w:tentative="1">
      <w:start w:val="1"/>
      <w:numFmt w:val="lowerRoman"/>
      <w:lvlText w:val="%6."/>
      <w:lvlJc w:val="right"/>
      <w:pPr>
        <w:ind w:left="4320" w:hanging="180"/>
      </w:pPr>
    </w:lvl>
    <w:lvl w:ilvl="6" w:tplc="47539394" w:tentative="1">
      <w:start w:val="1"/>
      <w:numFmt w:val="decimal"/>
      <w:lvlText w:val="%7."/>
      <w:lvlJc w:val="left"/>
      <w:pPr>
        <w:ind w:left="5040" w:hanging="360"/>
      </w:pPr>
    </w:lvl>
    <w:lvl w:ilvl="7" w:tplc="47539394" w:tentative="1">
      <w:start w:val="1"/>
      <w:numFmt w:val="lowerLetter"/>
      <w:lvlText w:val="%8."/>
      <w:lvlJc w:val="left"/>
      <w:pPr>
        <w:ind w:left="5760" w:hanging="360"/>
      </w:pPr>
    </w:lvl>
    <w:lvl w:ilvl="8" w:tplc="475393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6">
    <w:multiLevelType w:val="hybridMultilevel"/>
    <w:lvl w:ilvl="0" w:tplc="69743560">
      <w:start w:val="1"/>
      <w:numFmt w:val="decimal"/>
      <w:lvlText w:val="%1."/>
      <w:lvlJc w:val="left"/>
      <w:pPr>
        <w:ind w:left="720" w:hanging="360"/>
      </w:pPr>
    </w:lvl>
    <w:lvl w:ilvl="1" w:tplc="69743560" w:tentative="1">
      <w:start w:val="1"/>
      <w:numFmt w:val="lowerLetter"/>
      <w:lvlText w:val="%2."/>
      <w:lvlJc w:val="left"/>
      <w:pPr>
        <w:ind w:left="1440" w:hanging="360"/>
      </w:pPr>
    </w:lvl>
    <w:lvl w:ilvl="2" w:tplc="69743560" w:tentative="1">
      <w:start w:val="1"/>
      <w:numFmt w:val="lowerRoman"/>
      <w:lvlText w:val="%3."/>
      <w:lvlJc w:val="right"/>
      <w:pPr>
        <w:ind w:left="2160" w:hanging="180"/>
      </w:pPr>
    </w:lvl>
    <w:lvl w:ilvl="3" w:tplc="69743560" w:tentative="1">
      <w:start w:val="1"/>
      <w:numFmt w:val="decimal"/>
      <w:lvlText w:val="%4."/>
      <w:lvlJc w:val="left"/>
      <w:pPr>
        <w:ind w:left="2880" w:hanging="360"/>
      </w:pPr>
    </w:lvl>
    <w:lvl w:ilvl="4" w:tplc="69743560" w:tentative="1">
      <w:start w:val="1"/>
      <w:numFmt w:val="lowerLetter"/>
      <w:lvlText w:val="%5."/>
      <w:lvlJc w:val="left"/>
      <w:pPr>
        <w:ind w:left="3600" w:hanging="360"/>
      </w:pPr>
    </w:lvl>
    <w:lvl w:ilvl="5" w:tplc="69743560" w:tentative="1">
      <w:start w:val="1"/>
      <w:numFmt w:val="lowerRoman"/>
      <w:lvlText w:val="%6."/>
      <w:lvlJc w:val="right"/>
      <w:pPr>
        <w:ind w:left="4320" w:hanging="180"/>
      </w:pPr>
    </w:lvl>
    <w:lvl w:ilvl="6" w:tplc="69743560" w:tentative="1">
      <w:start w:val="1"/>
      <w:numFmt w:val="decimal"/>
      <w:lvlText w:val="%7."/>
      <w:lvlJc w:val="left"/>
      <w:pPr>
        <w:ind w:left="5040" w:hanging="360"/>
      </w:pPr>
    </w:lvl>
    <w:lvl w:ilvl="7" w:tplc="69743560" w:tentative="1">
      <w:start w:val="1"/>
      <w:numFmt w:val="lowerLetter"/>
      <w:lvlText w:val="%8."/>
      <w:lvlJc w:val="left"/>
      <w:pPr>
        <w:ind w:left="5760" w:hanging="360"/>
      </w:pPr>
    </w:lvl>
    <w:lvl w:ilvl="8" w:tplc="697435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5">
    <w:multiLevelType w:val="hybridMultilevel"/>
    <w:lvl w:ilvl="0" w:tplc="66327311">
      <w:start w:val="1"/>
      <w:numFmt w:val="decimal"/>
      <w:lvlText w:val="%1."/>
      <w:lvlJc w:val="left"/>
      <w:pPr>
        <w:ind w:left="720" w:hanging="360"/>
      </w:pPr>
    </w:lvl>
    <w:lvl w:ilvl="1" w:tplc="66327311" w:tentative="1">
      <w:start w:val="1"/>
      <w:numFmt w:val="lowerLetter"/>
      <w:lvlText w:val="%2."/>
      <w:lvlJc w:val="left"/>
      <w:pPr>
        <w:ind w:left="1440" w:hanging="360"/>
      </w:pPr>
    </w:lvl>
    <w:lvl w:ilvl="2" w:tplc="66327311" w:tentative="1">
      <w:start w:val="1"/>
      <w:numFmt w:val="lowerRoman"/>
      <w:lvlText w:val="%3."/>
      <w:lvlJc w:val="right"/>
      <w:pPr>
        <w:ind w:left="2160" w:hanging="180"/>
      </w:pPr>
    </w:lvl>
    <w:lvl w:ilvl="3" w:tplc="66327311" w:tentative="1">
      <w:start w:val="1"/>
      <w:numFmt w:val="decimal"/>
      <w:lvlText w:val="%4."/>
      <w:lvlJc w:val="left"/>
      <w:pPr>
        <w:ind w:left="2880" w:hanging="360"/>
      </w:pPr>
    </w:lvl>
    <w:lvl w:ilvl="4" w:tplc="66327311" w:tentative="1">
      <w:start w:val="1"/>
      <w:numFmt w:val="lowerLetter"/>
      <w:lvlText w:val="%5."/>
      <w:lvlJc w:val="left"/>
      <w:pPr>
        <w:ind w:left="3600" w:hanging="360"/>
      </w:pPr>
    </w:lvl>
    <w:lvl w:ilvl="5" w:tplc="66327311" w:tentative="1">
      <w:start w:val="1"/>
      <w:numFmt w:val="lowerRoman"/>
      <w:lvlText w:val="%6."/>
      <w:lvlJc w:val="right"/>
      <w:pPr>
        <w:ind w:left="4320" w:hanging="180"/>
      </w:pPr>
    </w:lvl>
    <w:lvl w:ilvl="6" w:tplc="66327311" w:tentative="1">
      <w:start w:val="1"/>
      <w:numFmt w:val="decimal"/>
      <w:lvlText w:val="%7."/>
      <w:lvlJc w:val="left"/>
      <w:pPr>
        <w:ind w:left="5040" w:hanging="360"/>
      </w:pPr>
    </w:lvl>
    <w:lvl w:ilvl="7" w:tplc="66327311" w:tentative="1">
      <w:start w:val="1"/>
      <w:numFmt w:val="lowerLetter"/>
      <w:lvlText w:val="%8."/>
      <w:lvlJc w:val="left"/>
      <w:pPr>
        <w:ind w:left="5760" w:hanging="360"/>
      </w:pPr>
    </w:lvl>
    <w:lvl w:ilvl="8" w:tplc="663273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4">
    <w:multiLevelType w:val="hybridMultilevel"/>
    <w:lvl w:ilvl="0" w:tplc="64637767">
      <w:start w:val="1"/>
      <w:numFmt w:val="decimal"/>
      <w:lvlText w:val="%1."/>
      <w:lvlJc w:val="left"/>
      <w:pPr>
        <w:ind w:left="720" w:hanging="360"/>
      </w:pPr>
    </w:lvl>
    <w:lvl w:ilvl="1" w:tplc="64637767" w:tentative="1">
      <w:start w:val="1"/>
      <w:numFmt w:val="lowerLetter"/>
      <w:lvlText w:val="%2."/>
      <w:lvlJc w:val="left"/>
      <w:pPr>
        <w:ind w:left="1440" w:hanging="360"/>
      </w:pPr>
    </w:lvl>
    <w:lvl w:ilvl="2" w:tplc="64637767" w:tentative="1">
      <w:start w:val="1"/>
      <w:numFmt w:val="lowerRoman"/>
      <w:lvlText w:val="%3."/>
      <w:lvlJc w:val="right"/>
      <w:pPr>
        <w:ind w:left="2160" w:hanging="180"/>
      </w:pPr>
    </w:lvl>
    <w:lvl w:ilvl="3" w:tplc="64637767" w:tentative="1">
      <w:start w:val="1"/>
      <w:numFmt w:val="decimal"/>
      <w:lvlText w:val="%4."/>
      <w:lvlJc w:val="left"/>
      <w:pPr>
        <w:ind w:left="2880" w:hanging="360"/>
      </w:pPr>
    </w:lvl>
    <w:lvl w:ilvl="4" w:tplc="64637767" w:tentative="1">
      <w:start w:val="1"/>
      <w:numFmt w:val="lowerLetter"/>
      <w:lvlText w:val="%5."/>
      <w:lvlJc w:val="left"/>
      <w:pPr>
        <w:ind w:left="3600" w:hanging="360"/>
      </w:pPr>
    </w:lvl>
    <w:lvl w:ilvl="5" w:tplc="64637767" w:tentative="1">
      <w:start w:val="1"/>
      <w:numFmt w:val="lowerRoman"/>
      <w:lvlText w:val="%6."/>
      <w:lvlJc w:val="right"/>
      <w:pPr>
        <w:ind w:left="4320" w:hanging="180"/>
      </w:pPr>
    </w:lvl>
    <w:lvl w:ilvl="6" w:tplc="64637767" w:tentative="1">
      <w:start w:val="1"/>
      <w:numFmt w:val="decimal"/>
      <w:lvlText w:val="%7."/>
      <w:lvlJc w:val="left"/>
      <w:pPr>
        <w:ind w:left="5040" w:hanging="360"/>
      </w:pPr>
    </w:lvl>
    <w:lvl w:ilvl="7" w:tplc="64637767" w:tentative="1">
      <w:start w:val="1"/>
      <w:numFmt w:val="lowerLetter"/>
      <w:lvlText w:val="%8."/>
      <w:lvlJc w:val="left"/>
      <w:pPr>
        <w:ind w:left="5760" w:hanging="360"/>
      </w:pPr>
    </w:lvl>
    <w:lvl w:ilvl="8" w:tplc="646377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3">
    <w:multiLevelType w:val="hybridMultilevel"/>
    <w:lvl w:ilvl="0" w:tplc="13771288">
      <w:start w:val="1"/>
      <w:numFmt w:val="decimal"/>
      <w:lvlText w:val="%1."/>
      <w:lvlJc w:val="left"/>
      <w:pPr>
        <w:ind w:left="720" w:hanging="360"/>
      </w:pPr>
    </w:lvl>
    <w:lvl w:ilvl="1" w:tplc="13771288" w:tentative="1">
      <w:start w:val="1"/>
      <w:numFmt w:val="lowerLetter"/>
      <w:lvlText w:val="%2."/>
      <w:lvlJc w:val="left"/>
      <w:pPr>
        <w:ind w:left="1440" w:hanging="360"/>
      </w:pPr>
    </w:lvl>
    <w:lvl w:ilvl="2" w:tplc="13771288" w:tentative="1">
      <w:start w:val="1"/>
      <w:numFmt w:val="lowerRoman"/>
      <w:lvlText w:val="%3."/>
      <w:lvlJc w:val="right"/>
      <w:pPr>
        <w:ind w:left="2160" w:hanging="180"/>
      </w:pPr>
    </w:lvl>
    <w:lvl w:ilvl="3" w:tplc="13771288" w:tentative="1">
      <w:start w:val="1"/>
      <w:numFmt w:val="decimal"/>
      <w:lvlText w:val="%4."/>
      <w:lvlJc w:val="left"/>
      <w:pPr>
        <w:ind w:left="2880" w:hanging="360"/>
      </w:pPr>
    </w:lvl>
    <w:lvl w:ilvl="4" w:tplc="13771288" w:tentative="1">
      <w:start w:val="1"/>
      <w:numFmt w:val="lowerLetter"/>
      <w:lvlText w:val="%5."/>
      <w:lvlJc w:val="left"/>
      <w:pPr>
        <w:ind w:left="3600" w:hanging="360"/>
      </w:pPr>
    </w:lvl>
    <w:lvl w:ilvl="5" w:tplc="13771288" w:tentative="1">
      <w:start w:val="1"/>
      <w:numFmt w:val="lowerRoman"/>
      <w:lvlText w:val="%6."/>
      <w:lvlJc w:val="right"/>
      <w:pPr>
        <w:ind w:left="4320" w:hanging="180"/>
      </w:pPr>
    </w:lvl>
    <w:lvl w:ilvl="6" w:tplc="13771288" w:tentative="1">
      <w:start w:val="1"/>
      <w:numFmt w:val="decimal"/>
      <w:lvlText w:val="%7."/>
      <w:lvlJc w:val="left"/>
      <w:pPr>
        <w:ind w:left="5040" w:hanging="360"/>
      </w:pPr>
    </w:lvl>
    <w:lvl w:ilvl="7" w:tplc="13771288" w:tentative="1">
      <w:start w:val="1"/>
      <w:numFmt w:val="lowerLetter"/>
      <w:lvlText w:val="%8."/>
      <w:lvlJc w:val="left"/>
      <w:pPr>
        <w:ind w:left="5760" w:hanging="360"/>
      </w:pPr>
    </w:lvl>
    <w:lvl w:ilvl="8" w:tplc="137712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2">
    <w:multiLevelType w:val="hybridMultilevel"/>
    <w:lvl w:ilvl="0" w:tplc="72396885">
      <w:start w:val="1"/>
      <w:numFmt w:val="decimal"/>
      <w:lvlText w:val="%1."/>
      <w:lvlJc w:val="left"/>
      <w:pPr>
        <w:ind w:left="720" w:hanging="360"/>
      </w:pPr>
    </w:lvl>
    <w:lvl w:ilvl="1" w:tplc="72396885" w:tentative="1">
      <w:start w:val="1"/>
      <w:numFmt w:val="lowerLetter"/>
      <w:lvlText w:val="%2."/>
      <w:lvlJc w:val="left"/>
      <w:pPr>
        <w:ind w:left="1440" w:hanging="360"/>
      </w:pPr>
    </w:lvl>
    <w:lvl w:ilvl="2" w:tplc="72396885" w:tentative="1">
      <w:start w:val="1"/>
      <w:numFmt w:val="lowerRoman"/>
      <w:lvlText w:val="%3."/>
      <w:lvlJc w:val="right"/>
      <w:pPr>
        <w:ind w:left="2160" w:hanging="180"/>
      </w:pPr>
    </w:lvl>
    <w:lvl w:ilvl="3" w:tplc="72396885" w:tentative="1">
      <w:start w:val="1"/>
      <w:numFmt w:val="decimal"/>
      <w:lvlText w:val="%4."/>
      <w:lvlJc w:val="left"/>
      <w:pPr>
        <w:ind w:left="2880" w:hanging="360"/>
      </w:pPr>
    </w:lvl>
    <w:lvl w:ilvl="4" w:tplc="72396885" w:tentative="1">
      <w:start w:val="1"/>
      <w:numFmt w:val="lowerLetter"/>
      <w:lvlText w:val="%5."/>
      <w:lvlJc w:val="left"/>
      <w:pPr>
        <w:ind w:left="3600" w:hanging="360"/>
      </w:pPr>
    </w:lvl>
    <w:lvl w:ilvl="5" w:tplc="72396885" w:tentative="1">
      <w:start w:val="1"/>
      <w:numFmt w:val="lowerRoman"/>
      <w:lvlText w:val="%6."/>
      <w:lvlJc w:val="right"/>
      <w:pPr>
        <w:ind w:left="4320" w:hanging="180"/>
      </w:pPr>
    </w:lvl>
    <w:lvl w:ilvl="6" w:tplc="72396885" w:tentative="1">
      <w:start w:val="1"/>
      <w:numFmt w:val="decimal"/>
      <w:lvlText w:val="%7."/>
      <w:lvlJc w:val="left"/>
      <w:pPr>
        <w:ind w:left="5040" w:hanging="360"/>
      </w:pPr>
    </w:lvl>
    <w:lvl w:ilvl="7" w:tplc="72396885" w:tentative="1">
      <w:start w:val="1"/>
      <w:numFmt w:val="lowerLetter"/>
      <w:lvlText w:val="%8."/>
      <w:lvlJc w:val="left"/>
      <w:pPr>
        <w:ind w:left="5760" w:hanging="360"/>
      </w:pPr>
    </w:lvl>
    <w:lvl w:ilvl="8" w:tplc="723968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1">
    <w:multiLevelType w:val="hybridMultilevel"/>
    <w:lvl w:ilvl="0" w:tplc="39173638">
      <w:start w:val="1"/>
      <w:numFmt w:val="decimal"/>
      <w:lvlText w:val="%1."/>
      <w:lvlJc w:val="left"/>
      <w:pPr>
        <w:ind w:left="720" w:hanging="360"/>
      </w:pPr>
    </w:lvl>
    <w:lvl w:ilvl="1" w:tplc="39173638" w:tentative="1">
      <w:start w:val="1"/>
      <w:numFmt w:val="lowerLetter"/>
      <w:lvlText w:val="%2."/>
      <w:lvlJc w:val="left"/>
      <w:pPr>
        <w:ind w:left="1440" w:hanging="360"/>
      </w:pPr>
    </w:lvl>
    <w:lvl w:ilvl="2" w:tplc="39173638" w:tentative="1">
      <w:start w:val="1"/>
      <w:numFmt w:val="lowerRoman"/>
      <w:lvlText w:val="%3."/>
      <w:lvlJc w:val="right"/>
      <w:pPr>
        <w:ind w:left="2160" w:hanging="180"/>
      </w:pPr>
    </w:lvl>
    <w:lvl w:ilvl="3" w:tplc="39173638" w:tentative="1">
      <w:start w:val="1"/>
      <w:numFmt w:val="decimal"/>
      <w:lvlText w:val="%4."/>
      <w:lvlJc w:val="left"/>
      <w:pPr>
        <w:ind w:left="2880" w:hanging="360"/>
      </w:pPr>
    </w:lvl>
    <w:lvl w:ilvl="4" w:tplc="39173638" w:tentative="1">
      <w:start w:val="1"/>
      <w:numFmt w:val="lowerLetter"/>
      <w:lvlText w:val="%5."/>
      <w:lvlJc w:val="left"/>
      <w:pPr>
        <w:ind w:left="3600" w:hanging="360"/>
      </w:pPr>
    </w:lvl>
    <w:lvl w:ilvl="5" w:tplc="39173638" w:tentative="1">
      <w:start w:val="1"/>
      <w:numFmt w:val="lowerRoman"/>
      <w:lvlText w:val="%6."/>
      <w:lvlJc w:val="right"/>
      <w:pPr>
        <w:ind w:left="4320" w:hanging="180"/>
      </w:pPr>
    </w:lvl>
    <w:lvl w:ilvl="6" w:tplc="39173638" w:tentative="1">
      <w:start w:val="1"/>
      <w:numFmt w:val="decimal"/>
      <w:lvlText w:val="%7."/>
      <w:lvlJc w:val="left"/>
      <w:pPr>
        <w:ind w:left="5040" w:hanging="360"/>
      </w:pPr>
    </w:lvl>
    <w:lvl w:ilvl="7" w:tplc="39173638" w:tentative="1">
      <w:start w:val="1"/>
      <w:numFmt w:val="lowerLetter"/>
      <w:lvlText w:val="%8."/>
      <w:lvlJc w:val="left"/>
      <w:pPr>
        <w:ind w:left="5760" w:hanging="360"/>
      </w:pPr>
    </w:lvl>
    <w:lvl w:ilvl="8" w:tplc="391736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0">
    <w:multiLevelType w:val="hybridMultilevel"/>
    <w:lvl w:ilvl="0" w:tplc="64480403">
      <w:start w:val="1"/>
      <w:numFmt w:val="decimal"/>
      <w:lvlText w:val="%1."/>
      <w:lvlJc w:val="left"/>
      <w:pPr>
        <w:ind w:left="720" w:hanging="360"/>
      </w:pPr>
    </w:lvl>
    <w:lvl w:ilvl="1" w:tplc="64480403" w:tentative="1">
      <w:start w:val="1"/>
      <w:numFmt w:val="lowerLetter"/>
      <w:lvlText w:val="%2."/>
      <w:lvlJc w:val="left"/>
      <w:pPr>
        <w:ind w:left="1440" w:hanging="360"/>
      </w:pPr>
    </w:lvl>
    <w:lvl w:ilvl="2" w:tplc="64480403" w:tentative="1">
      <w:start w:val="1"/>
      <w:numFmt w:val="lowerRoman"/>
      <w:lvlText w:val="%3."/>
      <w:lvlJc w:val="right"/>
      <w:pPr>
        <w:ind w:left="2160" w:hanging="180"/>
      </w:pPr>
    </w:lvl>
    <w:lvl w:ilvl="3" w:tplc="64480403" w:tentative="1">
      <w:start w:val="1"/>
      <w:numFmt w:val="decimal"/>
      <w:lvlText w:val="%4."/>
      <w:lvlJc w:val="left"/>
      <w:pPr>
        <w:ind w:left="2880" w:hanging="360"/>
      </w:pPr>
    </w:lvl>
    <w:lvl w:ilvl="4" w:tplc="64480403" w:tentative="1">
      <w:start w:val="1"/>
      <w:numFmt w:val="lowerLetter"/>
      <w:lvlText w:val="%5."/>
      <w:lvlJc w:val="left"/>
      <w:pPr>
        <w:ind w:left="3600" w:hanging="360"/>
      </w:pPr>
    </w:lvl>
    <w:lvl w:ilvl="5" w:tplc="64480403" w:tentative="1">
      <w:start w:val="1"/>
      <w:numFmt w:val="lowerRoman"/>
      <w:lvlText w:val="%6."/>
      <w:lvlJc w:val="right"/>
      <w:pPr>
        <w:ind w:left="4320" w:hanging="180"/>
      </w:pPr>
    </w:lvl>
    <w:lvl w:ilvl="6" w:tplc="64480403" w:tentative="1">
      <w:start w:val="1"/>
      <w:numFmt w:val="decimal"/>
      <w:lvlText w:val="%7."/>
      <w:lvlJc w:val="left"/>
      <w:pPr>
        <w:ind w:left="5040" w:hanging="360"/>
      </w:pPr>
    </w:lvl>
    <w:lvl w:ilvl="7" w:tplc="64480403" w:tentative="1">
      <w:start w:val="1"/>
      <w:numFmt w:val="lowerLetter"/>
      <w:lvlText w:val="%8."/>
      <w:lvlJc w:val="left"/>
      <w:pPr>
        <w:ind w:left="5760" w:hanging="360"/>
      </w:pPr>
    </w:lvl>
    <w:lvl w:ilvl="8" w:tplc="644804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9">
    <w:multiLevelType w:val="hybridMultilevel"/>
    <w:lvl w:ilvl="0" w:tplc="11051408">
      <w:start w:val="1"/>
      <w:numFmt w:val="decimal"/>
      <w:lvlText w:val="%1."/>
      <w:lvlJc w:val="left"/>
      <w:pPr>
        <w:ind w:left="720" w:hanging="360"/>
      </w:pPr>
    </w:lvl>
    <w:lvl w:ilvl="1" w:tplc="11051408" w:tentative="1">
      <w:start w:val="1"/>
      <w:numFmt w:val="lowerLetter"/>
      <w:lvlText w:val="%2."/>
      <w:lvlJc w:val="left"/>
      <w:pPr>
        <w:ind w:left="1440" w:hanging="360"/>
      </w:pPr>
    </w:lvl>
    <w:lvl w:ilvl="2" w:tplc="11051408" w:tentative="1">
      <w:start w:val="1"/>
      <w:numFmt w:val="lowerRoman"/>
      <w:lvlText w:val="%3."/>
      <w:lvlJc w:val="right"/>
      <w:pPr>
        <w:ind w:left="2160" w:hanging="180"/>
      </w:pPr>
    </w:lvl>
    <w:lvl w:ilvl="3" w:tplc="11051408" w:tentative="1">
      <w:start w:val="1"/>
      <w:numFmt w:val="decimal"/>
      <w:lvlText w:val="%4."/>
      <w:lvlJc w:val="left"/>
      <w:pPr>
        <w:ind w:left="2880" w:hanging="360"/>
      </w:pPr>
    </w:lvl>
    <w:lvl w:ilvl="4" w:tplc="11051408" w:tentative="1">
      <w:start w:val="1"/>
      <w:numFmt w:val="lowerLetter"/>
      <w:lvlText w:val="%5."/>
      <w:lvlJc w:val="left"/>
      <w:pPr>
        <w:ind w:left="3600" w:hanging="360"/>
      </w:pPr>
    </w:lvl>
    <w:lvl w:ilvl="5" w:tplc="11051408" w:tentative="1">
      <w:start w:val="1"/>
      <w:numFmt w:val="lowerRoman"/>
      <w:lvlText w:val="%6."/>
      <w:lvlJc w:val="right"/>
      <w:pPr>
        <w:ind w:left="4320" w:hanging="180"/>
      </w:pPr>
    </w:lvl>
    <w:lvl w:ilvl="6" w:tplc="11051408" w:tentative="1">
      <w:start w:val="1"/>
      <w:numFmt w:val="decimal"/>
      <w:lvlText w:val="%7."/>
      <w:lvlJc w:val="left"/>
      <w:pPr>
        <w:ind w:left="5040" w:hanging="360"/>
      </w:pPr>
    </w:lvl>
    <w:lvl w:ilvl="7" w:tplc="11051408" w:tentative="1">
      <w:start w:val="1"/>
      <w:numFmt w:val="lowerLetter"/>
      <w:lvlText w:val="%8."/>
      <w:lvlJc w:val="left"/>
      <w:pPr>
        <w:ind w:left="5760" w:hanging="360"/>
      </w:pPr>
    </w:lvl>
    <w:lvl w:ilvl="8" w:tplc="110514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8">
    <w:multiLevelType w:val="hybridMultilevel"/>
    <w:lvl w:ilvl="0" w:tplc="20146009">
      <w:start w:val="1"/>
      <w:numFmt w:val="decimal"/>
      <w:lvlText w:val="%1."/>
      <w:lvlJc w:val="left"/>
      <w:pPr>
        <w:ind w:left="720" w:hanging="360"/>
      </w:pPr>
    </w:lvl>
    <w:lvl w:ilvl="1" w:tplc="20146009" w:tentative="1">
      <w:start w:val="1"/>
      <w:numFmt w:val="lowerLetter"/>
      <w:lvlText w:val="%2."/>
      <w:lvlJc w:val="left"/>
      <w:pPr>
        <w:ind w:left="1440" w:hanging="360"/>
      </w:pPr>
    </w:lvl>
    <w:lvl w:ilvl="2" w:tplc="20146009" w:tentative="1">
      <w:start w:val="1"/>
      <w:numFmt w:val="lowerRoman"/>
      <w:lvlText w:val="%3."/>
      <w:lvlJc w:val="right"/>
      <w:pPr>
        <w:ind w:left="2160" w:hanging="180"/>
      </w:pPr>
    </w:lvl>
    <w:lvl w:ilvl="3" w:tplc="20146009" w:tentative="1">
      <w:start w:val="1"/>
      <w:numFmt w:val="decimal"/>
      <w:lvlText w:val="%4."/>
      <w:lvlJc w:val="left"/>
      <w:pPr>
        <w:ind w:left="2880" w:hanging="360"/>
      </w:pPr>
    </w:lvl>
    <w:lvl w:ilvl="4" w:tplc="20146009" w:tentative="1">
      <w:start w:val="1"/>
      <w:numFmt w:val="lowerLetter"/>
      <w:lvlText w:val="%5."/>
      <w:lvlJc w:val="left"/>
      <w:pPr>
        <w:ind w:left="3600" w:hanging="360"/>
      </w:pPr>
    </w:lvl>
    <w:lvl w:ilvl="5" w:tplc="20146009" w:tentative="1">
      <w:start w:val="1"/>
      <w:numFmt w:val="lowerRoman"/>
      <w:lvlText w:val="%6."/>
      <w:lvlJc w:val="right"/>
      <w:pPr>
        <w:ind w:left="4320" w:hanging="180"/>
      </w:pPr>
    </w:lvl>
    <w:lvl w:ilvl="6" w:tplc="20146009" w:tentative="1">
      <w:start w:val="1"/>
      <w:numFmt w:val="decimal"/>
      <w:lvlText w:val="%7."/>
      <w:lvlJc w:val="left"/>
      <w:pPr>
        <w:ind w:left="5040" w:hanging="360"/>
      </w:pPr>
    </w:lvl>
    <w:lvl w:ilvl="7" w:tplc="20146009" w:tentative="1">
      <w:start w:val="1"/>
      <w:numFmt w:val="lowerLetter"/>
      <w:lvlText w:val="%8."/>
      <w:lvlJc w:val="left"/>
      <w:pPr>
        <w:ind w:left="5760" w:hanging="360"/>
      </w:pPr>
    </w:lvl>
    <w:lvl w:ilvl="8" w:tplc="201460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7">
    <w:multiLevelType w:val="hybridMultilevel"/>
    <w:lvl w:ilvl="0" w:tplc="55755340">
      <w:start w:val="1"/>
      <w:numFmt w:val="decimal"/>
      <w:lvlText w:val="%1."/>
      <w:lvlJc w:val="left"/>
      <w:pPr>
        <w:ind w:left="720" w:hanging="360"/>
      </w:pPr>
    </w:lvl>
    <w:lvl w:ilvl="1" w:tplc="55755340" w:tentative="1">
      <w:start w:val="1"/>
      <w:numFmt w:val="lowerLetter"/>
      <w:lvlText w:val="%2."/>
      <w:lvlJc w:val="left"/>
      <w:pPr>
        <w:ind w:left="1440" w:hanging="360"/>
      </w:pPr>
    </w:lvl>
    <w:lvl w:ilvl="2" w:tplc="55755340" w:tentative="1">
      <w:start w:val="1"/>
      <w:numFmt w:val="lowerRoman"/>
      <w:lvlText w:val="%3."/>
      <w:lvlJc w:val="right"/>
      <w:pPr>
        <w:ind w:left="2160" w:hanging="180"/>
      </w:pPr>
    </w:lvl>
    <w:lvl w:ilvl="3" w:tplc="55755340" w:tentative="1">
      <w:start w:val="1"/>
      <w:numFmt w:val="decimal"/>
      <w:lvlText w:val="%4."/>
      <w:lvlJc w:val="left"/>
      <w:pPr>
        <w:ind w:left="2880" w:hanging="360"/>
      </w:pPr>
    </w:lvl>
    <w:lvl w:ilvl="4" w:tplc="55755340" w:tentative="1">
      <w:start w:val="1"/>
      <w:numFmt w:val="lowerLetter"/>
      <w:lvlText w:val="%5."/>
      <w:lvlJc w:val="left"/>
      <w:pPr>
        <w:ind w:left="3600" w:hanging="360"/>
      </w:pPr>
    </w:lvl>
    <w:lvl w:ilvl="5" w:tplc="55755340" w:tentative="1">
      <w:start w:val="1"/>
      <w:numFmt w:val="lowerRoman"/>
      <w:lvlText w:val="%6."/>
      <w:lvlJc w:val="right"/>
      <w:pPr>
        <w:ind w:left="4320" w:hanging="180"/>
      </w:pPr>
    </w:lvl>
    <w:lvl w:ilvl="6" w:tplc="55755340" w:tentative="1">
      <w:start w:val="1"/>
      <w:numFmt w:val="decimal"/>
      <w:lvlText w:val="%7."/>
      <w:lvlJc w:val="left"/>
      <w:pPr>
        <w:ind w:left="5040" w:hanging="360"/>
      </w:pPr>
    </w:lvl>
    <w:lvl w:ilvl="7" w:tplc="55755340" w:tentative="1">
      <w:start w:val="1"/>
      <w:numFmt w:val="lowerLetter"/>
      <w:lvlText w:val="%8."/>
      <w:lvlJc w:val="left"/>
      <w:pPr>
        <w:ind w:left="5760" w:hanging="360"/>
      </w:pPr>
    </w:lvl>
    <w:lvl w:ilvl="8" w:tplc="557553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6">
    <w:multiLevelType w:val="hybridMultilevel"/>
    <w:lvl w:ilvl="0" w:tplc="86966589">
      <w:start w:val="1"/>
      <w:numFmt w:val="decimal"/>
      <w:lvlText w:val="%1."/>
      <w:lvlJc w:val="left"/>
      <w:pPr>
        <w:ind w:left="720" w:hanging="360"/>
      </w:pPr>
    </w:lvl>
    <w:lvl w:ilvl="1" w:tplc="86966589" w:tentative="1">
      <w:start w:val="1"/>
      <w:numFmt w:val="lowerLetter"/>
      <w:lvlText w:val="%2."/>
      <w:lvlJc w:val="left"/>
      <w:pPr>
        <w:ind w:left="1440" w:hanging="360"/>
      </w:pPr>
    </w:lvl>
    <w:lvl w:ilvl="2" w:tplc="86966589" w:tentative="1">
      <w:start w:val="1"/>
      <w:numFmt w:val="lowerRoman"/>
      <w:lvlText w:val="%3."/>
      <w:lvlJc w:val="right"/>
      <w:pPr>
        <w:ind w:left="2160" w:hanging="180"/>
      </w:pPr>
    </w:lvl>
    <w:lvl w:ilvl="3" w:tplc="86966589" w:tentative="1">
      <w:start w:val="1"/>
      <w:numFmt w:val="decimal"/>
      <w:lvlText w:val="%4."/>
      <w:lvlJc w:val="left"/>
      <w:pPr>
        <w:ind w:left="2880" w:hanging="360"/>
      </w:pPr>
    </w:lvl>
    <w:lvl w:ilvl="4" w:tplc="86966589" w:tentative="1">
      <w:start w:val="1"/>
      <w:numFmt w:val="lowerLetter"/>
      <w:lvlText w:val="%5."/>
      <w:lvlJc w:val="left"/>
      <w:pPr>
        <w:ind w:left="3600" w:hanging="360"/>
      </w:pPr>
    </w:lvl>
    <w:lvl w:ilvl="5" w:tplc="86966589" w:tentative="1">
      <w:start w:val="1"/>
      <w:numFmt w:val="lowerRoman"/>
      <w:lvlText w:val="%6."/>
      <w:lvlJc w:val="right"/>
      <w:pPr>
        <w:ind w:left="4320" w:hanging="180"/>
      </w:pPr>
    </w:lvl>
    <w:lvl w:ilvl="6" w:tplc="86966589" w:tentative="1">
      <w:start w:val="1"/>
      <w:numFmt w:val="decimal"/>
      <w:lvlText w:val="%7."/>
      <w:lvlJc w:val="left"/>
      <w:pPr>
        <w:ind w:left="5040" w:hanging="360"/>
      </w:pPr>
    </w:lvl>
    <w:lvl w:ilvl="7" w:tplc="86966589" w:tentative="1">
      <w:start w:val="1"/>
      <w:numFmt w:val="lowerLetter"/>
      <w:lvlText w:val="%8."/>
      <w:lvlJc w:val="left"/>
      <w:pPr>
        <w:ind w:left="5760" w:hanging="360"/>
      </w:pPr>
    </w:lvl>
    <w:lvl w:ilvl="8" w:tplc="869665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5">
    <w:multiLevelType w:val="hybridMultilevel"/>
    <w:lvl w:ilvl="0" w:tplc="27459435">
      <w:start w:val="1"/>
      <w:numFmt w:val="decimal"/>
      <w:lvlText w:val="%1."/>
      <w:lvlJc w:val="left"/>
      <w:pPr>
        <w:ind w:left="720" w:hanging="360"/>
      </w:pPr>
    </w:lvl>
    <w:lvl w:ilvl="1" w:tplc="27459435" w:tentative="1">
      <w:start w:val="1"/>
      <w:numFmt w:val="lowerLetter"/>
      <w:lvlText w:val="%2."/>
      <w:lvlJc w:val="left"/>
      <w:pPr>
        <w:ind w:left="1440" w:hanging="360"/>
      </w:pPr>
    </w:lvl>
    <w:lvl w:ilvl="2" w:tplc="27459435" w:tentative="1">
      <w:start w:val="1"/>
      <w:numFmt w:val="lowerRoman"/>
      <w:lvlText w:val="%3."/>
      <w:lvlJc w:val="right"/>
      <w:pPr>
        <w:ind w:left="2160" w:hanging="180"/>
      </w:pPr>
    </w:lvl>
    <w:lvl w:ilvl="3" w:tplc="27459435" w:tentative="1">
      <w:start w:val="1"/>
      <w:numFmt w:val="decimal"/>
      <w:lvlText w:val="%4."/>
      <w:lvlJc w:val="left"/>
      <w:pPr>
        <w:ind w:left="2880" w:hanging="360"/>
      </w:pPr>
    </w:lvl>
    <w:lvl w:ilvl="4" w:tplc="27459435" w:tentative="1">
      <w:start w:val="1"/>
      <w:numFmt w:val="lowerLetter"/>
      <w:lvlText w:val="%5."/>
      <w:lvlJc w:val="left"/>
      <w:pPr>
        <w:ind w:left="3600" w:hanging="360"/>
      </w:pPr>
    </w:lvl>
    <w:lvl w:ilvl="5" w:tplc="27459435" w:tentative="1">
      <w:start w:val="1"/>
      <w:numFmt w:val="lowerRoman"/>
      <w:lvlText w:val="%6."/>
      <w:lvlJc w:val="right"/>
      <w:pPr>
        <w:ind w:left="4320" w:hanging="180"/>
      </w:pPr>
    </w:lvl>
    <w:lvl w:ilvl="6" w:tplc="27459435" w:tentative="1">
      <w:start w:val="1"/>
      <w:numFmt w:val="decimal"/>
      <w:lvlText w:val="%7."/>
      <w:lvlJc w:val="left"/>
      <w:pPr>
        <w:ind w:left="5040" w:hanging="360"/>
      </w:pPr>
    </w:lvl>
    <w:lvl w:ilvl="7" w:tplc="27459435" w:tentative="1">
      <w:start w:val="1"/>
      <w:numFmt w:val="lowerLetter"/>
      <w:lvlText w:val="%8."/>
      <w:lvlJc w:val="left"/>
      <w:pPr>
        <w:ind w:left="5760" w:hanging="360"/>
      </w:pPr>
    </w:lvl>
    <w:lvl w:ilvl="8" w:tplc="274594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4">
    <w:multiLevelType w:val="hybridMultilevel"/>
    <w:lvl w:ilvl="0" w:tplc="94301166">
      <w:start w:val="1"/>
      <w:numFmt w:val="decimal"/>
      <w:lvlText w:val="%1."/>
      <w:lvlJc w:val="left"/>
      <w:pPr>
        <w:ind w:left="720" w:hanging="360"/>
      </w:pPr>
    </w:lvl>
    <w:lvl w:ilvl="1" w:tplc="94301166" w:tentative="1">
      <w:start w:val="1"/>
      <w:numFmt w:val="lowerLetter"/>
      <w:lvlText w:val="%2."/>
      <w:lvlJc w:val="left"/>
      <w:pPr>
        <w:ind w:left="1440" w:hanging="360"/>
      </w:pPr>
    </w:lvl>
    <w:lvl w:ilvl="2" w:tplc="94301166" w:tentative="1">
      <w:start w:val="1"/>
      <w:numFmt w:val="lowerRoman"/>
      <w:lvlText w:val="%3."/>
      <w:lvlJc w:val="right"/>
      <w:pPr>
        <w:ind w:left="2160" w:hanging="180"/>
      </w:pPr>
    </w:lvl>
    <w:lvl w:ilvl="3" w:tplc="94301166" w:tentative="1">
      <w:start w:val="1"/>
      <w:numFmt w:val="decimal"/>
      <w:lvlText w:val="%4."/>
      <w:lvlJc w:val="left"/>
      <w:pPr>
        <w:ind w:left="2880" w:hanging="360"/>
      </w:pPr>
    </w:lvl>
    <w:lvl w:ilvl="4" w:tplc="94301166" w:tentative="1">
      <w:start w:val="1"/>
      <w:numFmt w:val="lowerLetter"/>
      <w:lvlText w:val="%5."/>
      <w:lvlJc w:val="left"/>
      <w:pPr>
        <w:ind w:left="3600" w:hanging="360"/>
      </w:pPr>
    </w:lvl>
    <w:lvl w:ilvl="5" w:tplc="94301166" w:tentative="1">
      <w:start w:val="1"/>
      <w:numFmt w:val="lowerRoman"/>
      <w:lvlText w:val="%6."/>
      <w:lvlJc w:val="right"/>
      <w:pPr>
        <w:ind w:left="4320" w:hanging="180"/>
      </w:pPr>
    </w:lvl>
    <w:lvl w:ilvl="6" w:tplc="94301166" w:tentative="1">
      <w:start w:val="1"/>
      <w:numFmt w:val="decimal"/>
      <w:lvlText w:val="%7."/>
      <w:lvlJc w:val="left"/>
      <w:pPr>
        <w:ind w:left="5040" w:hanging="360"/>
      </w:pPr>
    </w:lvl>
    <w:lvl w:ilvl="7" w:tplc="94301166" w:tentative="1">
      <w:start w:val="1"/>
      <w:numFmt w:val="lowerLetter"/>
      <w:lvlText w:val="%8."/>
      <w:lvlJc w:val="left"/>
      <w:pPr>
        <w:ind w:left="5760" w:hanging="360"/>
      </w:pPr>
    </w:lvl>
    <w:lvl w:ilvl="8" w:tplc="943011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3">
    <w:multiLevelType w:val="hybridMultilevel"/>
    <w:lvl w:ilvl="0" w:tplc="65510258">
      <w:start w:val="1"/>
      <w:numFmt w:val="decimal"/>
      <w:lvlText w:val="%1."/>
      <w:lvlJc w:val="left"/>
      <w:pPr>
        <w:ind w:left="720" w:hanging="360"/>
      </w:pPr>
    </w:lvl>
    <w:lvl w:ilvl="1" w:tplc="65510258" w:tentative="1">
      <w:start w:val="1"/>
      <w:numFmt w:val="lowerLetter"/>
      <w:lvlText w:val="%2."/>
      <w:lvlJc w:val="left"/>
      <w:pPr>
        <w:ind w:left="1440" w:hanging="360"/>
      </w:pPr>
    </w:lvl>
    <w:lvl w:ilvl="2" w:tplc="65510258" w:tentative="1">
      <w:start w:val="1"/>
      <w:numFmt w:val="lowerRoman"/>
      <w:lvlText w:val="%3."/>
      <w:lvlJc w:val="right"/>
      <w:pPr>
        <w:ind w:left="2160" w:hanging="180"/>
      </w:pPr>
    </w:lvl>
    <w:lvl w:ilvl="3" w:tplc="65510258" w:tentative="1">
      <w:start w:val="1"/>
      <w:numFmt w:val="decimal"/>
      <w:lvlText w:val="%4."/>
      <w:lvlJc w:val="left"/>
      <w:pPr>
        <w:ind w:left="2880" w:hanging="360"/>
      </w:pPr>
    </w:lvl>
    <w:lvl w:ilvl="4" w:tplc="65510258" w:tentative="1">
      <w:start w:val="1"/>
      <w:numFmt w:val="lowerLetter"/>
      <w:lvlText w:val="%5."/>
      <w:lvlJc w:val="left"/>
      <w:pPr>
        <w:ind w:left="3600" w:hanging="360"/>
      </w:pPr>
    </w:lvl>
    <w:lvl w:ilvl="5" w:tplc="65510258" w:tentative="1">
      <w:start w:val="1"/>
      <w:numFmt w:val="lowerRoman"/>
      <w:lvlText w:val="%6."/>
      <w:lvlJc w:val="right"/>
      <w:pPr>
        <w:ind w:left="4320" w:hanging="180"/>
      </w:pPr>
    </w:lvl>
    <w:lvl w:ilvl="6" w:tplc="65510258" w:tentative="1">
      <w:start w:val="1"/>
      <w:numFmt w:val="decimal"/>
      <w:lvlText w:val="%7."/>
      <w:lvlJc w:val="left"/>
      <w:pPr>
        <w:ind w:left="5040" w:hanging="360"/>
      </w:pPr>
    </w:lvl>
    <w:lvl w:ilvl="7" w:tplc="65510258" w:tentative="1">
      <w:start w:val="1"/>
      <w:numFmt w:val="lowerLetter"/>
      <w:lvlText w:val="%8."/>
      <w:lvlJc w:val="left"/>
      <w:pPr>
        <w:ind w:left="5760" w:hanging="360"/>
      </w:pPr>
    </w:lvl>
    <w:lvl w:ilvl="8" w:tplc="655102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2">
    <w:multiLevelType w:val="hybridMultilevel"/>
    <w:lvl w:ilvl="0" w:tplc="83102952">
      <w:start w:val="1"/>
      <w:numFmt w:val="decimal"/>
      <w:lvlText w:val="%1."/>
      <w:lvlJc w:val="left"/>
      <w:pPr>
        <w:ind w:left="720" w:hanging="360"/>
      </w:pPr>
    </w:lvl>
    <w:lvl w:ilvl="1" w:tplc="83102952" w:tentative="1">
      <w:start w:val="1"/>
      <w:numFmt w:val="lowerLetter"/>
      <w:lvlText w:val="%2."/>
      <w:lvlJc w:val="left"/>
      <w:pPr>
        <w:ind w:left="1440" w:hanging="360"/>
      </w:pPr>
    </w:lvl>
    <w:lvl w:ilvl="2" w:tplc="83102952" w:tentative="1">
      <w:start w:val="1"/>
      <w:numFmt w:val="lowerRoman"/>
      <w:lvlText w:val="%3."/>
      <w:lvlJc w:val="right"/>
      <w:pPr>
        <w:ind w:left="2160" w:hanging="180"/>
      </w:pPr>
    </w:lvl>
    <w:lvl w:ilvl="3" w:tplc="83102952" w:tentative="1">
      <w:start w:val="1"/>
      <w:numFmt w:val="decimal"/>
      <w:lvlText w:val="%4."/>
      <w:lvlJc w:val="left"/>
      <w:pPr>
        <w:ind w:left="2880" w:hanging="360"/>
      </w:pPr>
    </w:lvl>
    <w:lvl w:ilvl="4" w:tplc="83102952" w:tentative="1">
      <w:start w:val="1"/>
      <w:numFmt w:val="lowerLetter"/>
      <w:lvlText w:val="%5."/>
      <w:lvlJc w:val="left"/>
      <w:pPr>
        <w:ind w:left="3600" w:hanging="360"/>
      </w:pPr>
    </w:lvl>
    <w:lvl w:ilvl="5" w:tplc="83102952" w:tentative="1">
      <w:start w:val="1"/>
      <w:numFmt w:val="lowerRoman"/>
      <w:lvlText w:val="%6."/>
      <w:lvlJc w:val="right"/>
      <w:pPr>
        <w:ind w:left="4320" w:hanging="180"/>
      </w:pPr>
    </w:lvl>
    <w:lvl w:ilvl="6" w:tplc="83102952" w:tentative="1">
      <w:start w:val="1"/>
      <w:numFmt w:val="decimal"/>
      <w:lvlText w:val="%7."/>
      <w:lvlJc w:val="left"/>
      <w:pPr>
        <w:ind w:left="5040" w:hanging="360"/>
      </w:pPr>
    </w:lvl>
    <w:lvl w:ilvl="7" w:tplc="83102952" w:tentative="1">
      <w:start w:val="1"/>
      <w:numFmt w:val="lowerLetter"/>
      <w:lvlText w:val="%8."/>
      <w:lvlJc w:val="left"/>
      <w:pPr>
        <w:ind w:left="5760" w:hanging="360"/>
      </w:pPr>
    </w:lvl>
    <w:lvl w:ilvl="8" w:tplc="831029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1">
    <w:multiLevelType w:val="hybridMultilevel"/>
    <w:lvl w:ilvl="0" w:tplc="43352020">
      <w:start w:val="1"/>
      <w:numFmt w:val="decimal"/>
      <w:lvlText w:val="%1."/>
      <w:lvlJc w:val="left"/>
      <w:pPr>
        <w:ind w:left="720" w:hanging="360"/>
      </w:pPr>
    </w:lvl>
    <w:lvl w:ilvl="1" w:tplc="43352020" w:tentative="1">
      <w:start w:val="1"/>
      <w:numFmt w:val="lowerLetter"/>
      <w:lvlText w:val="%2."/>
      <w:lvlJc w:val="left"/>
      <w:pPr>
        <w:ind w:left="1440" w:hanging="360"/>
      </w:pPr>
    </w:lvl>
    <w:lvl w:ilvl="2" w:tplc="43352020" w:tentative="1">
      <w:start w:val="1"/>
      <w:numFmt w:val="lowerRoman"/>
      <w:lvlText w:val="%3."/>
      <w:lvlJc w:val="right"/>
      <w:pPr>
        <w:ind w:left="2160" w:hanging="180"/>
      </w:pPr>
    </w:lvl>
    <w:lvl w:ilvl="3" w:tplc="43352020" w:tentative="1">
      <w:start w:val="1"/>
      <w:numFmt w:val="decimal"/>
      <w:lvlText w:val="%4."/>
      <w:lvlJc w:val="left"/>
      <w:pPr>
        <w:ind w:left="2880" w:hanging="360"/>
      </w:pPr>
    </w:lvl>
    <w:lvl w:ilvl="4" w:tplc="43352020" w:tentative="1">
      <w:start w:val="1"/>
      <w:numFmt w:val="lowerLetter"/>
      <w:lvlText w:val="%5."/>
      <w:lvlJc w:val="left"/>
      <w:pPr>
        <w:ind w:left="3600" w:hanging="360"/>
      </w:pPr>
    </w:lvl>
    <w:lvl w:ilvl="5" w:tplc="43352020" w:tentative="1">
      <w:start w:val="1"/>
      <w:numFmt w:val="lowerRoman"/>
      <w:lvlText w:val="%6."/>
      <w:lvlJc w:val="right"/>
      <w:pPr>
        <w:ind w:left="4320" w:hanging="180"/>
      </w:pPr>
    </w:lvl>
    <w:lvl w:ilvl="6" w:tplc="43352020" w:tentative="1">
      <w:start w:val="1"/>
      <w:numFmt w:val="decimal"/>
      <w:lvlText w:val="%7."/>
      <w:lvlJc w:val="left"/>
      <w:pPr>
        <w:ind w:left="5040" w:hanging="360"/>
      </w:pPr>
    </w:lvl>
    <w:lvl w:ilvl="7" w:tplc="43352020" w:tentative="1">
      <w:start w:val="1"/>
      <w:numFmt w:val="lowerLetter"/>
      <w:lvlText w:val="%8."/>
      <w:lvlJc w:val="left"/>
      <w:pPr>
        <w:ind w:left="5760" w:hanging="360"/>
      </w:pPr>
    </w:lvl>
    <w:lvl w:ilvl="8" w:tplc="433520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0">
    <w:multiLevelType w:val="hybridMultilevel"/>
    <w:lvl w:ilvl="0" w:tplc="99882586">
      <w:start w:val="1"/>
      <w:numFmt w:val="decimal"/>
      <w:lvlText w:val="%1."/>
      <w:lvlJc w:val="left"/>
      <w:pPr>
        <w:ind w:left="720" w:hanging="360"/>
      </w:pPr>
    </w:lvl>
    <w:lvl w:ilvl="1" w:tplc="99882586" w:tentative="1">
      <w:start w:val="1"/>
      <w:numFmt w:val="lowerLetter"/>
      <w:lvlText w:val="%2."/>
      <w:lvlJc w:val="left"/>
      <w:pPr>
        <w:ind w:left="1440" w:hanging="360"/>
      </w:pPr>
    </w:lvl>
    <w:lvl w:ilvl="2" w:tplc="99882586" w:tentative="1">
      <w:start w:val="1"/>
      <w:numFmt w:val="lowerRoman"/>
      <w:lvlText w:val="%3."/>
      <w:lvlJc w:val="right"/>
      <w:pPr>
        <w:ind w:left="2160" w:hanging="180"/>
      </w:pPr>
    </w:lvl>
    <w:lvl w:ilvl="3" w:tplc="99882586" w:tentative="1">
      <w:start w:val="1"/>
      <w:numFmt w:val="decimal"/>
      <w:lvlText w:val="%4."/>
      <w:lvlJc w:val="left"/>
      <w:pPr>
        <w:ind w:left="2880" w:hanging="360"/>
      </w:pPr>
    </w:lvl>
    <w:lvl w:ilvl="4" w:tplc="99882586" w:tentative="1">
      <w:start w:val="1"/>
      <w:numFmt w:val="lowerLetter"/>
      <w:lvlText w:val="%5."/>
      <w:lvlJc w:val="left"/>
      <w:pPr>
        <w:ind w:left="3600" w:hanging="360"/>
      </w:pPr>
    </w:lvl>
    <w:lvl w:ilvl="5" w:tplc="99882586" w:tentative="1">
      <w:start w:val="1"/>
      <w:numFmt w:val="lowerRoman"/>
      <w:lvlText w:val="%6."/>
      <w:lvlJc w:val="right"/>
      <w:pPr>
        <w:ind w:left="4320" w:hanging="180"/>
      </w:pPr>
    </w:lvl>
    <w:lvl w:ilvl="6" w:tplc="99882586" w:tentative="1">
      <w:start w:val="1"/>
      <w:numFmt w:val="decimal"/>
      <w:lvlText w:val="%7."/>
      <w:lvlJc w:val="left"/>
      <w:pPr>
        <w:ind w:left="5040" w:hanging="360"/>
      </w:pPr>
    </w:lvl>
    <w:lvl w:ilvl="7" w:tplc="99882586" w:tentative="1">
      <w:start w:val="1"/>
      <w:numFmt w:val="lowerLetter"/>
      <w:lvlText w:val="%8."/>
      <w:lvlJc w:val="left"/>
      <w:pPr>
        <w:ind w:left="5760" w:hanging="360"/>
      </w:pPr>
    </w:lvl>
    <w:lvl w:ilvl="8" w:tplc="998825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99">
    <w:multiLevelType w:val="hybridMultilevel"/>
    <w:lvl w:ilvl="0" w:tplc="36454289">
      <w:start w:val="1"/>
      <w:numFmt w:val="decimal"/>
      <w:lvlText w:val="%1."/>
      <w:lvlJc w:val="left"/>
      <w:pPr>
        <w:ind w:left="720" w:hanging="360"/>
      </w:pPr>
    </w:lvl>
    <w:lvl w:ilvl="1" w:tplc="36454289" w:tentative="1">
      <w:start w:val="1"/>
      <w:numFmt w:val="lowerLetter"/>
      <w:lvlText w:val="%2."/>
      <w:lvlJc w:val="left"/>
      <w:pPr>
        <w:ind w:left="1440" w:hanging="360"/>
      </w:pPr>
    </w:lvl>
    <w:lvl w:ilvl="2" w:tplc="36454289" w:tentative="1">
      <w:start w:val="1"/>
      <w:numFmt w:val="lowerRoman"/>
      <w:lvlText w:val="%3."/>
      <w:lvlJc w:val="right"/>
      <w:pPr>
        <w:ind w:left="2160" w:hanging="180"/>
      </w:pPr>
    </w:lvl>
    <w:lvl w:ilvl="3" w:tplc="36454289" w:tentative="1">
      <w:start w:val="1"/>
      <w:numFmt w:val="decimal"/>
      <w:lvlText w:val="%4."/>
      <w:lvlJc w:val="left"/>
      <w:pPr>
        <w:ind w:left="2880" w:hanging="360"/>
      </w:pPr>
    </w:lvl>
    <w:lvl w:ilvl="4" w:tplc="36454289" w:tentative="1">
      <w:start w:val="1"/>
      <w:numFmt w:val="lowerLetter"/>
      <w:lvlText w:val="%5."/>
      <w:lvlJc w:val="left"/>
      <w:pPr>
        <w:ind w:left="3600" w:hanging="360"/>
      </w:pPr>
    </w:lvl>
    <w:lvl w:ilvl="5" w:tplc="36454289" w:tentative="1">
      <w:start w:val="1"/>
      <w:numFmt w:val="lowerRoman"/>
      <w:lvlText w:val="%6."/>
      <w:lvlJc w:val="right"/>
      <w:pPr>
        <w:ind w:left="4320" w:hanging="180"/>
      </w:pPr>
    </w:lvl>
    <w:lvl w:ilvl="6" w:tplc="36454289" w:tentative="1">
      <w:start w:val="1"/>
      <w:numFmt w:val="decimal"/>
      <w:lvlText w:val="%7."/>
      <w:lvlJc w:val="left"/>
      <w:pPr>
        <w:ind w:left="5040" w:hanging="360"/>
      </w:pPr>
    </w:lvl>
    <w:lvl w:ilvl="7" w:tplc="36454289" w:tentative="1">
      <w:start w:val="1"/>
      <w:numFmt w:val="lowerLetter"/>
      <w:lvlText w:val="%8."/>
      <w:lvlJc w:val="left"/>
      <w:pPr>
        <w:ind w:left="5760" w:hanging="360"/>
      </w:pPr>
    </w:lvl>
    <w:lvl w:ilvl="8" w:tplc="364542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98">
    <w:multiLevelType w:val="hybridMultilevel"/>
    <w:lvl w:ilvl="0" w:tplc="89479989">
      <w:start w:val="1"/>
      <w:numFmt w:val="decimal"/>
      <w:lvlText w:val="%1."/>
      <w:lvlJc w:val="left"/>
      <w:pPr>
        <w:ind w:left="720" w:hanging="360"/>
      </w:pPr>
    </w:lvl>
    <w:lvl w:ilvl="1" w:tplc="89479989" w:tentative="1">
      <w:start w:val="1"/>
      <w:numFmt w:val="lowerLetter"/>
      <w:lvlText w:val="%2."/>
      <w:lvlJc w:val="left"/>
      <w:pPr>
        <w:ind w:left="1440" w:hanging="360"/>
      </w:pPr>
    </w:lvl>
    <w:lvl w:ilvl="2" w:tplc="89479989" w:tentative="1">
      <w:start w:val="1"/>
      <w:numFmt w:val="lowerRoman"/>
      <w:lvlText w:val="%3."/>
      <w:lvlJc w:val="right"/>
      <w:pPr>
        <w:ind w:left="2160" w:hanging="180"/>
      </w:pPr>
    </w:lvl>
    <w:lvl w:ilvl="3" w:tplc="89479989" w:tentative="1">
      <w:start w:val="1"/>
      <w:numFmt w:val="decimal"/>
      <w:lvlText w:val="%4."/>
      <w:lvlJc w:val="left"/>
      <w:pPr>
        <w:ind w:left="2880" w:hanging="360"/>
      </w:pPr>
    </w:lvl>
    <w:lvl w:ilvl="4" w:tplc="89479989" w:tentative="1">
      <w:start w:val="1"/>
      <w:numFmt w:val="lowerLetter"/>
      <w:lvlText w:val="%5."/>
      <w:lvlJc w:val="left"/>
      <w:pPr>
        <w:ind w:left="3600" w:hanging="360"/>
      </w:pPr>
    </w:lvl>
    <w:lvl w:ilvl="5" w:tplc="89479989" w:tentative="1">
      <w:start w:val="1"/>
      <w:numFmt w:val="lowerRoman"/>
      <w:lvlText w:val="%6."/>
      <w:lvlJc w:val="right"/>
      <w:pPr>
        <w:ind w:left="4320" w:hanging="180"/>
      </w:pPr>
    </w:lvl>
    <w:lvl w:ilvl="6" w:tplc="89479989" w:tentative="1">
      <w:start w:val="1"/>
      <w:numFmt w:val="decimal"/>
      <w:lvlText w:val="%7."/>
      <w:lvlJc w:val="left"/>
      <w:pPr>
        <w:ind w:left="5040" w:hanging="360"/>
      </w:pPr>
    </w:lvl>
    <w:lvl w:ilvl="7" w:tplc="89479989" w:tentative="1">
      <w:start w:val="1"/>
      <w:numFmt w:val="lowerLetter"/>
      <w:lvlText w:val="%8."/>
      <w:lvlJc w:val="left"/>
      <w:pPr>
        <w:ind w:left="5760" w:hanging="360"/>
      </w:pPr>
    </w:lvl>
    <w:lvl w:ilvl="8" w:tplc="894799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97">
    <w:multiLevelType w:val="hybridMultilevel"/>
    <w:lvl w:ilvl="0" w:tplc="19879926">
      <w:start w:val="1"/>
      <w:numFmt w:val="decimal"/>
      <w:lvlText w:val="%1."/>
      <w:lvlJc w:val="left"/>
      <w:pPr>
        <w:ind w:left="720" w:hanging="360"/>
      </w:pPr>
    </w:lvl>
    <w:lvl w:ilvl="1" w:tplc="19879926" w:tentative="1">
      <w:start w:val="1"/>
      <w:numFmt w:val="lowerLetter"/>
      <w:lvlText w:val="%2."/>
      <w:lvlJc w:val="left"/>
      <w:pPr>
        <w:ind w:left="1440" w:hanging="360"/>
      </w:pPr>
    </w:lvl>
    <w:lvl w:ilvl="2" w:tplc="19879926" w:tentative="1">
      <w:start w:val="1"/>
      <w:numFmt w:val="lowerRoman"/>
      <w:lvlText w:val="%3."/>
      <w:lvlJc w:val="right"/>
      <w:pPr>
        <w:ind w:left="2160" w:hanging="180"/>
      </w:pPr>
    </w:lvl>
    <w:lvl w:ilvl="3" w:tplc="19879926" w:tentative="1">
      <w:start w:val="1"/>
      <w:numFmt w:val="decimal"/>
      <w:lvlText w:val="%4."/>
      <w:lvlJc w:val="left"/>
      <w:pPr>
        <w:ind w:left="2880" w:hanging="360"/>
      </w:pPr>
    </w:lvl>
    <w:lvl w:ilvl="4" w:tplc="19879926" w:tentative="1">
      <w:start w:val="1"/>
      <w:numFmt w:val="lowerLetter"/>
      <w:lvlText w:val="%5."/>
      <w:lvlJc w:val="left"/>
      <w:pPr>
        <w:ind w:left="3600" w:hanging="360"/>
      </w:pPr>
    </w:lvl>
    <w:lvl w:ilvl="5" w:tplc="19879926" w:tentative="1">
      <w:start w:val="1"/>
      <w:numFmt w:val="lowerRoman"/>
      <w:lvlText w:val="%6."/>
      <w:lvlJc w:val="right"/>
      <w:pPr>
        <w:ind w:left="4320" w:hanging="180"/>
      </w:pPr>
    </w:lvl>
    <w:lvl w:ilvl="6" w:tplc="19879926" w:tentative="1">
      <w:start w:val="1"/>
      <w:numFmt w:val="decimal"/>
      <w:lvlText w:val="%7."/>
      <w:lvlJc w:val="left"/>
      <w:pPr>
        <w:ind w:left="5040" w:hanging="360"/>
      </w:pPr>
    </w:lvl>
    <w:lvl w:ilvl="7" w:tplc="19879926" w:tentative="1">
      <w:start w:val="1"/>
      <w:numFmt w:val="lowerLetter"/>
      <w:lvlText w:val="%8."/>
      <w:lvlJc w:val="left"/>
      <w:pPr>
        <w:ind w:left="5760" w:hanging="360"/>
      </w:pPr>
    </w:lvl>
    <w:lvl w:ilvl="8" w:tplc="198799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96">
    <w:multiLevelType w:val="hybridMultilevel"/>
    <w:lvl w:ilvl="0" w:tplc="52433335">
      <w:start w:val="1"/>
      <w:numFmt w:val="decimal"/>
      <w:lvlText w:val="%1."/>
      <w:lvlJc w:val="left"/>
      <w:pPr>
        <w:ind w:left="720" w:hanging="360"/>
      </w:pPr>
    </w:lvl>
    <w:lvl w:ilvl="1" w:tplc="52433335" w:tentative="1">
      <w:start w:val="1"/>
      <w:numFmt w:val="lowerLetter"/>
      <w:lvlText w:val="%2."/>
      <w:lvlJc w:val="left"/>
      <w:pPr>
        <w:ind w:left="1440" w:hanging="360"/>
      </w:pPr>
    </w:lvl>
    <w:lvl w:ilvl="2" w:tplc="52433335" w:tentative="1">
      <w:start w:val="1"/>
      <w:numFmt w:val="lowerRoman"/>
      <w:lvlText w:val="%3."/>
      <w:lvlJc w:val="right"/>
      <w:pPr>
        <w:ind w:left="2160" w:hanging="180"/>
      </w:pPr>
    </w:lvl>
    <w:lvl w:ilvl="3" w:tplc="52433335" w:tentative="1">
      <w:start w:val="1"/>
      <w:numFmt w:val="decimal"/>
      <w:lvlText w:val="%4."/>
      <w:lvlJc w:val="left"/>
      <w:pPr>
        <w:ind w:left="2880" w:hanging="360"/>
      </w:pPr>
    </w:lvl>
    <w:lvl w:ilvl="4" w:tplc="52433335" w:tentative="1">
      <w:start w:val="1"/>
      <w:numFmt w:val="lowerLetter"/>
      <w:lvlText w:val="%5."/>
      <w:lvlJc w:val="left"/>
      <w:pPr>
        <w:ind w:left="3600" w:hanging="360"/>
      </w:pPr>
    </w:lvl>
    <w:lvl w:ilvl="5" w:tplc="52433335" w:tentative="1">
      <w:start w:val="1"/>
      <w:numFmt w:val="lowerRoman"/>
      <w:lvlText w:val="%6."/>
      <w:lvlJc w:val="right"/>
      <w:pPr>
        <w:ind w:left="4320" w:hanging="180"/>
      </w:pPr>
    </w:lvl>
    <w:lvl w:ilvl="6" w:tplc="52433335" w:tentative="1">
      <w:start w:val="1"/>
      <w:numFmt w:val="decimal"/>
      <w:lvlText w:val="%7."/>
      <w:lvlJc w:val="left"/>
      <w:pPr>
        <w:ind w:left="5040" w:hanging="360"/>
      </w:pPr>
    </w:lvl>
    <w:lvl w:ilvl="7" w:tplc="52433335" w:tentative="1">
      <w:start w:val="1"/>
      <w:numFmt w:val="lowerLetter"/>
      <w:lvlText w:val="%8."/>
      <w:lvlJc w:val="left"/>
      <w:pPr>
        <w:ind w:left="5760" w:hanging="360"/>
      </w:pPr>
    </w:lvl>
    <w:lvl w:ilvl="8" w:tplc="524333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95">
    <w:multiLevelType w:val="hybridMultilevel"/>
    <w:lvl w:ilvl="0" w:tplc="75640183">
      <w:start w:val="1"/>
      <w:numFmt w:val="decimal"/>
      <w:lvlText w:val="%1."/>
      <w:lvlJc w:val="left"/>
      <w:pPr>
        <w:ind w:left="720" w:hanging="360"/>
      </w:pPr>
    </w:lvl>
    <w:lvl w:ilvl="1" w:tplc="75640183" w:tentative="1">
      <w:start w:val="1"/>
      <w:numFmt w:val="lowerLetter"/>
      <w:lvlText w:val="%2."/>
      <w:lvlJc w:val="left"/>
      <w:pPr>
        <w:ind w:left="1440" w:hanging="360"/>
      </w:pPr>
    </w:lvl>
    <w:lvl w:ilvl="2" w:tplc="75640183" w:tentative="1">
      <w:start w:val="1"/>
      <w:numFmt w:val="lowerRoman"/>
      <w:lvlText w:val="%3."/>
      <w:lvlJc w:val="right"/>
      <w:pPr>
        <w:ind w:left="2160" w:hanging="180"/>
      </w:pPr>
    </w:lvl>
    <w:lvl w:ilvl="3" w:tplc="75640183" w:tentative="1">
      <w:start w:val="1"/>
      <w:numFmt w:val="decimal"/>
      <w:lvlText w:val="%4."/>
      <w:lvlJc w:val="left"/>
      <w:pPr>
        <w:ind w:left="2880" w:hanging="360"/>
      </w:pPr>
    </w:lvl>
    <w:lvl w:ilvl="4" w:tplc="75640183" w:tentative="1">
      <w:start w:val="1"/>
      <w:numFmt w:val="lowerLetter"/>
      <w:lvlText w:val="%5."/>
      <w:lvlJc w:val="left"/>
      <w:pPr>
        <w:ind w:left="3600" w:hanging="360"/>
      </w:pPr>
    </w:lvl>
    <w:lvl w:ilvl="5" w:tplc="75640183" w:tentative="1">
      <w:start w:val="1"/>
      <w:numFmt w:val="lowerRoman"/>
      <w:lvlText w:val="%6."/>
      <w:lvlJc w:val="right"/>
      <w:pPr>
        <w:ind w:left="4320" w:hanging="180"/>
      </w:pPr>
    </w:lvl>
    <w:lvl w:ilvl="6" w:tplc="75640183" w:tentative="1">
      <w:start w:val="1"/>
      <w:numFmt w:val="decimal"/>
      <w:lvlText w:val="%7."/>
      <w:lvlJc w:val="left"/>
      <w:pPr>
        <w:ind w:left="5040" w:hanging="360"/>
      </w:pPr>
    </w:lvl>
    <w:lvl w:ilvl="7" w:tplc="75640183" w:tentative="1">
      <w:start w:val="1"/>
      <w:numFmt w:val="lowerLetter"/>
      <w:lvlText w:val="%8."/>
      <w:lvlJc w:val="left"/>
      <w:pPr>
        <w:ind w:left="5760" w:hanging="360"/>
      </w:pPr>
    </w:lvl>
    <w:lvl w:ilvl="8" w:tplc="756401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94">
    <w:multiLevelType w:val="hybridMultilevel"/>
    <w:lvl w:ilvl="0" w:tplc="73935354">
      <w:start w:val="1"/>
      <w:numFmt w:val="decimal"/>
      <w:lvlText w:val="%1."/>
      <w:lvlJc w:val="left"/>
      <w:pPr>
        <w:ind w:left="720" w:hanging="360"/>
      </w:pPr>
    </w:lvl>
    <w:lvl w:ilvl="1" w:tplc="73935354" w:tentative="1">
      <w:start w:val="1"/>
      <w:numFmt w:val="lowerLetter"/>
      <w:lvlText w:val="%2."/>
      <w:lvlJc w:val="left"/>
      <w:pPr>
        <w:ind w:left="1440" w:hanging="360"/>
      </w:pPr>
    </w:lvl>
    <w:lvl w:ilvl="2" w:tplc="73935354" w:tentative="1">
      <w:start w:val="1"/>
      <w:numFmt w:val="lowerRoman"/>
      <w:lvlText w:val="%3."/>
      <w:lvlJc w:val="right"/>
      <w:pPr>
        <w:ind w:left="2160" w:hanging="180"/>
      </w:pPr>
    </w:lvl>
    <w:lvl w:ilvl="3" w:tplc="73935354" w:tentative="1">
      <w:start w:val="1"/>
      <w:numFmt w:val="decimal"/>
      <w:lvlText w:val="%4."/>
      <w:lvlJc w:val="left"/>
      <w:pPr>
        <w:ind w:left="2880" w:hanging="360"/>
      </w:pPr>
    </w:lvl>
    <w:lvl w:ilvl="4" w:tplc="73935354" w:tentative="1">
      <w:start w:val="1"/>
      <w:numFmt w:val="lowerLetter"/>
      <w:lvlText w:val="%5."/>
      <w:lvlJc w:val="left"/>
      <w:pPr>
        <w:ind w:left="3600" w:hanging="360"/>
      </w:pPr>
    </w:lvl>
    <w:lvl w:ilvl="5" w:tplc="73935354" w:tentative="1">
      <w:start w:val="1"/>
      <w:numFmt w:val="lowerRoman"/>
      <w:lvlText w:val="%6."/>
      <w:lvlJc w:val="right"/>
      <w:pPr>
        <w:ind w:left="4320" w:hanging="180"/>
      </w:pPr>
    </w:lvl>
    <w:lvl w:ilvl="6" w:tplc="73935354" w:tentative="1">
      <w:start w:val="1"/>
      <w:numFmt w:val="decimal"/>
      <w:lvlText w:val="%7."/>
      <w:lvlJc w:val="left"/>
      <w:pPr>
        <w:ind w:left="5040" w:hanging="360"/>
      </w:pPr>
    </w:lvl>
    <w:lvl w:ilvl="7" w:tplc="73935354" w:tentative="1">
      <w:start w:val="1"/>
      <w:numFmt w:val="lowerLetter"/>
      <w:lvlText w:val="%8."/>
      <w:lvlJc w:val="left"/>
      <w:pPr>
        <w:ind w:left="5760" w:hanging="360"/>
      </w:pPr>
    </w:lvl>
    <w:lvl w:ilvl="8" w:tplc="739353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93">
    <w:multiLevelType w:val="hybridMultilevel"/>
    <w:lvl w:ilvl="0" w:tplc="18894264">
      <w:start w:val="1"/>
      <w:numFmt w:val="decimal"/>
      <w:lvlText w:val="%1."/>
      <w:lvlJc w:val="left"/>
      <w:pPr>
        <w:ind w:left="720" w:hanging="360"/>
      </w:pPr>
    </w:lvl>
    <w:lvl w:ilvl="1" w:tplc="18894264" w:tentative="1">
      <w:start w:val="1"/>
      <w:numFmt w:val="decimal"/>
      <w:lvlText w:val="%2."/>
      <w:lvlJc w:val="left"/>
      <w:pPr>
        <w:ind w:left="1440" w:hanging="360"/>
      </w:pPr>
    </w:lvl>
    <w:lvl w:ilvl="2" w:tplc="18894264" w:tentative="1">
      <w:start w:val="1"/>
      <w:numFmt w:val="lowerRoman"/>
      <w:lvlText w:val="%3."/>
      <w:lvlJc w:val="right"/>
      <w:pPr>
        <w:ind w:left="2160" w:hanging="180"/>
      </w:pPr>
    </w:lvl>
    <w:lvl w:ilvl="3" w:tplc="18894264" w:tentative="1">
      <w:start w:val="1"/>
      <w:numFmt w:val="decimal"/>
      <w:lvlText w:val="%4."/>
      <w:lvlJc w:val="left"/>
      <w:pPr>
        <w:ind w:left="2880" w:hanging="360"/>
      </w:pPr>
    </w:lvl>
    <w:lvl w:ilvl="4" w:tplc="18894264" w:tentative="1">
      <w:start w:val="1"/>
      <w:numFmt w:val="lowerLetter"/>
      <w:lvlText w:val="%5."/>
      <w:lvlJc w:val="left"/>
      <w:pPr>
        <w:ind w:left="3600" w:hanging="360"/>
      </w:pPr>
    </w:lvl>
    <w:lvl w:ilvl="5" w:tplc="18894264" w:tentative="1">
      <w:start w:val="1"/>
      <w:numFmt w:val="lowerRoman"/>
      <w:lvlText w:val="%6."/>
      <w:lvlJc w:val="right"/>
      <w:pPr>
        <w:ind w:left="4320" w:hanging="180"/>
      </w:pPr>
    </w:lvl>
    <w:lvl w:ilvl="6" w:tplc="18894264" w:tentative="1">
      <w:start w:val="1"/>
      <w:numFmt w:val="decimal"/>
      <w:lvlText w:val="%7."/>
      <w:lvlJc w:val="left"/>
      <w:pPr>
        <w:ind w:left="5040" w:hanging="360"/>
      </w:pPr>
    </w:lvl>
    <w:lvl w:ilvl="7" w:tplc="18894264" w:tentative="1">
      <w:start w:val="1"/>
      <w:numFmt w:val="lowerLetter"/>
      <w:lvlText w:val="%8."/>
      <w:lvlJc w:val="left"/>
      <w:pPr>
        <w:ind w:left="5760" w:hanging="360"/>
      </w:pPr>
    </w:lvl>
    <w:lvl w:ilvl="8" w:tplc="188942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92">
    <w:multiLevelType w:val="hybridMultilevel"/>
    <w:lvl w:ilvl="0" w:tplc="92801440">
      <w:start w:val="1"/>
      <w:numFmt w:val="decimal"/>
      <w:lvlText w:val="%1."/>
      <w:lvlJc w:val="left"/>
      <w:pPr>
        <w:ind w:left="720" w:hanging="360"/>
      </w:pPr>
    </w:lvl>
    <w:lvl w:ilvl="1" w:tplc="92801440" w:tentative="1">
      <w:start w:val="1"/>
      <w:numFmt w:val="lowerLetter"/>
      <w:lvlText w:val="%2."/>
      <w:lvlJc w:val="left"/>
      <w:pPr>
        <w:ind w:left="1440" w:hanging="360"/>
      </w:pPr>
    </w:lvl>
    <w:lvl w:ilvl="2" w:tplc="92801440" w:tentative="1">
      <w:start w:val="1"/>
      <w:numFmt w:val="lowerRoman"/>
      <w:lvlText w:val="%3."/>
      <w:lvlJc w:val="right"/>
      <w:pPr>
        <w:ind w:left="2160" w:hanging="180"/>
      </w:pPr>
    </w:lvl>
    <w:lvl w:ilvl="3" w:tplc="92801440" w:tentative="1">
      <w:start w:val="1"/>
      <w:numFmt w:val="decimal"/>
      <w:lvlText w:val="%4."/>
      <w:lvlJc w:val="left"/>
      <w:pPr>
        <w:ind w:left="2880" w:hanging="360"/>
      </w:pPr>
    </w:lvl>
    <w:lvl w:ilvl="4" w:tplc="92801440" w:tentative="1">
      <w:start w:val="1"/>
      <w:numFmt w:val="lowerLetter"/>
      <w:lvlText w:val="%5."/>
      <w:lvlJc w:val="left"/>
      <w:pPr>
        <w:ind w:left="3600" w:hanging="360"/>
      </w:pPr>
    </w:lvl>
    <w:lvl w:ilvl="5" w:tplc="92801440" w:tentative="1">
      <w:start w:val="1"/>
      <w:numFmt w:val="lowerRoman"/>
      <w:lvlText w:val="%6."/>
      <w:lvlJc w:val="right"/>
      <w:pPr>
        <w:ind w:left="4320" w:hanging="180"/>
      </w:pPr>
    </w:lvl>
    <w:lvl w:ilvl="6" w:tplc="92801440" w:tentative="1">
      <w:start w:val="1"/>
      <w:numFmt w:val="decimal"/>
      <w:lvlText w:val="%7."/>
      <w:lvlJc w:val="left"/>
      <w:pPr>
        <w:ind w:left="5040" w:hanging="360"/>
      </w:pPr>
    </w:lvl>
    <w:lvl w:ilvl="7" w:tplc="92801440" w:tentative="1">
      <w:start w:val="1"/>
      <w:numFmt w:val="lowerLetter"/>
      <w:lvlText w:val="%8."/>
      <w:lvlJc w:val="left"/>
      <w:pPr>
        <w:ind w:left="5760" w:hanging="360"/>
      </w:pPr>
    </w:lvl>
    <w:lvl w:ilvl="8" w:tplc="928014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91">
    <w:multiLevelType w:val="hybridMultilevel"/>
    <w:lvl w:ilvl="0" w:tplc="51457069">
      <w:start w:val="1"/>
      <w:numFmt w:val="decimal"/>
      <w:lvlText w:val="%1."/>
      <w:lvlJc w:val="left"/>
      <w:pPr>
        <w:ind w:left="720" w:hanging="360"/>
      </w:pPr>
    </w:lvl>
    <w:lvl w:ilvl="1" w:tplc="51457069" w:tentative="1">
      <w:start w:val="1"/>
      <w:numFmt w:val="lowerLetter"/>
      <w:lvlText w:val="%2."/>
      <w:lvlJc w:val="left"/>
      <w:pPr>
        <w:ind w:left="1440" w:hanging="360"/>
      </w:pPr>
    </w:lvl>
    <w:lvl w:ilvl="2" w:tplc="51457069" w:tentative="1">
      <w:start w:val="1"/>
      <w:numFmt w:val="lowerRoman"/>
      <w:lvlText w:val="%3."/>
      <w:lvlJc w:val="right"/>
      <w:pPr>
        <w:ind w:left="2160" w:hanging="180"/>
      </w:pPr>
    </w:lvl>
    <w:lvl w:ilvl="3" w:tplc="51457069" w:tentative="1">
      <w:start w:val="1"/>
      <w:numFmt w:val="decimal"/>
      <w:lvlText w:val="%4."/>
      <w:lvlJc w:val="left"/>
      <w:pPr>
        <w:ind w:left="2880" w:hanging="360"/>
      </w:pPr>
    </w:lvl>
    <w:lvl w:ilvl="4" w:tplc="51457069" w:tentative="1">
      <w:start w:val="1"/>
      <w:numFmt w:val="lowerLetter"/>
      <w:lvlText w:val="%5."/>
      <w:lvlJc w:val="left"/>
      <w:pPr>
        <w:ind w:left="3600" w:hanging="360"/>
      </w:pPr>
    </w:lvl>
    <w:lvl w:ilvl="5" w:tplc="51457069" w:tentative="1">
      <w:start w:val="1"/>
      <w:numFmt w:val="lowerRoman"/>
      <w:lvlText w:val="%6."/>
      <w:lvlJc w:val="right"/>
      <w:pPr>
        <w:ind w:left="4320" w:hanging="180"/>
      </w:pPr>
    </w:lvl>
    <w:lvl w:ilvl="6" w:tplc="51457069" w:tentative="1">
      <w:start w:val="1"/>
      <w:numFmt w:val="decimal"/>
      <w:lvlText w:val="%7."/>
      <w:lvlJc w:val="left"/>
      <w:pPr>
        <w:ind w:left="5040" w:hanging="360"/>
      </w:pPr>
    </w:lvl>
    <w:lvl w:ilvl="7" w:tplc="51457069" w:tentative="1">
      <w:start w:val="1"/>
      <w:numFmt w:val="lowerLetter"/>
      <w:lvlText w:val="%8."/>
      <w:lvlJc w:val="left"/>
      <w:pPr>
        <w:ind w:left="5760" w:hanging="360"/>
      </w:pPr>
    </w:lvl>
    <w:lvl w:ilvl="8" w:tplc="514570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90">
    <w:multiLevelType w:val="hybridMultilevel"/>
    <w:lvl w:ilvl="0" w:tplc="87312093">
      <w:start w:val="1"/>
      <w:numFmt w:val="decimal"/>
      <w:lvlText w:val="%1."/>
      <w:lvlJc w:val="left"/>
      <w:pPr>
        <w:ind w:left="720" w:hanging="360"/>
      </w:pPr>
    </w:lvl>
    <w:lvl w:ilvl="1" w:tplc="87312093" w:tentative="1">
      <w:start w:val="1"/>
      <w:numFmt w:val="lowerLetter"/>
      <w:lvlText w:val="%2."/>
      <w:lvlJc w:val="left"/>
      <w:pPr>
        <w:ind w:left="1440" w:hanging="360"/>
      </w:pPr>
    </w:lvl>
    <w:lvl w:ilvl="2" w:tplc="87312093" w:tentative="1">
      <w:start w:val="1"/>
      <w:numFmt w:val="lowerRoman"/>
      <w:lvlText w:val="%3."/>
      <w:lvlJc w:val="right"/>
      <w:pPr>
        <w:ind w:left="2160" w:hanging="180"/>
      </w:pPr>
    </w:lvl>
    <w:lvl w:ilvl="3" w:tplc="87312093" w:tentative="1">
      <w:start w:val="1"/>
      <w:numFmt w:val="decimal"/>
      <w:lvlText w:val="%4."/>
      <w:lvlJc w:val="left"/>
      <w:pPr>
        <w:ind w:left="2880" w:hanging="360"/>
      </w:pPr>
    </w:lvl>
    <w:lvl w:ilvl="4" w:tplc="87312093" w:tentative="1">
      <w:start w:val="1"/>
      <w:numFmt w:val="lowerLetter"/>
      <w:lvlText w:val="%5."/>
      <w:lvlJc w:val="left"/>
      <w:pPr>
        <w:ind w:left="3600" w:hanging="360"/>
      </w:pPr>
    </w:lvl>
    <w:lvl w:ilvl="5" w:tplc="87312093" w:tentative="1">
      <w:start w:val="1"/>
      <w:numFmt w:val="lowerRoman"/>
      <w:lvlText w:val="%6."/>
      <w:lvlJc w:val="right"/>
      <w:pPr>
        <w:ind w:left="4320" w:hanging="180"/>
      </w:pPr>
    </w:lvl>
    <w:lvl w:ilvl="6" w:tplc="87312093" w:tentative="1">
      <w:start w:val="1"/>
      <w:numFmt w:val="decimal"/>
      <w:lvlText w:val="%7."/>
      <w:lvlJc w:val="left"/>
      <w:pPr>
        <w:ind w:left="5040" w:hanging="360"/>
      </w:pPr>
    </w:lvl>
    <w:lvl w:ilvl="7" w:tplc="87312093" w:tentative="1">
      <w:start w:val="1"/>
      <w:numFmt w:val="lowerLetter"/>
      <w:lvlText w:val="%8."/>
      <w:lvlJc w:val="left"/>
      <w:pPr>
        <w:ind w:left="5760" w:hanging="360"/>
      </w:pPr>
    </w:lvl>
    <w:lvl w:ilvl="8" w:tplc="873120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9">
    <w:multiLevelType w:val="hybridMultilevel"/>
    <w:lvl w:ilvl="0" w:tplc="27426940">
      <w:start w:val="1"/>
      <w:numFmt w:val="decimal"/>
      <w:lvlText w:val="%1."/>
      <w:lvlJc w:val="left"/>
      <w:pPr>
        <w:ind w:left="720" w:hanging="360"/>
      </w:pPr>
    </w:lvl>
    <w:lvl w:ilvl="1" w:tplc="27426940" w:tentative="1">
      <w:start w:val="1"/>
      <w:numFmt w:val="lowerLetter"/>
      <w:lvlText w:val="%2."/>
      <w:lvlJc w:val="left"/>
      <w:pPr>
        <w:ind w:left="1440" w:hanging="360"/>
      </w:pPr>
    </w:lvl>
    <w:lvl w:ilvl="2" w:tplc="27426940" w:tentative="1">
      <w:start w:val="1"/>
      <w:numFmt w:val="lowerRoman"/>
      <w:lvlText w:val="%3."/>
      <w:lvlJc w:val="right"/>
      <w:pPr>
        <w:ind w:left="2160" w:hanging="180"/>
      </w:pPr>
    </w:lvl>
    <w:lvl w:ilvl="3" w:tplc="27426940" w:tentative="1">
      <w:start w:val="1"/>
      <w:numFmt w:val="decimal"/>
      <w:lvlText w:val="%4."/>
      <w:lvlJc w:val="left"/>
      <w:pPr>
        <w:ind w:left="2880" w:hanging="360"/>
      </w:pPr>
    </w:lvl>
    <w:lvl w:ilvl="4" w:tplc="27426940" w:tentative="1">
      <w:start w:val="1"/>
      <w:numFmt w:val="lowerLetter"/>
      <w:lvlText w:val="%5."/>
      <w:lvlJc w:val="left"/>
      <w:pPr>
        <w:ind w:left="3600" w:hanging="360"/>
      </w:pPr>
    </w:lvl>
    <w:lvl w:ilvl="5" w:tplc="27426940" w:tentative="1">
      <w:start w:val="1"/>
      <w:numFmt w:val="lowerRoman"/>
      <w:lvlText w:val="%6."/>
      <w:lvlJc w:val="right"/>
      <w:pPr>
        <w:ind w:left="4320" w:hanging="180"/>
      </w:pPr>
    </w:lvl>
    <w:lvl w:ilvl="6" w:tplc="27426940" w:tentative="1">
      <w:start w:val="1"/>
      <w:numFmt w:val="decimal"/>
      <w:lvlText w:val="%7."/>
      <w:lvlJc w:val="left"/>
      <w:pPr>
        <w:ind w:left="5040" w:hanging="360"/>
      </w:pPr>
    </w:lvl>
    <w:lvl w:ilvl="7" w:tplc="27426940" w:tentative="1">
      <w:start w:val="1"/>
      <w:numFmt w:val="lowerLetter"/>
      <w:lvlText w:val="%8."/>
      <w:lvlJc w:val="left"/>
      <w:pPr>
        <w:ind w:left="5760" w:hanging="360"/>
      </w:pPr>
    </w:lvl>
    <w:lvl w:ilvl="8" w:tplc="274269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8">
    <w:multiLevelType w:val="hybridMultilevel"/>
    <w:lvl w:ilvl="0" w:tplc="74005640">
      <w:start w:val="1"/>
      <w:numFmt w:val="decimal"/>
      <w:lvlText w:val="%1."/>
      <w:lvlJc w:val="left"/>
      <w:pPr>
        <w:ind w:left="720" w:hanging="360"/>
      </w:pPr>
    </w:lvl>
    <w:lvl w:ilvl="1" w:tplc="74005640" w:tentative="1">
      <w:start w:val="1"/>
      <w:numFmt w:val="lowerLetter"/>
      <w:lvlText w:val="%2."/>
      <w:lvlJc w:val="left"/>
      <w:pPr>
        <w:ind w:left="1440" w:hanging="360"/>
      </w:pPr>
    </w:lvl>
    <w:lvl w:ilvl="2" w:tplc="74005640" w:tentative="1">
      <w:start w:val="1"/>
      <w:numFmt w:val="lowerRoman"/>
      <w:lvlText w:val="%3."/>
      <w:lvlJc w:val="right"/>
      <w:pPr>
        <w:ind w:left="2160" w:hanging="180"/>
      </w:pPr>
    </w:lvl>
    <w:lvl w:ilvl="3" w:tplc="74005640" w:tentative="1">
      <w:start w:val="1"/>
      <w:numFmt w:val="decimal"/>
      <w:lvlText w:val="%4."/>
      <w:lvlJc w:val="left"/>
      <w:pPr>
        <w:ind w:left="2880" w:hanging="360"/>
      </w:pPr>
    </w:lvl>
    <w:lvl w:ilvl="4" w:tplc="74005640" w:tentative="1">
      <w:start w:val="1"/>
      <w:numFmt w:val="lowerLetter"/>
      <w:lvlText w:val="%5."/>
      <w:lvlJc w:val="left"/>
      <w:pPr>
        <w:ind w:left="3600" w:hanging="360"/>
      </w:pPr>
    </w:lvl>
    <w:lvl w:ilvl="5" w:tplc="74005640" w:tentative="1">
      <w:start w:val="1"/>
      <w:numFmt w:val="lowerRoman"/>
      <w:lvlText w:val="%6."/>
      <w:lvlJc w:val="right"/>
      <w:pPr>
        <w:ind w:left="4320" w:hanging="180"/>
      </w:pPr>
    </w:lvl>
    <w:lvl w:ilvl="6" w:tplc="74005640" w:tentative="1">
      <w:start w:val="1"/>
      <w:numFmt w:val="decimal"/>
      <w:lvlText w:val="%7."/>
      <w:lvlJc w:val="left"/>
      <w:pPr>
        <w:ind w:left="5040" w:hanging="360"/>
      </w:pPr>
    </w:lvl>
    <w:lvl w:ilvl="7" w:tplc="74005640" w:tentative="1">
      <w:start w:val="1"/>
      <w:numFmt w:val="lowerLetter"/>
      <w:lvlText w:val="%8."/>
      <w:lvlJc w:val="left"/>
      <w:pPr>
        <w:ind w:left="5760" w:hanging="360"/>
      </w:pPr>
    </w:lvl>
    <w:lvl w:ilvl="8" w:tplc="740056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7">
    <w:multiLevelType w:val="hybridMultilevel"/>
    <w:lvl w:ilvl="0" w:tplc="18770749">
      <w:start w:val="1"/>
      <w:numFmt w:val="decimal"/>
      <w:lvlText w:val="%1."/>
      <w:lvlJc w:val="left"/>
      <w:pPr>
        <w:ind w:left="720" w:hanging="360"/>
      </w:pPr>
    </w:lvl>
    <w:lvl w:ilvl="1" w:tplc="18770749" w:tentative="1">
      <w:start w:val="1"/>
      <w:numFmt w:val="lowerLetter"/>
      <w:lvlText w:val="%2."/>
      <w:lvlJc w:val="left"/>
      <w:pPr>
        <w:ind w:left="1440" w:hanging="360"/>
      </w:pPr>
    </w:lvl>
    <w:lvl w:ilvl="2" w:tplc="18770749" w:tentative="1">
      <w:start w:val="1"/>
      <w:numFmt w:val="lowerRoman"/>
      <w:lvlText w:val="%3."/>
      <w:lvlJc w:val="right"/>
      <w:pPr>
        <w:ind w:left="2160" w:hanging="180"/>
      </w:pPr>
    </w:lvl>
    <w:lvl w:ilvl="3" w:tplc="18770749" w:tentative="1">
      <w:start w:val="1"/>
      <w:numFmt w:val="decimal"/>
      <w:lvlText w:val="%4."/>
      <w:lvlJc w:val="left"/>
      <w:pPr>
        <w:ind w:left="2880" w:hanging="360"/>
      </w:pPr>
    </w:lvl>
    <w:lvl w:ilvl="4" w:tplc="18770749" w:tentative="1">
      <w:start w:val="1"/>
      <w:numFmt w:val="lowerLetter"/>
      <w:lvlText w:val="%5."/>
      <w:lvlJc w:val="left"/>
      <w:pPr>
        <w:ind w:left="3600" w:hanging="360"/>
      </w:pPr>
    </w:lvl>
    <w:lvl w:ilvl="5" w:tplc="18770749" w:tentative="1">
      <w:start w:val="1"/>
      <w:numFmt w:val="lowerRoman"/>
      <w:lvlText w:val="%6."/>
      <w:lvlJc w:val="right"/>
      <w:pPr>
        <w:ind w:left="4320" w:hanging="180"/>
      </w:pPr>
    </w:lvl>
    <w:lvl w:ilvl="6" w:tplc="18770749" w:tentative="1">
      <w:start w:val="1"/>
      <w:numFmt w:val="decimal"/>
      <w:lvlText w:val="%7."/>
      <w:lvlJc w:val="left"/>
      <w:pPr>
        <w:ind w:left="5040" w:hanging="360"/>
      </w:pPr>
    </w:lvl>
    <w:lvl w:ilvl="7" w:tplc="18770749" w:tentative="1">
      <w:start w:val="1"/>
      <w:numFmt w:val="lowerLetter"/>
      <w:lvlText w:val="%8."/>
      <w:lvlJc w:val="left"/>
      <w:pPr>
        <w:ind w:left="5760" w:hanging="360"/>
      </w:pPr>
    </w:lvl>
    <w:lvl w:ilvl="8" w:tplc="187707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6">
    <w:multiLevelType w:val="hybridMultilevel"/>
    <w:lvl w:ilvl="0" w:tplc="28086228">
      <w:start w:val="1"/>
      <w:numFmt w:val="decimal"/>
      <w:lvlText w:val="%1."/>
      <w:lvlJc w:val="left"/>
      <w:pPr>
        <w:ind w:left="720" w:hanging="360"/>
      </w:pPr>
    </w:lvl>
    <w:lvl w:ilvl="1" w:tplc="28086228" w:tentative="1">
      <w:start w:val="1"/>
      <w:numFmt w:val="lowerLetter"/>
      <w:lvlText w:val="%2."/>
      <w:lvlJc w:val="left"/>
      <w:pPr>
        <w:ind w:left="1440" w:hanging="360"/>
      </w:pPr>
    </w:lvl>
    <w:lvl w:ilvl="2" w:tplc="28086228" w:tentative="1">
      <w:start w:val="1"/>
      <w:numFmt w:val="lowerRoman"/>
      <w:lvlText w:val="%3."/>
      <w:lvlJc w:val="right"/>
      <w:pPr>
        <w:ind w:left="2160" w:hanging="180"/>
      </w:pPr>
    </w:lvl>
    <w:lvl w:ilvl="3" w:tplc="28086228" w:tentative="1">
      <w:start w:val="1"/>
      <w:numFmt w:val="decimal"/>
      <w:lvlText w:val="%4."/>
      <w:lvlJc w:val="left"/>
      <w:pPr>
        <w:ind w:left="2880" w:hanging="360"/>
      </w:pPr>
    </w:lvl>
    <w:lvl w:ilvl="4" w:tplc="28086228" w:tentative="1">
      <w:start w:val="1"/>
      <w:numFmt w:val="lowerLetter"/>
      <w:lvlText w:val="%5."/>
      <w:lvlJc w:val="left"/>
      <w:pPr>
        <w:ind w:left="3600" w:hanging="360"/>
      </w:pPr>
    </w:lvl>
    <w:lvl w:ilvl="5" w:tplc="28086228" w:tentative="1">
      <w:start w:val="1"/>
      <w:numFmt w:val="lowerRoman"/>
      <w:lvlText w:val="%6."/>
      <w:lvlJc w:val="right"/>
      <w:pPr>
        <w:ind w:left="4320" w:hanging="180"/>
      </w:pPr>
    </w:lvl>
    <w:lvl w:ilvl="6" w:tplc="28086228" w:tentative="1">
      <w:start w:val="1"/>
      <w:numFmt w:val="decimal"/>
      <w:lvlText w:val="%7."/>
      <w:lvlJc w:val="left"/>
      <w:pPr>
        <w:ind w:left="5040" w:hanging="360"/>
      </w:pPr>
    </w:lvl>
    <w:lvl w:ilvl="7" w:tplc="28086228" w:tentative="1">
      <w:start w:val="1"/>
      <w:numFmt w:val="lowerLetter"/>
      <w:lvlText w:val="%8."/>
      <w:lvlJc w:val="left"/>
      <w:pPr>
        <w:ind w:left="5760" w:hanging="360"/>
      </w:pPr>
    </w:lvl>
    <w:lvl w:ilvl="8" w:tplc="280862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5">
    <w:multiLevelType w:val="hybridMultilevel"/>
    <w:lvl w:ilvl="0" w:tplc="31174709">
      <w:start w:val="1"/>
      <w:numFmt w:val="decimal"/>
      <w:lvlText w:val="%1."/>
      <w:lvlJc w:val="left"/>
      <w:pPr>
        <w:ind w:left="720" w:hanging="360"/>
      </w:pPr>
    </w:lvl>
    <w:lvl w:ilvl="1" w:tplc="31174709" w:tentative="1">
      <w:start w:val="1"/>
      <w:numFmt w:val="lowerLetter"/>
      <w:lvlText w:val="%2."/>
      <w:lvlJc w:val="left"/>
      <w:pPr>
        <w:ind w:left="1440" w:hanging="360"/>
      </w:pPr>
    </w:lvl>
    <w:lvl w:ilvl="2" w:tplc="31174709" w:tentative="1">
      <w:start w:val="1"/>
      <w:numFmt w:val="lowerRoman"/>
      <w:lvlText w:val="%3."/>
      <w:lvlJc w:val="right"/>
      <w:pPr>
        <w:ind w:left="2160" w:hanging="180"/>
      </w:pPr>
    </w:lvl>
    <w:lvl w:ilvl="3" w:tplc="31174709" w:tentative="1">
      <w:start w:val="1"/>
      <w:numFmt w:val="decimal"/>
      <w:lvlText w:val="%4."/>
      <w:lvlJc w:val="left"/>
      <w:pPr>
        <w:ind w:left="2880" w:hanging="360"/>
      </w:pPr>
    </w:lvl>
    <w:lvl w:ilvl="4" w:tplc="31174709" w:tentative="1">
      <w:start w:val="1"/>
      <w:numFmt w:val="lowerLetter"/>
      <w:lvlText w:val="%5."/>
      <w:lvlJc w:val="left"/>
      <w:pPr>
        <w:ind w:left="3600" w:hanging="360"/>
      </w:pPr>
    </w:lvl>
    <w:lvl w:ilvl="5" w:tplc="31174709" w:tentative="1">
      <w:start w:val="1"/>
      <w:numFmt w:val="lowerRoman"/>
      <w:lvlText w:val="%6."/>
      <w:lvlJc w:val="right"/>
      <w:pPr>
        <w:ind w:left="4320" w:hanging="180"/>
      </w:pPr>
    </w:lvl>
    <w:lvl w:ilvl="6" w:tplc="31174709" w:tentative="1">
      <w:start w:val="1"/>
      <w:numFmt w:val="decimal"/>
      <w:lvlText w:val="%7."/>
      <w:lvlJc w:val="left"/>
      <w:pPr>
        <w:ind w:left="5040" w:hanging="360"/>
      </w:pPr>
    </w:lvl>
    <w:lvl w:ilvl="7" w:tplc="31174709" w:tentative="1">
      <w:start w:val="1"/>
      <w:numFmt w:val="lowerLetter"/>
      <w:lvlText w:val="%8."/>
      <w:lvlJc w:val="left"/>
      <w:pPr>
        <w:ind w:left="5760" w:hanging="360"/>
      </w:pPr>
    </w:lvl>
    <w:lvl w:ilvl="8" w:tplc="311747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4">
    <w:multiLevelType w:val="hybridMultilevel"/>
    <w:lvl w:ilvl="0" w:tplc="41351350">
      <w:start w:val="1"/>
      <w:numFmt w:val="decimal"/>
      <w:lvlText w:val="%1."/>
      <w:lvlJc w:val="left"/>
      <w:pPr>
        <w:ind w:left="720" w:hanging="360"/>
      </w:pPr>
    </w:lvl>
    <w:lvl w:ilvl="1" w:tplc="41351350" w:tentative="1">
      <w:start w:val="1"/>
      <w:numFmt w:val="lowerLetter"/>
      <w:lvlText w:val="%2."/>
      <w:lvlJc w:val="left"/>
      <w:pPr>
        <w:ind w:left="1440" w:hanging="360"/>
      </w:pPr>
    </w:lvl>
    <w:lvl w:ilvl="2" w:tplc="41351350" w:tentative="1">
      <w:start w:val="1"/>
      <w:numFmt w:val="lowerRoman"/>
      <w:lvlText w:val="%3."/>
      <w:lvlJc w:val="right"/>
      <w:pPr>
        <w:ind w:left="2160" w:hanging="180"/>
      </w:pPr>
    </w:lvl>
    <w:lvl w:ilvl="3" w:tplc="41351350" w:tentative="1">
      <w:start w:val="1"/>
      <w:numFmt w:val="decimal"/>
      <w:lvlText w:val="%4."/>
      <w:lvlJc w:val="left"/>
      <w:pPr>
        <w:ind w:left="2880" w:hanging="360"/>
      </w:pPr>
    </w:lvl>
    <w:lvl w:ilvl="4" w:tplc="41351350" w:tentative="1">
      <w:start w:val="1"/>
      <w:numFmt w:val="lowerLetter"/>
      <w:lvlText w:val="%5."/>
      <w:lvlJc w:val="left"/>
      <w:pPr>
        <w:ind w:left="3600" w:hanging="360"/>
      </w:pPr>
    </w:lvl>
    <w:lvl w:ilvl="5" w:tplc="41351350" w:tentative="1">
      <w:start w:val="1"/>
      <w:numFmt w:val="lowerRoman"/>
      <w:lvlText w:val="%6."/>
      <w:lvlJc w:val="right"/>
      <w:pPr>
        <w:ind w:left="4320" w:hanging="180"/>
      </w:pPr>
    </w:lvl>
    <w:lvl w:ilvl="6" w:tplc="41351350" w:tentative="1">
      <w:start w:val="1"/>
      <w:numFmt w:val="decimal"/>
      <w:lvlText w:val="%7."/>
      <w:lvlJc w:val="left"/>
      <w:pPr>
        <w:ind w:left="5040" w:hanging="360"/>
      </w:pPr>
    </w:lvl>
    <w:lvl w:ilvl="7" w:tplc="41351350" w:tentative="1">
      <w:start w:val="1"/>
      <w:numFmt w:val="lowerLetter"/>
      <w:lvlText w:val="%8."/>
      <w:lvlJc w:val="left"/>
      <w:pPr>
        <w:ind w:left="5760" w:hanging="360"/>
      </w:pPr>
    </w:lvl>
    <w:lvl w:ilvl="8" w:tplc="413513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3">
    <w:multiLevelType w:val="hybridMultilevel"/>
    <w:lvl w:ilvl="0" w:tplc="99924175">
      <w:start w:val="1"/>
      <w:numFmt w:val="decimal"/>
      <w:lvlText w:val="%1."/>
      <w:lvlJc w:val="left"/>
      <w:pPr>
        <w:ind w:left="720" w:hanging="360"/>
      </w:pPr>
    </w:lvl>
    <w:lvl w:ilvl="1" w:tplc="99924175" w:tentative="1">
      <w:start w:val="1"/>
      <w:numFmt w:val="lowerLetter"/>
      <w:lvlText w:val="%2."/>
      <w:lvlJc w:val="left"/>
      <w:pPr>
        <w:ind w:left="1440" w:hanging="360"/>
      </w:pPr>
    </w:lvl>
    <w:lvl w:ilvl="2" w:tplc="99924175" w:tentative="1">
      <w:start w:val="1"/>
      <w:numFmt w:val="lowerRoman"/>
      <w:lvlText w:val="%3."/>
      <w:lvlJc w:val="right"/>
      <w:pPr>
        <w:ind w:left="2160" w:hanging="180"/>
      </w:pPr>
    </w:lvl>
    <w:lvl w:ilvl="3" w:tplc="99924175" w:tentative="1">
      <w:start w:val="1"/>
      <w:numFmt w:val="decimal"/>
      <w:lvlText w:val="%4."/>
      <w:lvlJc w:val="left"/>
      <w:pPr>
        <w:ind w:left="2880" w:hanging="360"/>
      </w:pPr>
    </w:lvl>
    <w:lvl w:ilvl="4" w:tplc="99924175" w:tentative="1">
      <w:start w:val="1"/>
      <w:numFmt w:val="lowerLetter"/>
      <w:lvlText w:val="%5."/>
      <w:lvlJc w:val="left"/>
      <w:pPr>
        <w:ind w:left="3600" w:hanging="360"/>
      </w:pPr>
    </w:lvl>
    <w:lvl w:ilvl="5" w:tplc="99924175" w:tentative="1">
      <w:start w:val="1"/>
      <w:numFmt w:val="lowerRoman"/>
      <w:lvlText w:val="%6."/>
      <w:lvlJc w:val="right"/>
      <w:pPr>
        <w:ind w:left="4320" w:hanging="180"/>
      </w:pPr>
    </w:lvl>
    <w:lvl w:ilvl="6" w:tplc="99924175" w:tentative="1">
      <w:start w:val="1"/>
      <w:numFmt w:val="decimal"/>
      <w:lvlText w:val="%7."/>
      <w:lvlJc w:val="left"/>
      <w:pPr>
        <w:ind w:left="5040" w:hanging="360"/>
      </w:pPr>
    </w:lvl>
    <w:lvl w:ilvl="7" w:tplc="99924175" w:tentative="1">
      <w:start w:val="1"/>
      <w:numFmt w:val="lowerLetter"/>
      <w:lvlText w:val="%8."/>
      <w:lvlJc w:val="left"/>
      <w:pPr>
        <w:ind w:left="5760" w:hanging="360"/>
      </w:pPr>
    </w:lvl>
    <w:lvl w:ilvl="8" w:tplc="999241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2">
    <w:multiLevelType w:val="hybridMultilevel"/>
    <w:lvl w:ilvl="0" w:tplc="20340366">
      <w:start w:val="1"/>
      <w:numFmt w:val="decimal"/>
      <w:lvlText w:val="%1."/>
      <w:lvlJc w:val="left"/>
      <w:pPr>
        <w:ind w:left="720" w:hanging="360"/>
      </w:pPr>
    </w:lvl>
    <w:lvl w:ilvl="1" w:tplc="20340366" w:tentative="1">
      <w:start w:val="1"/>
      <w:numFmt w:val="lowerLetter"/>
      <w:lvlText w:val="%2."/>
      <w:lvlJc w:val="left"/>
      <w:pPr>
        <w:ind w:left="1440" w:hanging="360"/>
      </w:pPr>
    </w:lvl>
    <w:lvl w:ilvl="2" w:tplc="20340366" w:tentative="1">
      <w:start w:val="1"/>
      <w:numFmt w:val="lowerRoman"/>
      <w:lvlText w:val="%3."/>
      <w:lvlJc w:val="right"/>
      <w:pPr>
        <w:ind w:left="2160" w:hanging="180"/>
      </w:pPr>
    </w:lvl>
    <w:lvl w:ilvl="3" w:tplc="20340366" w:tentative="1">
      <w:start w:val="1"/>
      <w:numFmt w:val="decimal"/>
      <w:lvlText w:val="%4."/>
      <w:lvlJc w:val="left"/>
      <w:pPr>
        <w:ind w:left="2880" w:hanging="360"/>
      </w:pPr>
    </w:lvl>
    <w:lvl w:ilvl="4" w:tplc="20340366" w:tentative="1">
      <w:start w:val="1"/>
      <w:numFmt w:val="lowerLetter"/>
      <w:lvlText w:val="%5."/>
      <w:lvlJc w:val="left"/>
      <w:pPr>
        <w:ind w:left="3600" w:hanging="360"/>
      </w:pPr>
    </w:lvl>
    <w:lvl w:ilvl="5" w:tplc="20340366" w:tentative="1">
      <w:start w:val="1"/>
      <w:numFmt w:val="lowerRoman"/>
      <w:lvlText w:val="%6."/>
      <w:lvlJc w:val="right"/>
      <w:pPr>
        <w:ind w:left="4320" w:hanging="180"/>
      </w:pPr>
    </w:lvl>
    <w:lvl w:ilvl="6" w:tplc="20340366" w:tentative="1">
      <w:start w:val="1"/>
      <w:numFmt w:val="decimal"/>
      <w:lvlText w:val="%7."/>
      <w:lvlJc w:val="left"/>
      <w:pPr>
        <w:ind w:left="5040" w:hanging="360"/>
      </w:pPr>
    </w:lvl>
    <w:lvl w:ilvl="7" w:tplc="20340366" w:tentative="1">
      <w:start w:val="1"/>
      <w:numFmt w:val="lowerLetter"/>
      <w:lvlText w:val="%8."/>
      <w:lvlJc w:val="left"/>
      <w:pPr>
        <w:ind w:left="5760" w:hanging="360"/>
      </w:pPr>
    </w:lvl>
    <w:lvl w:ilvl="8" w:tplc="203403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1">
    <w:multiLevelType w:val="hybridMultilevel"/>
    <w:lvl w:ilvl="0" w:tplc="36005551">
      <w:start w:val="1"/>
      <w:numFmt w:val="decimal"/>
      <w:lvlText w:val="%1."/>
      <w:lvlJc w:val="left"/>
      <w:pPr>
        <w:ind w:left="720" w:hanging="360"/>
      </w:pPr>
    </w:lvl>
    <w:lvl w:ilvl="1" w:tplc="36005551" w:tentative="1">
      <w:start w:val="1"/>
      <w:numFmt w:val="lowerLetter"/>
      <w:lvlText w:val="%2."/>
      <w:lvlJc w:val="left"/>
      <w:pPr>
        <w:ind w:left="1440" w:hanging="360"/>
      </w:pPr>
    </w:lvl>
    <w:lvl w:ilvl="2" w:tplc="36005551" w:tentative="1">
      <w:start w:val="1"/>
      <w:numFmt w:val="lowerRoman"/>
      <w:lvlText w:val="%3."/>
      <w:lvlJc w:val="right"/>
      <w:pPr>
        <w:ind w:left="2160" w:hanging="180"/>
      </w:pPr>
    </w:lvl>
    <w:lvl w:ilvl="3" w:tplc="36005551" w:tentative="1">
      <w:start w:val="1"/>
      <w:numFmt w:val="decimal"/>
      <w:lvlText w:val="%4."/>
      <w:lvlJc w:val="left"/>
      <w:pPr>
        <w:ind w:left="2880" w:hanging="360"/>
      </w:pPr>
    </w:lvl>
    <w:lvl w:ilvl="4" w:tplc="36005551" w:tentative="1">
      <w:start w:val="1"/>
      <w:numFmt w:val="lowerLetter"/>
      <w:lvlText w:val="%5."/>
      <w:lvlJc w:val="left"/>
      <w:pPr>
        <w:ind w:left="3600" w:hanging="360"/>
      </w:pPr>
    </w:lvl>
    <w:lvl w:ilvl="5" w:tplc="36005551" w:tentative="1">
      <w:start w:val="1"/>
      <w:numFmt w:val="lowerRoman"/>
      <w:lvlText w:val="%6."/>
      <w:lvlJc w:val="right"/>
      <w:pPr>
        <w:ind w:left="4320" w:hanging="180"/>
      </w:pPr>
    </w:lvl>
    <w:lvl w:ilvl="6" w:tplc="36005551" w:tentative="1">
      <w:start w:val="1"/>
      <w:numFmt w:val="decimal"/>
      <w:lvlText w:val="%7."/>
      <w:lvlJc w:val="left"/>
      <w:pPr>
        <w:ind w:left="5040" w:hanging="360"/>
      </w:pPr>
    </w:lvl>
    <w:lvl w:ilvl="7" w:tplc="36005551" w:tentative="1">
      <w:start w:val="1"/>
      <w:numFmt w:val="lowerLetter"/>
      <w:lvlText w:val="%8."/>
      <w:lvlJc w:val="left"/>
      <w:pPr>
        <w:ind w:left="5760" w:hanging="360"/>
      </w:pPr>
    </w:lvl>
    <w:lvl w:ilvl="8" w:tplc="360055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0">
    <w:multiLevelType w:val="hybridMultilevel"/>
    <w:lvl w:ilvl="0" w:tplc="62533153">
      <w:start w:val="1"/>
      <w:numFmt w:val="decimal"/>
      <w:lvlText w:val="%1."/>
      <w:lvlJc w:val="left"/>
      <w:pPr>
        <w:ind w:left="720" w:hanging="360"/>
      </w:pPr>
    </w:lvl>
    <w:lvl w:ilvl="1" w:tplc="62533153" w:tentative="1">
      <w:start w:val="1"/>
      <w:numFmt w:val="lowerLetter"/>
      <w:lvlText w:val="%2."/>
      <w:lvlJc w:val="left"/>
      <w:pPr>
        <w:ind w:left="1440" w:hanging="360"/>
      </w:pPr>
    </w:lvl>
    <w:lvl w:ilvl="2" w:tplc="62533153" w:tentative="1">
      <w:start w:val="1"/>
      <w:numFmt w:val="lowerRoman"/>
      <w:lvlText w:val="%3."/>
      <w:lvlJc w:val="right"/>
      <w:pPr>
        <w:ind w:left="2160" w:hanging="180"/>
      </w:pPr>
    </w:lvl>
    <w:lvl w:ilvl="3" w:tplc="62533153" w:tentative="1">
      <w:start w:val="1"/>
      <w:numFmt w:val="decimal"/>
      <w:lvlText w:val="%4."/>
      <w:lvlJc w:val="left"/>
      <w:pPr>
        <w:ind w:left="2880" w:hanging="360"/>
      </w:pPr>
    </w:lvl>
    <w:lvl w:ilvl="4" w:tplc="62533153" w:tentative="1">
      <w:start w:val="1"/>
      <w:numFmt w:val="lowerLetter"/>
      <w:lvlText w:val="%5."/>
      <w:lvlJc w:val="left"/>
      <w:pPr>
        <w:ind w:left="3600" w:hanging="360"/>
      </w:pPr>
    </w:lvl>
    <w:lvl w:ilvl="5" w:tplc="62533153" w:tentative="1">
      <w:start w:val="1"/>
      <w:numFmt w:val="lowerRoman"/>
      <w:lvlText w:val="%6."/>
      <w:lvlJc w:val="right"/>
      <w:pPr>
        <w:ind w:left="4320" w:hanging="180"/>
      </w:pPr>
    </w:lvl>
    <w:lvl w:ilvl="6" w:tplc="62533153" w:tentative="1">
      <w:start w:val="1"/>
      <w:numFmt w:val="decimal"/>
      <w:lvlText w:val="%7."/>
      <w:lvlJc w:val="left"/>
      <w:pPr>
        <w:ind w:left="5040" w:hanging="360"/>
      </w:pPr>
    </w:lvl>
    <w:lvl w:ilvl="7" w:tplc="62533153" w:tentative="1">
      <w:start w:val="1"/>
      <w:numFmt w:val="lowerLetter"/>
      <w:lvlText w:val="%8."/>
      <w:lvlJc w:val="left"/>
      <w:pPr>
        <w:ind w:left="5760" w:hanging="360"/>
      </w:pPr>
    </w:lvl>
    <w:lvl w:ilvl="8" w:tplc="625331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9">
    <w:multiLevelType w:val="hybridMultilevel"/>
    <w:lvl w:ilvl="0" w:tplc="62778782">
      <w:start w:val="1"/>
      <w:numFmt w:val="decimal"/>
      <w:lvlText w:val="%1."/>
      <w:lvlJc w:val="left"/>
      <w:pPr>
        <w:ind w:left="720" w:hanging="360"/>
      </w:pPr>
    </w:lvl>
    <w:lvl w:ilvl="1" w:tplc="62778782" w:tentative="1">
      <w:start w:val="1"/>
      <w:numFmt w:val="lowerLetter"/>
      <w:lvlText w:val="%2."/>
      <w:lvlJc w:val="left"/>
      <w:pPr>
        <w:ind w:left="1440" w:hanging="360"/>
      </w:pPr>
    </w:lvl>
    <w:lvl w:ilvl="2" w:tplc="62778782" w:tentative="1">
      <w:start w:val="1"/>
      <w:numFmt w:val="lowerRoman"/>
      <w:lvlText w:val="%3."/>
      <w:lvlJc w:val="right"/>
      <w:pPr>
        <w:ind w:left="2160" w:hanging="180"/>
      </w:pPr>
    </w:lvl>
    <w:lvl w:ilvl="3" w:tplc="62778782" w:tentative="1">
      <w:start w:val="1"/>
      <w:numFmt w:val="decimal"/>
      <w:lvlText w:val="%4."/>
      <w:lvlJc w:val="left"/>
      <w:pPr>
        <w:ind w:left="2880" w:hanging="360"/>
      </w:pPr>
    </w:lvl>
    <w:lvl w:ilvl="4" w:tplc="62778782" w:tentative="1">
      <w:start w:val="1"/>
      <w:numFmt w:val="lowerLetter"/>
      <w:lvlText w:val="%5."/>
      <w:lvlJc w:val="left"/>
      <w:pPr>
        <w:ind w:left="3600" w:hanging="360"/>
      </w:pPr>
    </w:lvl>
    <w:lvl w:ilvl="5" w:tplc="62778782" w:tentative="1">
      <w:start w:val="1"/>
      <w:numFmt w:val="lowerRoman"/>
      <w:lvlText w:val="%6."/>
      <w:lvlJc w:val="right"/>
      <w:pPr>
        <w:ind w:left="4320" w:hanging="180"/>
      </w:pPr>
    </w:lvl>
    <w:lvl w:ilvl="6" w:tplc="62778782" w:tentative="1">
      <w:start w:val="1"/>
      <w:numFmt w:val="decimal"/>
      <w:lvlText w:val="%7."/>
      <w:lvlJc w:val="left"/>
      <w:pPr>
        <w:ind w:left="5040" w:hanging="360"/>
      </w:pPr>
    </w:lvl>
    <w:lvl w:ilvl="7" w:tplc="62778782" w:tentative="1">
      <w:start w:val="1"/>
      <w:numFmt w:val="lowerLetter"/>
      <w:lvlText w:val="%8."/>
      <w:lvlJc w:val="left"/>
      <w:pPr>
        <w:ind w:left="5760" w:hanging="360"/>
      </w:pPr>
    </w:lvl>
    <w:lvl w:ilvl="8" w:tplc="627787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8">
    <w:multiLevelType w:val="hybridMultilevel"/>
    <w:lvl w:ilvl="0" w:tplc="20479587">
      <w:start w:val="1"/>
      <w:numFmt w:val="decimal"/>
      <w:lvlText w:val="%1."/>
      <w:lvlJc w:val="left"/>
      <w:pPr>
        <w:ind w:left="720" w:hanging="360"/>
      </w:pPr>
    </w:lvl>
    <w:lvl w:ilvl="1" w:tplc="20479587" w:tentative="1">
      <w:start w:val="1"/>
      <w:numFmt w:val="decimal"/>
      <w:lvlText w:val="%2."/>
      <w:lvlJc w:val="left"/>
      <w:pPr>
        <w:ind w:left="1440" w:hanging="360"/>
      </w:pPr>
    </w:lvl>
    <w:lvl w:ilvl="2" w:tplc="20479587" w:tentative="1">
      <w:start w:val="1"/>
      <w:numFmt w:val="decimal"/>
      <w:lvlText w:val="%3."/>
      <w:lvlJc w:val="right"/>
      <w:pPr>
        <w:ind w:left="2160" w:hanging="180"/>
      </w:pPr>
    </w:lvl>
    <w:lvl w:ilvl="3" w:tplc="20479587" w:tentative="1">
      <w:start w:val="1"/>
      <w:numFmt w:val="decimal"/>
      <w:lvlText w:val="%4."/>
      <w:lvlJc w:val="left"/>
      <w:pPr>
        <w:ind w:left="2880" w:hanging="360"/>
      </w:pPr>
    </w:lvl>
    <w:lvl w:ilvl="4" w:tplc="20479587" w:tentative="1">
      <w:start w:val="1"/>
      <w:numFmt w:val="lowerLetter"/>
      <w:lvlText w:val="%5."/>
      <w:lvlJc w:val="left"/>
      <w:pPr>
        <w:ind w:left="3600" w:hanging="360"/>
      </w:pPr>
    </w:lvl>
    <w:lvl w:ilvl="5" w:tplc="20479587" w:tentative="1">
      <w:start w:val="1"/>
      <w:numFmt w:val="lowerRoman"/>
      <w:lvlText w:val="%6."/>
      <w:lvlJc w:val="right"/>
      <w:pPr>
        <w:ind w:left="4320" w:hanging="180"/>
      </w:pPr>
    </w:lvl>
    <w:lvl w:ilvl="6" w:tplc="20479587" w:tentative="1">
      <w:start w:val="1"/>
      <w:numFmt w:val="decimal"/>
      <w:lvlText w:val="%7."/>
      <w:lvlJc w:val="left"/>
      <w:pPr>
        <w:ind w:left="5040" w:hanging="360"/>
      </w:pPr>
    </w:lvl>
    <w:lvl w:ilvl="7" w:tplc="20479587" w:tentative="1">
      <w:start w:val="1"/>
      <w:numFmt w:val="lowerLetter"/>
      <w:lvlText w:val="%8."/>
      <w:lvlJc w:val="left"/>
      <w:pPr>
        <w:ind w:left="5760" w:hanging="360"/>
      </w:pPr>
    </w:lvl>
    <w:lvl w:ilvl="8" w:tplc="204795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7">
    <w:multiLevelType w:val="hybridMultilevel"/>
    <w:lvl w:ilvl="0" w:tplc="99226714">
      <w:start w:val="1"/>
      <w:numFmt w:val="decimal"/>
      <w:lvlText w:val="%1."/>
      <w:lvlJc w:val="left"/>
      <w:pPr>
        <w:ind w:left="720" w:hanging="360"/>
      </w:pPr>
    </w:lvl>
    <w:lvl w:ilvl="1" w:tplc="99226714" w:tentative="1">
      <w:start w:val="1"/>
      <w:numFmt w:val="lowerLetter"/>
      <w:lvlText w:val="%2."/>
      <w:lvlJc w:val="left"/>
      <w:pPr>
        <w:ind w:left="1440" w:hanging="360"/>
      </w:pPr>
    </w:lvl>
    <w:lvl w:ilvl="2" w:tplc="99226714" w:tentative="1">
      <w:start w:val="1"/>
      <w:numFmt w:val="lowerRoman"/>
      <w:lvlText w:val="%3."/>
      <w:lvlJc w:val="right"/>
      <w:pPr>
        <w:ind w:left="2160" w:hanging="180"/>
      </w:pPr>
    </w:lvl>
    <w:lvl w:ilvl="3" w:tplc="99226714" w:tentative="1">
      <w:start w:val="1"/>
      <w:numFmt w:val="decimal"/>
      <w:lvlText w:val="%4."/>
      <w:lvlJc w:val="left"/>
      <w:pPr>
        <w:ind w:left="2880" w:hanging="360"/>
      </w:pPr>
    </w:lvl>
    <w:lvl w:ilvl="4" w:tplc="99226714" w:tentative="1">
      <w:start w:val="1"/>
      <w:numFmt w:val="lowerLetter"/>
      <w:lvlText w:val="%5."/>
      <w:lvlJc w:val="left"/>
      <w:pPr>
        <w:ind w:left="3600" w:hanging="360"/>
      </w:pPr>
    </w:lvl>
    <w:lvl w:ilvl="5" w:tplc="99226714" w:tentative="1">
      <w:start w:val="1"/>
      <w:numFmt w:val="lowerRoman"/>
      <w:lvlText w:val="%6."/>
      <w:lvlJc w:val="right"/>
      <w:pPr>
        <w:ind w:left="4320" w:hanging="180"/>
      </w:pPr>
    </w:lvl>
    <w:lvl w:ilvl="6" w:tplc="99226714" w:tentative="1">
      <w:start w:val="1"/>
      <w:numFmt w:val="decimal"/>
      <w:lvlText w:val="%7."/>
      <w:lvlJc w:val="left"/>
      <w:pPr>
        <w:ind w:left="5040" w:hanging="360"/>
      </w:pPr>
    </w:lvl>
    <w:lvl w:ilvl="7" w:tplc="99226714" w:tentative="1">
      <w:start w:val="1"/>
      <w:numFmt w:val="lowerLetter"/>
      <w:lvlText w:val="%8."/>
      <w:lvlJc w:val="left"/>
      <w:pPr>
        <w:ind w:left="5760" w:hanging="360"/>
      </w:pPr>
    </w:lvl>
    <w:lvl w:ilvl="8" w:tplc="992267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6">
    <w:multiLevelType w:val="hybridMultilevel"/>
    <w:lvl w:ilvl="0" w:tplc="20199711">
      <w:start w:val="1"/>
      <w:numFmt w:val="decimal"/>
      <w:lvlText w:val="%1."/>
      <w:lvlJc w:val="left"/>
      <w:pPr>
        <w:ind w:left="720" w:hanging="360"/>
      </w:pPr>
    </w:lvl>
    <w:lvl w:ilvl="1" w:tplc="20199711" w:tentative="1">
      <w:start w:val="1"/>
      <w:numFmt w:val="lowerLetter"/>
      <w:lvlText w:val="%2."/>
      <w:lvlJc w:val="left"/>
      <w:pPr>
        <w:ind w:left="1440" w:hanging="360"/>
      </w:pPr>
    </w:lvl>
    <w:lvl w:ilvl="2" w:tplc="20199711" w:tentative="1">
      <w:start w:val="1"/>
      <w:numFmt w:val="lowerRoman"/>
      <w:lvlText w:val="%3."/>
      <w:lvlJc w:val="right"/>
      <w:pPr>
        <w:ind w:left="2160" w:hanging="180"/>
      </w:pPr>
    </w:lvl>
    <w:lvl w:ilvl="3" w:tplc="20199711" w:tentative="1">
      <w:start w:val="1"/>
      <w:numFmt w:val="decimal"/>
      <w:lvlText w:val="%4."/>
      <w:lvlJc w:val="left"/>
      <w:pPr>
        <w:ind w:left="2880" w:hanging="360"/>
      </w:pPr>
    </w:lvl>
    <w:lvl w:ilvl="4" w:tplc="20199711" w:tentative="1">
      <w:start w:val="1"/>
      <w:numFmt w:val="lowerLetter"/>
      <w:lvlText w:val="%5."/>
      <w:lvlJc w:val="left"/>
      <w:pPr>
        <w:ind w:left="3600" w:hanging="360"/>
      </w:pPr>
    </w:lvl>
    <w:lvl w:ilvl="5" w:tplc="20199711" w:tentative="1">
      <w:start w:val="1"/>
      <w:numFmt w:val="lowerRoman"/>
      <w:lvlText w:val="%6."/>
      <w:lvlJc w:val="right"/>
      <w:pPr>
        <w:ind w:left="4320" w:hanging="180"/>
      </w:pPr>
    </w:lvl>
    <w:lvl w:ilvl="6" w:tplc="20199711" w:tentative="1">
      <w:start w:val="1"/>
      <w:numFmt w:val="decimal"/>
      <w:lvlText w:val="%7."/>
      <w:lvlJc w:val="left"/>
      <w:pPr>
        <w:ind w:left="5040" w:hanging="360"/>
      </w:pPr>
    </w:lvl>
    <w:lvl w:ilvl="7" w:tplc="20199711" w:tentative="1">
      <w:start w:val="1"/>
      <w:numFmt w:val="lowerLetter"/>
      <w:lvlText w:val="%8."/>
      <w:lvlJc w:val="left"/>
      <w:pPr>
        <w:ind w:left="5760" w:hanging="360"/>
      </w:pPr>
    </w:lvl>
    <w:lvl w:ilvl="8" w:tplc="201997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5">
    <w:multiLevelType w:val="hybridMultilevel"/>
    <w:lvl w:ilvl="0" w:tplc="60592365">
      <w:start w:val="1"/>
      <w:numFmt w:val="decimal"/>
      <w:lvlText w:val="%1."/>
      <w:lvlJc w:val="left"/>
      <w:pPr>
        <w:ind w:left="720" w:hanging="360"/>
      </w:pPr>
    </w:lvl>
    <w:lvl w:ilvl="1" w:tplc="60592365" w:tentative="1">
      <w:start w:val="1"/>
      <w:numFmt w:val="lowerLetter"/>
      <w:lvlText w:val="%2."/>
      <w:lvlJc w:val="left"/>
      <w:pPr>
        <w:ind w:left="1440" w:hanging="360"/>
      </w:pPr>
    </w:lvl>
    <w:lvl w:ilvl="2" w:tplc="60592365" w:tentative="1">
      <w:start w:val="1"/>
      <w:numFmt w:val="lowerRoman"/>
      <w:lvlText w:val="%3."/>
      <w:lvlJc w:val="right"/>
      <w:pPr>
        <w:ind w:left="2160" w:hanging="180"/>
      </w:pPr>
    </w:lvl>
    <w:lvl w:ilvl="3" w:tplc="60592365" w:tentative="1">
      <w:start w:val="1"/>
      <w:numFmt w:val="decimal"/>
      <w:lvlText w:val="%4."/>
      <w:lvlJc w:val="left"/>
      <w:pPr>
        <w:ind w:left="2880" w:hanging="360"/>
      </w:pPr>
    </w:lvl>
    <w:lvl w:ilvl="4" w:tplc="60592365" w:tentative="1">
      <w:start w:val="1"/>
      <w:numFmt w:val="lowerLetter"/>
      <w:lvlText w:val="%5."/>
      <w:lvlJc w:val="left"/>
      <w:pPr>
        <w:ind w:left="3600" w:hanging="360"/>
      </w:pPr>
    </w:lvl>
    <w:lvl w:ilvl="5" w:tplc="60592365" w:tentative="1">
      <w:start w:val="1"/>
      <w:numFmt w:val="lowerRoman"/>
      <w:lvlText w:val="%6."/>
      <w:lvlJc w:val="right"/>
      <w:pPr>
        <w:ind w:left="4320" w:hanging="180"/>
      </w:pPr>
    </w:lvl>
    <w:lvl w:ilvl="6" w:tplc="60592365" w:tentative="1">
      <w:start w:val="1"/>
      <w:numFmt w:val="decimal"/>
      <w:lvlText w:val="%7."/>
      <w:lvlJc w:val="left"/>
      <w:pPr>
        <w:ind w:left="5040" w:hanging="360"/>
      </w:pPr>
    </w:lvl>
    <w:lvl w:ilvl="7" w:tplc="60592365" w:tentative="1">
      <w:start w:val="1"/>
      <w:numFmt w:val="lowerLetter"/>
      <w:lvlText w:val="%8."/>
      <w:lvlJc w:val="left"/>
      <w:pPr>
        <w:ind w:left="5760" w:hanging="360"/>
      </w:pPr>
    </w:lvl>
    <w:lvl w:ilvl="8" w:tplc="605923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4">
    <w:multiLevelType w:val="hybridMultilevel"/>
    <w:lvl w:ilvl="0" w:tplc="80486170">
      <w:start w:val="1"/>
      <w:numFmt w:val="decimal"/>
      <w:lvlText w:val="%1."/>
      <w:lvlJc w:val="left"/>
      <w:pPr>
        <w:ind w:left="720" w:hanging="360"/>
      </w:pPr>
    </w:lvl>
    <w:lvl w:ilvl="1" w:tplc="80486170" w:tentative="1">
      <w:start w:val="1"/>
      <w:numFmt w:val="lowerLetter"/>
      <w:lvlText w:val="%2."/>
      <w:lvlJc w:val="left"/>
      <w:pPr>
        <w:ind w:left="1440" w:hanging="360"/>
      </w:pPr>
    </w:lvl>
    <w:lvl w:ilvl="2" w:tplc="80486170" w:tentative="1">
      <w:start w:val="1"/>
      <w:numFmt w:val="lowerRoman"/>
      <w:lvlText w:val="%3."/>
      <w:lvlJc w:val="right"/>
      <w:pPr>
        <w:ind w:left="2160" w:hanging="180"/>
      </w:pPr>
    </w:lvl>
    <w:lvl w:ilvl="3" w:tplc="80486170" w:tentative="1">
      <w:start w:val="1"/>
      <w:numFmt w:val="decimal"/>
      <w:lvlText w:val="%4."/>
      <w:lvlJc w:val="left"/>
      <w:pPr>
        <w:ind w:left="2880" w:hanging="360"/>
      </w:pPr>
    </w:lvl>
    <w:lvl w:ilvl="4" w:tplc="80486170" w:tentative="1">
      <w:start w:val="1"/>
      <w:numFmt w:val="lowerLetter"/>
      <w:lvlText w:val="%5."/>
      <w:lvlJc w:val="left"/>
      <w:pPr>
        <w:ind w:left="3600" w:hanging="360"/>
      </w:pPr>
    </w:lvl>
    <w:lvl w:ilvl="5" w:tplc="80486170" w:tentative="1">
      <w:start w:val="1"/>
      <w:numFmt w:val="lowerRoman"/>
      <w:lvlText w:val="%6."/>
      <w:lvlJc w:val="right"/>
      <w:pPr>
        <w:ind w:left="4320" w:hanging="180"/>
      </w:pPr>
    </w:lvl>
    <w:lvl w:ilvl="6" w:tplc="80486170" w:tentative="1">
      <w:start w:val="1"/>
      <w:numFmt w:val="decimal"/>
      <w:lvlText w:val="%7."/>
      <w:lvlJc w:val="left"/>
      <w:pPr>
        <w:ind w:left="5040" w:hanging="360"/>
      </w:pPr>
    </w:lvl>
    <w:lvl w:ilvl="7" w:tplc="80486170" w:tentative="1">
      <w:start w:val="1"/>
      <w:numFmt w:val="lowerLetter"/>
      <w:lvlText w:val="%8."/>
      <w:lvlJc w:val="left"/>
      <w:pPr>
        <w:ind w:left="5760" w:hanging="360"/>
      </w:pPr>
    </w:lvl>
    <w:lvl w:ilvl="8" w:tplc="804861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3">
    <w:multiLevelType w:val="hybridMultilevel"/>
    <w:lvl w:ilvl="0" w:tplc="91959076">
      <w:start w:val="1"/>
      <w:numFmt w:val="decimal"/>
      <w:lvlText w:val="%1."/>
      <w:lvlJc w:val="left"/>
      <w:pPr>
        <w:ind w:left="720" w:hanging="360"/>
      </w:pPr>
    </w:lvl>
    <w:lvl w:ilvl="1" w:tplc="91959076" w:tentative="1">
      <w:start w:val="1"/>
      <w:numFmt w:val="lowerLetter"/>
      <w:lvlText w:val="%2."/>
      <w:lvlJc w:val="left"/>
      <w:pPr>
        <w:ind w:left="1440" w:hanging="360"/>
      </w:pPr>
    </w:lvl>
    <w:lvl w:ilvl="2" w:tplc="91959076" w:tentative="1">
      <w:start w:val="1"/>
      <w:numFmt w:val="lowerRoman"/>
      <w:lvlText w:val="%3."/>
      <w:lvlJc w:val="right"/>
      <w:pPr>
        <w:ind w:left="2160" w:hanging="180"/>
      </w:pPr>
    </w:lvl>
    <w:lvl w:ilvl="3" w:tplc="91959076" w:tentative="1">
      <w:start w:val="1"/>
      <w:numFmt w:val="decimal"/>
      <w:lvlText w:val="%4."/>
      <w:lvlJc w:val="left"/>
      <w:pPr>
        <w:ind w:left="2880" w:hanging="360"/>
      </w:pPr>
    </w:lvl>
    <w:lvl w:ilvl="4" w:tplc="91959076" w:tentative="1">
      <w:start w:val="1"/>
      <w:numFmt w:val="lowerLetter"/>
      <w:lvlText w:val="%5."/>
      <w:lvlJc w:val="left"/>
      <w:pPr>
        <w:ind w:left="3600" w:hanging="360"/>
      </w:pPr>
    </w:lvl>
    <w:lvl w:ilvl="5" w:tplc="91959076" w:tentative="1">
      <w:start w:val="1"/>
      <w:numFmt w:val="lowerRoman"/>
      <w:lvlText w:val="%6."/>
      <w:lvlJc w:val="right"/>
      <w:pPr>
        <w:ind w:left="4320" w:hanging="180"/>
      </w:pPr>
    </w:lvl>
    <w:lvl w:ilvl="6" w:tplc="91959076" w:tentative="1">
      <w:start w:val="1"/>
      <w:numFmt w:val="decimal"/>
      <w:lvlText w:val="%7."/>
      <w:lvlJc w:val="left"/>
      <w:pPr>
        <w:ind w:left="5040" w:hanging="360"/>
      </w:pPr>
    </w:lvl>
    <w:lvl w:ilvl="7" w:tplc="91959076" w:tentative="1">
      <w:start w:val="1"/>
      <w:numFmt w:val="lowerLetter"/>
      <w:lvlText w:val="%8."/>
      <w:lvlJc w:val="left"/>
      <w:pPr>
        <w:ind w:left="5760" w:hanging="360"/>
      </w:pPr>
    </w:lvl>
    <w:lvl w:ilvl="8" w:tplc="919590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2">
    <w:multiLevelType w:val="hybridMultilevel"/>
    <w:lvl w:ilvl="0" w:tplc="76321728">
      <w:start w:val="1"/>
      <w:numFmt w:val="decimal"/>
      <w:lvlText w:val="%1."/>
      <w:lvlJc w:val="left"/>
      <w:pPr>
        <w:ind w:left="720" w:hanging="360"/>
      </w:pPr>
    </w:lvl>
    <w:lvl w:ilvl="1" w:tplc="76321728" w:tentative="1">
      <w:start w:val="1"/>
      <w:numFmt w:val="lowerLetter"/>
      <w:lvlText w:val="%2."/>
      <w:lvlJc w:val="left"/>
      <w:pPr>
        <w:ind w:left="1440" w:hanging="360"/>
      </w:pPr>
    </w:lvl>
    <w:lvl w:ilvl="2" w:tplc="76321728" w:tentative="1">
      <w:start w:val="1"/>
      <w:numFmt w:val="lowerRoman"/>
      <w:lvlText w:val="%3."/>
      <w:lvlJc w:val="right"/>
      <w:pPr>
        <w:ind w:left="2160" w:hanging="180"/>
      </w:pPr>
    </w:lvl>
    <w:lvl w:ilvl="3" w:tplc="76321728" w:tentative="1">
      <w:start w:val="1"/>
      <w:numFmt w:val="decimal"/>
      <w:lvlText w:val="%4."/>
      <w:lvlJc w:val="left"/>
      <w:pPr>
        <w:ind w:left="2880" w:hanging="360"/>
      </w:pPr>
    </w:lvl>
    <w:lvl w:ilvl="4" w:tplc="76321728" w:tentative="1">
      <w:start w:val="1"/>
      <w:numFmt w:val="lowerLetter"/>
      <w:lvlText w:val="%5."/>
      <w:lvlJc w:val="left"/>
      <w:pPr>
        <w:ind w:left="3600" w:hanging="360"/>
      </w:pPr>
    </w:lvl>
    <w:lvl w:ilvl="5" w:tplc="76321728" w:tentative="1">
      <w:start w:val="1"/>
      <w:numFmt w:val="lowerRoman"/>
      <w:lvlText w:val="%6."/>
      <w:lvlJc w:val="right"/>
      <w:pPr>
        <w:ind w:left="4320" w:hanging="180"/>
      </w:pPr>
    </w:lvl>
    <w:lvl w:ilvl="6" w:tplc="76321728" w:tentative="1">
      <w:start w:val="1"/>
      <w:numFmt w:val="decimal"/>
      <w:lvlText w:val="%7."/>
      <w:lvlJc w:val="left"/>
      <w:pPr>
        <w:ind w:left="5040" w:hanging="360"/>
      </w:pPr>
    </w:lvl>
    <w:lvl w:ilvl="7" w:tplc="76321728" w:tentative="1">
      <w:start w:val="1"/>
      <w:numFmt w:val="lowerLetter"/>
      <w:lvlText w:val="%8."/>
      <w:lvlJc w:val="left"/>
      <w:pPr>
        <w:ind w:left="5760" w:hanging="360"/>
      </w:pPr>
    </w:lvl>
    <w:lvl w:ilvl="8" w:tplc="763217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1">
    <w:multiLevelType w:val="hybridMultilevel"/>
    <w:lvl w:ilvl="0" w:tplc="62460965">
      <w:start w:val="1"/>
      <w:numFmt w:val="decimal"/>
      <w:lvlText w:val="%1."/>
      <w:lvlJc w:val="left"/>
      <w:pPr>
        <w:ind w:left="720" w:hanging="360"/>
      </w:pPr>
    </w:lvl>
    <w:lvl w:ilvl="1" w:tplc="62460965" w:tentative="1">
      <w:start w:val="1"/>
      <w:numFmt w:val="lowerLetter"/>
      <w:lvlText w:val="%2."/>
      <w:lvlJc w:val="left"/>
      <w:pPr>
        <w:ind w:left="1440" w:hanging="360"/>
      </w:pPr>
    </w:lvl>
    <w:lvl w:ilvl="2" w:tplc="62460965" w:tentative="1">
      <w:start w:val="1"/>
      <w:numFmt w:val="lowerRoman"/>
      <w:lvlText w:val="%3."/>
      <w:lvlJc w:val="right"/>
      <w:pPr>
        <w:ind w:left="2160" w:hanging="180"/>
      </w:pPr>
    </w:lvl>
    <w:lvl w:ilvl="3" w:tplc="62460965" w:tentative="1">
      <w:start w:val="1"/>
      <w:numFmt w:val="decimal"/>
      <w:lvlText w:val="%4."/>
      <w:lvlJc w:val="left"/>
      <w:pPr>
        <w:ind w:left="2880" w:hanging="360"/>
      </w:pPr>
    </w:lvl>
    <w:lvl w:ilvl="4" w:tplc="62460965" w:tentative="1">
      <w:start w:val="1"/>
      <w:numFmt w:val="lowerLetter"/>
      <w:lvlText w:val="%5."/>
      <w:lvlJc w:val="left"/>
      <w:pPr>
        <w:ind w:left="3600" w:hanging="360"/>
      </w:pPr>
    </w:lvl>
    <w:lvl w:ilvl="5" w:tplc="62460965" w:tentative="1">
      <w:start w:val="1"/>
      <w:numFmt w:val="lowerRoman"/>
      <w:lvlText w:val="%6."/>
      <w:lvlJc w:val="right"/>
      <w:pPr>
        <w:ind w:left="4320" w:hanging="180"/>
      </w:pPr>
    </w:lvl>
    <w:lvl w:ilvl="6" w:tplc="62460965" w:tentative="1">
      <w:start w:val="1"/>
      <w:numFmt w:val="decimal"/>
      <w:lvlText w:val="%7."/>
      <w:lvlJc w:val="left"/>
      <w:pPr>
        <w:ind w:left="5040" w:hanging="360"/>
      </w:pPr>
    </w:lvl>
    <w:lvl w:ilvl="7" w:tplc="62460965" w:tentative="1">
      <w:start w:val="1"/>
      <w:numFmt w:val="lowerLetter"/>
      <w:lvlText w:val="%8."/>
      <w:lvlJc w:val="left"/>
      <w:pPr>
        <w:ind w:left="5760" w:hanging="360"/>
      </w:pPr>
    </w:lvl>
    <w:lvl w:ilvl="8" w:tplc="624609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0">
    <w:multiLevelType w:val="hybridMultilevel"/>
    <w:lvl w:ilvl="0" w:tplc="42885030">
      <w:start w:val="1"/>
      <w:numFmt w:val="decimal"/>
      <w:lvlText w:val="%1."/>
      <w:lvlJc w:val="left"/>
      <w:pPr>
        <w:ind w:left="720" w:hanging="360"/>
      </w:pPr>
    </w:lvl>
    <w:lvl w:ilvl="1" w:tplc="42885030" w:tentative="1">
      <w:start w:val="1"/>
      <w:numFmt w:val="lowerLetter"/>
      <w:lvlText w:val="%2."/>
      <w:lvlJc w:val="left"/>
      <w:pPr>
        <w:ind w:left="1440" w:hanging="360"/>
      </w:pPr>
    </w:lvl>
    <w:lvl w:ilvl="2" w:tplc="42885030" w:tentative="1">
      <w:start w:val="1"/>
      <w:numFmt w:val="lowerRoman"/>
      <w:lvlText w:val="%3."/>
      <w:lvlJc w:val="right"/>
      <w:pPr>
        <w:ind w:left="2160" w:hanging="180"/>
      </w:pPr>
    </w:lvl>
    <w:lvl w:ilvl="3" w:tplc="42885030" w:tentative="1">
      <w:start w:val="1"/>
      <w:numFmt w:val="decimal"/>
      <w:lvlText w:val="%4."/>
      <w:lvlJc w:val="left"/>
      <w:pPr>
        <w:ind w:left="2880" w:hanging="360"/>
      </w:pPr>
    </w:lvl>
    <w:lvl w:ilvl="4" w:tplc="42885030" w:tentative="1">
      <w:start w:val="1"/>
      <w:numFmt w:val="lowerLetter"/>
      <w:lvlText w:val="%5."/>
      <w:lvlJc w:val="left"/>
      <w:pPr>
        <w:ind w:left="3600" w:hanging="360"/>
      </w:pPr>
    </w:lvl>
    <w:lvl w:ilvl="5" w:tplc="42885030" w:tentative="1">
      <w:start w:val="1"/>
      <w:numFmt w:val="lowerRoman"/>
      <w:lvlText w:val="%6."/>
      <w:lvlJc w:val="right"/>
      <w:pPr>
        <w:ind w:left="4320" w:hanging="180"/>
      </w:pPr>
    </w:lvl>
    <w:lvl w:ilvl="6" w:tplc="42885030" w:tentative="1">
      <w:start w:val="1"/>
      <w:numFmt w:val="decimal"/>
      <w:lvlText w:val="%7."/>
      <w:lvlJc w:val="left"/>
      <w:pPr>
        <w:ind w:left="5040" w:hanging="360"/>
      </w:pPr>
    </w:lvl>
    <w:lvl w:ilvl="7" w:tplc="42885030" w:tentative="1">
      <w:start w:val="1"/>
      <w:numFmt w:val="lowerLetter"/>
      <w:lvlText w:val="%8."/>
      <w:lvlJc w:val="left"/>
      <w:pPr>
        <w:ind w:left="5760" w:hanging="360"/>
      </w:pPr>
    </w:lvl>
    <w:lvl w:ilvl="8" w:tplc="428850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9">
    <w:multiLevelType w:val="hybridMultilevel"/>
    <w:lvl w:ilvl="0" w:tplc="6667091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569">
    <w:abstractNumId w:val="2569"/>
  </w:num>
  <w:num w:numId="2570">
    <w:abstractNumId w:val="2570"/>
  </w:num>
  <w:num w:numId="2571">
    <w:abstractNumId w:val="2571"/>
  </w:num>
  <w:num w:numId="2572">
    <w:abstractNumId w:val="2572"/>
  </w:num>
  <w:num w:numId="2573">
    <w:abstractNumId w:val="2573"/>
  </w:num>
  <w:num w:numId="2574">
    <w:abstractNumId w:val="2574"/>
  </w:num>
  <w:num w:numId="2575">
    <w:abstractNumId w:val="2575"/>
  </w:num>
  <w:num w:numId="2576">
    <w:abstractNumId w:val="2576"/>
  </w:num>
  <w:num w:numId="2577">
    <w:abstractNumId w:val="2577"/>
  </w:num>
  <w:num w:numId="2578">
    <w:abstractNumId w:val="2578"/>
  </w:num>
  <w:num w:numId="2579">
    <w:abstractNumId w:val="2579"/>
  </w:num>
  <w:num w:numId="2580">
    <w:abstractNumId w:val="2580"/>
  </w:num>
  <w:num w:numId="2581">
    <w:abstractNumId w:val="2581"/>
  </w:num>
  <w:num w:numId="2582">
    <w:abstractNumId w:val="2582"/>
  </w:num>
  <w:num w:numId="2583">
    <w:abstractNumId w:val="2583"/>
  </w:num>
  <w:num w:numId="2584">
    <w:abstractNumId w:val="2584"/>
  </w:num>
  <w:num w:numId="2585">
    <w:abstractNumId w:val="2585"/>
  </w:num>
  <w:num w:numId="2586">
    <w:abstractNumId w:val="2586"/>
  </w:num>
  <w:num w:numId="2587">
    <w:abstractNumId w:val="2587"/>
  </w:num>
  <w:num w:numId="2588">
    <w:abstractNumId w:val="2588"/>
  </w:num>
  <w:num w:numId="2589">
    <w:abstractNumId w:val="2589"/>
  </w:num>
  <w:num w:numId="2590">
    <w:abstractNumId w:val="2590"/>
  </w:num>
  <w:num w:numId="2591">
    <w:abstractNumId w:val="2591"/>
  </w:num>
  <w:num w:numId="2592">
    <w:abstractNumId w:val="2592"/>
  </w:num>
  <w:num w:numId="2593">
    <w:abstractNumId w:val="2593"/>
  </w:num>
  <w:num w:numId="2594">
    <w:abstractNumId w:val="2594"/>
  </w:num>
  <w:num w:numId="2595">
    <w:abstractNumId w:val="2595"/>
  </w:num>
  <w:num w:numId="2596">
    <w:abstractNumId w:val="2596"/>
  </w:num>
  <w:num w:numId="2597">
    <w:abstractNumId w:val="2597"/>
  </w:num>
  <w:num w:numId="2598">
    <w:abstractNumId w:val="2598"/>
  </w:num>
  <w:num w:numId="2599">
    <w:abstractNumId w:val="2599"/>
  </w:num>
  <w:num w:numId="2600">
    <w:abstractNumId w:val="2600"/>
  </w:num>
  <w:num w:numId="2601">
    <w:abstractNumId w:val="2601"/>
  </w:num>
  <w:num w:numId="2602">
    <w:abstractNumId w:val="2602"/>
  </w:num>
  <w:num w:numId="2603">
    <w:abstractNumId w:val="2603"/>
  </w:num>
  <w:num w:numId="2604">
    <w:abstractNumId w:val="2604"/>
  </w:num>
  <w:num w:numId="2605">
    <w:abstractNumId w:val="2605"/>
  </w:num>
  <w:num w:numId="2606">
    <w:abstractNumId w:val="2606"/>
  </w:num>
  <w:num w:numId="2607">
    <w:abstractNumId w:val="2607"/>
  </w:num>
  <w:num w:numId="2608">
    <w:abstractNumId w:val="2608"/>
  </w:num>
  <w:num w:numId="2609">
    <w:abstractNumId w:val="2609"/>
  </w:num>
  <w:num w:numId="2610">
    <w:abstractNumId w:val="2610"/>
  </w:num>
  <w:num w:numId="2611">
    <w:abstractNumId w:val="2611"/>
  </w:num>
  <w:num w:numId="2612">
    <w:abstractNumId w:val="2612"/>
  </w:num>
  <w:num w:numId="2613">
    <w:abstractNumId w:val="2613"/>
  </w:num>
  <w:num w:numId="2614">
    <w:abstractNumId w:val="2614"/>
  </w:num>
  <w:num w:numId="2615">
    <w:abstractNumId w:val="2615"/>
  </w:num>
  <w:num w:numId="2616">
    <w:abstractNumId w:val="2616"/>
  </w:num>
  <w:num w:numId="2617">
    <w:abstractNumId w:val="2617"/>
  </w:num>
  <w:num w:numId="2618">
    <w:abstractNumId w:val="2618"/>
  </w:num>
  <w:num w:numId="2619">
    <w:abstractNumId w:val="2619"/>
  </w:num>
  <w:num w:numId="2620">
    <w:abstractNumId w:val="2620"/>
  </w:num>
  <w:num w:numId="2621">
    <w:abstractNumId w:val="2621"/>
  </w:num>
  <w:num w:numId="2622">
    <w:abstractNumId w:val="2622"/>
  </w:num>
  <w:num w:numId="2623">
    <w:abstractNumId w:val="2623"/>
  </w:num>
  <w:num w:numId="2624">
    <w:abstractNumId w:val="2624"/>
  </w:num>
  <w:num w:numId="2625">
    <w:abstractNumId w:val="2625"/>
  </w:num>
  <w:num w:numId="2626">
    <w:abstractNumId w:val="2626"/>
  </w:num>
  <w:num w:numId="2627">
    <w:abstractNumId w:val="2627"/>
  </w:num>
  <w:num w:numId="2628">
    <w:abstractNumId w:val="2628"/>
  </w:num>
  <w:num w:numId="2629">
    <w:abstractNumId w:val="2629"/>
  </w:num>
  <w:num w:numId="2630">
    <w:abstractNumId w:val="2630"/>
  </w:num>
  <w:num w:numId="2631">
    <w:abstractNumId w:val="2631"/>
  </w:num>
  <w:num w:numId="2632">
    <w:abstractNumId w:val="2632"/>
  </w:num>
  <w:num w:numId="2633">
    <w:abstractNumId w:val="2633"/>
  </w:num>
  <w:num w:numId="2634">
    <w:abstractNumId w:val="2634"/>
  </w:num>
  <w:num w:numId="2635">
    <w:abstractNumId w:val="2635"/>
  </w:num>
  <w:num w:numId="2636">
    <w:abstractNumId w:val="2636"/>
  </w:num>
  <w:num w:numId="2637">
    <w:abstractNumId w:val="2637"/>
  </w:num>
  <w:num w:numId="2638">
    <w:abstractNumId w:val="2638"/>
  </w:num>
  <w:num w:numId="2639">
    <w:abstractNumId w:val="2639"/>
  </w:num>
  <w:num w:numId="2640">
    <w:abstractNumId w:val="2640"/>
  </w:num>
  <w:num w:numId="2641">
    <w:abstractNumId w:val="2641"/>
  </w:num>
  <w:num w:numId="2642">
    <w:abstractNumId w:val="2642"/>
  </w:num>
  <w:num w:numId="2643">
    <w:abstractNumId w:val="2643"/>
  </w:num>
  <w:num w:numId="2644">
    <w:abstractNumId w:val="2644"/>
  </w:num>
  <w:num w:numId="2645">
    <w:abstractNumId w:val="2645"/>
  </w:num>
  <w:num w:numId="2646">
    <w:abstractNumId w:val="2646"/>
  </w:num>
  <w:num w:numId="2647">
    <w:abstractNumId w:val="2647"/>
  </w:num>
  <w:num w:numId="2648">
    <w:abstractNumId w:val="2648"/>
  </w:num>
  <w:num w:numId="2649">
    <w:abstractNumId w:val="2649"/>
  </w:num>
  <w:num w:numId="2650">
    <w:abstractNumId w:val="2650"/>
  </w:num>
  <w:num w:numId="2651">
    <w:abstractNumId w:val="2651"/>
  </w:num>
  <w:num w:numId="2652">
    <w:abstractNumId w:val="2652"/>
  </w:num>
  <w:num w:numId="2653">
    <w:abstractNumId w:val="2653"/>
  </w:num>
  <w:num w:numId="2654">
    <w:abstractNumId w:val="2654"/>
  </w:num>
  <w:num w:numId="2655">
    <w:abstractNumId w:val="265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908294557" Type="http://schemas.openxmlformats.org/officeDocument/2006/relationships/comments" Target="comments.xml"/><Relationship Id="rId894660170" Type="http://schemas.microsoft.com/office/2011/relationships/commentsExtended" Target="commentsExtended.xml"/><Relationship Id="rId52775650" Type="http://schemas.openxmlformats.org/officeDocument/2006/relationships/image" Target="media/imgrId52775650.jpg"/><Relationship Id="rId478969ea7dfc17de2" Type="http://schemas.openxmlformats.org/officeDocument/2006/relationships/hyperlink" Target="https://iservice.lombardini.it/jsp/Template2/manuale.jsp?id=547&amp;parent=1273" TargetMode="External"/><Relationship Id="rId830069ea7dfc17eff" Type="http://schemas.openxmlformats.org/officeDocument/2006/relationships/hyperlink" Target="https://iservice.lombardini.it/jsp/Template2/manuale.jsp?id=548&amp;parent=1273" TargetMode="External"/><Relationship Id="rId781069ea7dfc18073" Type="http://schemas.openxmlformats.org/officeDocument/2006/relationships/hyperlink" Target="https://iservice.lombardini.it/jsp/Template2/manuale.jsp?id=624&amp;parent=1273" TargetMode="External"/><Relationship Id="rId332969ea7dfc181d7" Type="http://schemas.openxmlformats.org/officeDocument/2006/relationships/hyperlink" Target="https://iservice.lombardini.it/jsp/Template2/manuale.jsp?id=624&amp;parent=1273" TargetMode="External"/><Relationship Id="rId225969ea7dfc183a6" Type="http://schemas.openxmlformats.org/officeDocument/2006/relationships/hyperlink" Target="https://iservice.lombardini.it/jsp/Template2/manuale.jsp?id=624&amp;parent=1273" TargetMode="External"/><Relationship Id="rId226269ea7dfc18475" Type="http://schemas.openxmlformats.org/officeDocument/2006/relationships/hyperlink" Target="https://iservice.lombardini.it/jsp/Template2/manuale.jsp?id=640&amp;parent=1273" TargetMode="External"/><Relationship Id="rId428069ea7dfc18533" Type="http://schemas.openxmlformats.org/officeDocument/2006/relationships/hyperlink" Target="https://iservice.lombardini.it/jsp/Template2/manuale.jsp?id=639&amp;parent=1273" TargetMode="External"/><Relationship Id="rId182869ea7dfc185ef" Type="http://schemas.openxmlformats.org/officeDocument/2006/relationships/hyperlink" Target="https://iservice.lombardini.it/jsp/Template2/manuale.jsp?id=631&amp;parent=1273" TargetMode="External"/><Relationship Id="rId679669ea7dfc186a9" Type="http://schemas.openxmlformats.org/officeDocument/2006/relationships/hyperlink" Target="https://iservice.lombardini.it/jsp/Template2/manuale.jsp?id=629&amp;parent=1273" TargetMode="External"/><Relationship Id="rId188869ea7dfc1885d" Type="http://schemas.openxmlformats.org/officeDocument/2006/relationships/hyperlink" Target="https://iservice.lombardini.it/jsp/Template4/manuale.jsp?id=2681&amp;parent=1273" TargetMode="External"/><Relationship Id="rId138369ea7dfc1898d" Type="http://schemas.openxmlformats.org/officeDocument/2006/relationships/hyperlink" Target="https://iservice.lombardini.it/jsp/Template4/manuale.jsp?id=2682&amp;parent=1273" TargetMode="External"/><Relationship Id="rId770569ea7dfc18aca" Type="http://schemas.openxmlformats.org/officeDocument/2006/relationships/hyperlink" Target="https://iservice.lombardini.it/jsp/Template4/manuale.jsp?id=2683&amp;parent=1273" TargetMode="External"/><Relationship Id="rId178969ea7dfc18c30" Type="http://schemas.openxmlformats.org/officeDocument/2006/relationships/hyperlink" Target="https://iservice.lombardini.it/jsp/Template4/manuale.jsp?id=2684&amp;parent=1273" TargetMode="External"/><Relationship Id="rId816369ea7dfc18fb3" Type="http://schemas.openxmlformats.org/officeDocument/2006/relationships/hyperlink" Target="https://iservice.lombardini.it/jsp/Template2/manuale.jsp?id=573&amp;parent=1273" TargetMode="External"/><Relationship Id="rId443469ea7dfc190ff" Type="http://schemas.openxmlformats.org/officeDocument/2006/relationships/hyperlink" Target="https://iservice.lombardini.it/jsp/Template2/manuale.jsp?id=573&amp;parent=1273" TargetMode="External"/><Relationship Id="rId954769ea7dfc256e5" Type="http://schemas.openxmlformats.org/officeDocument/2006/relationships/hyperlink" Target="https://iservice.lombardini.it/jsp/Template2/manuale.jsp?id=642&amp;parent=1273&amp;txts=3.3.2" TargetMode="External"/><Relationship Id="rId209469ea7dfc28e58" Type="http://schemas.openxmlformats.org/officeDocument/2006/relationships/hyperlink" Target="https://iservice.lombardini.it/jsp/Template2/manuale.jsp?id=574&amp;parent=1273" TargetMode="External"/><Relationship Id="rId175769ea7dfc4d6bd" Type="http://schemas.openxmlformats.org/officeDocument/2006/relationships/hyperlink" Target="https://iservice.lombardini.it/jsp/Template2/manuale.jsp?id=576&amp;parent=1273" TargetMode="External"/><Relationship Id="rId293869ea7dfc826c0" Type="http://schemas.openxmlformats.org/officeDocument/2006/relationships/hyperlink" Target="https://iservice.lombardini.it/jsp/Template2/manuale.jsp?id=573&amp;parent=1273" TargetMode="External"/><Relationship Id="rId820169ea7dfc9bca5" Type="http://schemas.openxmlformats.org/officeDocument/2006/relationships/hyperlink" Target="https://iservice.lombardini.it/jsp/Template2/manuale.jsp?id=577&amp;parent=1273" TargetMode="External"/><Relationship Id="rId188469ea7dfc9c3ce" Type="http://schemas.openxmlformats.org/officeDocument/2006/relationships/hyperlink" Target="https://iservice.lombardini.it/jsp/Template2/manuale.jsp?id=577&amp;parent=1273" TargetMode="External"/><Relationship Id="rId381769ea7dfcaabad" Type="http://schemas.openxmlformats.org/officeDocument/2006/relationships/hyperlink" Target="https://iservice.lombardini.it/jsp/Template2/manuale.jsp?id=577&amp;parent=1273" TargetMode="External"/><Relationship Id="rId148769ea7dfcaaea6" Type="http://schemas.openxmlformats.org/officeDocument/2006/relationships/hyperlink" Target="https://iservice.lombardini.it/jsp/Template2/manuale.jsp?id=605&amp;parent=1273" TargetMode="External"/><Relationship Id="rId277669ea7dfcbef57" Type="http://schemas.openxmlformats.org/officeDocument/2006/relationships/hyperlink" Target="https://iservice.lombardini.it/jsp/Template2/manuale.jsp?id=577&amp;parent=1273" TargetMode="External"/><Relationship Id="rId398569ea7dfd06e83" Type="http://schemas.openxmlformats.org/officeDocument/2006/relationships/hyperlink" Target="https://iservice.lombardini.it/jsp/Template2/manuale.jsp?id=605&amp;parent=1273" TargetMode="External"/><Relationship Id="rId126869ea7dfd21de9" Type="http://schemas.openxmlformats.org/officeDocument/2006/relationships/hyperlink" Target="https://www.youtube.com/embed/V4aXYc_0x8U?showinfo=0&amp;rel=0" TargetMode="External"/><Relationship Id="rId624869ea7dfd401e3" Type="http://schemas.openxmlformats.org/officeDocument/2006/relationships/hyperlink" Target="https://iservice.lombardini.it/jsp/Template2/manuale.jsp?id=573&amp;parent=1273" TargetMode="External"/><Relationship Id="rId169269ea7dfd56d0a" Type="http://schemas.openxmlformats.org/officeDocument/2006/relationships/hyperlink" Target="https://iservice.lombardini.it/jsp/Template2/manuale.jsp?id=578&amp;parent=1273" TargetMode="External"/><Relationship Id="rId318669ea7dfd572d0" Type="http://schemas.openxmlformats.org/officeDocument/2006/relationships/hyperlink" Target="https://iservice.lombardini.it/jsp/Template2/manuale.jsp?id=573&amp;parent=1273" TargetMode="External"/><Relationship Id="rId402869ea7dfd69a6c" Type="http://schemas.openxmlformats.org/officeDocument/2006/relationships/hyperlink" Target="https://iservice.lombardini.it/jsp/Template2/manuale.jsp?id=580&amp;parent=1273" TargetMode="External"/><Relationship Id="rId962669ea7dfd69cc3" Type="http://schemas.openxmlformats.org/officeDocument/2006/relationships/hyperlink" Target="https://iservice.lombardini.it/jsp/Template2/manuale.jsp?id=580&amp;parent=1273" TargetMode="External"/><Relationship Id="rId928969ea7dfd69def" Type="http://schemas.openxmlformats.org/officeDocument/2006/relationships/hyperlink" Target="https://iservice.lombardini.it/jsp/Template2/manuale.jsp?id=573&amp;parent=1273" TargetMode="External"/><Relationship Id="rId535269ea7dfd72e3b" Type="http://schemas.openxmlformats.org/officeDocument/2006/relationships/hyperlink" Target="https://iservice.lombardini.it/jsp/Template2/manuale.jsp?id=603&amp;parent=1273" TargetMode="External"/><Relationship Id="rId732469ea7dfd73493" Type="http://schemas.openxmlformats.org/officeDocument/2006/relationships/hyperlink" Target="https://iservice.lombardini.it/jsp/Template2/manuale.jsp?id=573&amp;parent=1273" TargetMode="External"/><Relationship Id="rId701969ea7dfd73861" Type="http://schemas.openxmlformats.org/officeDocument/2006/relationships/hyperlink" Target="https://iservice.lombardini.it/jsp/Template2/manuale.jsp?id=573&amp;parent=1273" TargetMode="External"/><Relationship Id="rId351869ea7dfd73ad1" Type="http://schemas.openxmlformats.org/officeDocument/2006/relationships/hyperlink" Target="https://iservice.lombardini.it/jsp/Template2/manuale.jsp?id=573&amp;parent=1273" TargetMode="External"/><Relationship Id="rId314069ea7dfd73fbc" Type="http://schemas.openxmlformats.org/officeDocument/2006/relationships/hyperlink" Target="https://iservice.lombardini.it/jsp/Template2/manuale.jsp?id=573&amp;parent=1273" TargetMode="External"/><Relationship Id="rId690969ea7dfd741aa" Type="http://schemas.openxmlformats.org/officeDocument/2006/relationships/hyperlink" Target="https://iservice.lombardini.it/jsp/Template2/manuale.jsp?id=573&amp;parent=1273" TargetMode="External"/><Relationship Id="rId428869ea7dfd8ce83" Type="http://schemas.openxmlformats.org/officeDocument/2006/relationships/hyperlink" Target="https://iservice.lombardini.it/jsp/Template2/manuale.jsp?id=573&amp;parent=1273" TargetMode="External"/><Relationship Id="rId610769ea7dfe1e976" Type="http://schemas.openxmlformats.org/officeDocument/2006/relationships/hyperlink" Target="https://iservice.lombardini.it/jsp/Template2/manuale.jsp?id=573&amp;parent=1273" TargetMode="External"/><Relationship Id="rId919869ea7dfe1eaa4" Type="http://schemas.openxmlformats.org/officeDocument/2006/relationships/hyperlink" Target="https://iservice.lombardini.it/jsp/Template2/manuale.jsp?id=573&amp;parent=1273" TargetMode="External"/><Relationship Id="rId390369ea7dfe1ef10" Type="http://schemas.openxmlformats.org/officeDocument/2006/relationships/hyperlink" Target="https://iservice.lombardini.it/jsp/Template2/manuale.jsp?id=573&amp;parent=1273" TargetMode="External"/><Relationship Id="rId261469ea7dfe1f518" Type="http://schemas.openxmlformats.org/officeDocument/2006/relationships/hyperlink" Target="https://iservice.lombardini.it/jsp/Template2/manuale.jsp?id=573&amp;parent=1273" TargetMode="External"/><Relationship Id="rId812269ea7dfe31c14" Type="http://schemas.openxmlformats.org/officeDocument/2006/relationships/hyperlink" Target="https://iservice.lombardini.it/jsp/Template2/manuale.jsp?id=573&amp;parent=1273" TargetMode="External"/><Relationship Id="rId889969ea7dfe3e52b" Type="http://schemas.openxmlformats.org/officeDocument/2006/relationships/hyperlink" Target="https://iservice.lombardini.it/jsp/Template2/manuale.jsp?id=573&amp;parent=1273" TargetMode="External"/><Relationship Id="rId513369ea7dfe3ebae" Type="http://schemas.openxmlformats.org/officeDocument/2006/relationships/hyperlink" Target="https://iservice.lombardini.it/jsp/Template2/manuale.jsp?id=573&amp;parent=1273" TargetMode="External"/><Relationship Id="rId298869ea7dfe49807" Type="http://schemas.openxmlformats.org/officeDocument/2006/relationships/hyperlink" Target="https://iservice.lombardini.it/jsp/Template2/manuale.jsp?id=573&amp;parent=1273" TargetMode="External"/><Relationship Id="rId115169ea7dfe499d8" Type="http://schemas.openxmlformats.org/officeDocument/2006/relationships/hyperlink" Target="https://iservice.lombardini.it/jsp/Template2/manuale.jsp?id=560&amp;parent=1273" TargetMode="External"/><Relationship Id="rId698069ea7dfe68a5f" Type="http://schemas.openxmlformats.org/officeDocument/2006/relationships/hyperlink" Target="https://iservice.lombardini.it/jsp/Template2/manuale.jsp?id=590&amp;parent=1273" TargetMode="External"/><Relationship Id="rId376969ea7dfe73bbf" Type="http://schemas.openxmlformats.org/officeDocument/2006/relationships/hyperlink" Target="https://iservice.lombardini.it/jsp/Template2/manuale.jsp?id=600&amp;parent=1273" TargetMode="External"/><Relationship Id="rId487069ea7dfe73d1b" Type="http://schemas.openxmlformats.org/officeDocument/2006/relationships/hyperlink" Target="https://iservice.lombardini.it/jsp/Template2/manuale.jsp?id=573&amp;parent=1273" TargetMode="External"/><Relationship Id="rId249669ea7dfed3a1f" Type="http://schemas.openxmlformats.org/officeDocument/2006/relationships/hyperlink" Target="https://iservice.lombardini.it/jsp/Template2/manuale.jsp?id=573&amp;parent=1273" TargetMode="External"/><Relationship Id="rId310669ea7dfed45f5" Type="http://schemas.openxmlformats.org/officeDocument/2006/relationships/hyperlink" Target="https://iservice.lombardini.it/jsp/Template2/manuale.jsp?id=588&amp;parent=1273" TargetMode="External"/><Relationship Id="rId789069ea7dfeea5c2" Type="http://schemas.openxmlformats.org/officeDocument/2006/relationships/hyperlink" Target="https://iservice.lombardini.it/jsp/Template2/manuale.jsp?id=589&amp;parent=1273" TargetMode="External"/><Relationship Id="rId115269ea7dfeea78d" Type="http://schemas.openxmlformats.org/officeDocument/2006/relationships/hyperlink" Target="https://iservice.lombardini.it/jsp/Template2/manuale.jsp?id=589&amp;parent=1273" TargetMode="External"/><Relationship Id="rId218769ea7dfef2f97" Type="http://schemas.openxmlformats.org/officeDocument/2006/relationships/hyperlink" Target="https://iservice.lombardini.it/jsp/Template2/manuale.jsp?id=561&amp;parent=1273" TargetMode="External"/><Relationship Id="rId838869ea7dff152e4" Type="http://schemas.openxmlformats.org/officeDocument/2006/relationships/hyperlink" Target="https://iservice.lombardini.it/jsp/Template2/manuale.jsp?id=573&amp;parent=1273" TargetMode="External"/><Relationship Id="rId521669ea7dff155bc" Type="http://schemas.openxmlformats.org/officeDocument/2006/relationships/hyperlink" Target="https://iservice.lombardini.it/jsp/Template2/manuale.jsp?id=640&amp;parent=1273" TargetMode="External"/><Relationship Id="rId859369ea7dff15656" Type="http://schemas.openxmlformats.org/officeDocument/2006/relationships/hyperlink" Target="https://iservice.lombardini.it/jsp/Template2/manuale.jsp?id=639&amp;parent=1273" TargetMode="External"/><Relationship Id="rId633769ea7dff156ee" Type="http://schemas.openxmlformats.org/officeDocument/2006/relationships/hyperlink" Target="https://iservice.lombardini.it/jsp/Template2/manuale.jsp?id=631&amp;parent=1273" TargetMode="External"/><Relationship Id="rId704869ea7dff15784" Type="http://schemas.openxmlformats.org/officeDocument/2006/relationships/hyperlink" Target="https://iservice.lombardini.it/jsp/Template2/manuale.jsp?id=629&amp;parent=1273" TargetMode="External"/><Relationship Id="rId899669ea7dff16159" Type="http://schemas.openxmlformats.org/officeDocument/2006/relationships/hyperlink" Target="https://iservice.lombardini.it/jsp/Template2/manuale.jsp?id=573&amp;parent=1273" TargetMode="External"/><Relationship Id="rId317969ea7dff33b78" Type="http://schemas.openxmlformats.org/officeDocument/2006/relationships/hyperlink" Target="https://iservice.lombardini.it/jsp/Template2/manuale.jsp?id=573&amp;parent=1273" TargetMode="External"/><Relationship Id="rId964169ea7dff33d85" Type="http://schemas.openxmlformats.org/officeDocument/2006/relationships/hyperlink" Target="https://iservice.lombardini.it/jsp/Template2/manuale.jsp?id=573&amp;parent=1273" TargetMode="External"/><Relationship Id="rId354269ea7dff49921" Type="http://schemas.openxmlformats.org/officeDocument/2006/relationships/hyperlink" Target="https://iservice.lombardini.it/jsp/Template2/manuale.jsp?id=585&amp;parent=1273" TargetMode="External"/><Relationship Id="rId834369ea7dff4e1b7" Type="http://schemas.openxmlformats.org/officeDocument/2006/relationships/hyperlink" Target="https://iservice.lombardini.it/jsp/Template2/manuale.jsp?id=637&amp;parent=1273" TargetMode="External"/><Relationship Id="rId645969ea7dff51e7d" Type="http://schemas.openxmlformats.org/officeDocument/2006/relationships/hyperlink" Target="https://iservice.lombardini.it/jsp/Template2/manuale.jsp?id=637&amp;parent=1273" TargetMode="External"/><Relationship Id="rId560369ea7dff6a05b" Type="http://schemas.openxmlformats.org/officeDocument/2006/relationships/hyperlink" Target="https://iservice.lombardini.it/jsp/Template2/manuale.jsp?id=573&amp;parent=1273" TargetMode="External"/><Relationship Id="rId466769ea7dff93598" Type="http://schemas.openxmlformats.org/officeDocument/2006/relationships/hyperlink" Target="https://iservice.lombardini.it/jsp/Template2/manuale.jsp?id=573&amp;parent=1273" TargetMode="External"/><Relationship Id="rId449169ea7dffae115" Type="http://schemas.openxmlformats.org/officeDocument/2006/relationships/hyperlink" Target="https://iservice.lombardini.it/jsp/Template2/manuale.jsp?id=583&amp;parent=1273" TargetMode="External"/><Relationship Id="rId972069ea7dffb4491" Type="http://schemas.openxmlformats.org/officeDocument/2006/relationships/hyperlink" Target="https://iservice.lombardini.it/jsp/Template2/manuale.jsp?id=585&amp;parent=1273" TargetMode="External"/><Relationship Id="rId291269ea7dffbbcc7" Type="http://schemas.openxmlformats.org/officeDocument/2006/relationships/hyperlink" Target="https://iservice.lombardini.it/jsp/Template2/manuale.jsp?id=573&amp;parent=1273" TargetMode="External"/><Relationship Id="rId175569ea7e0015486" Type="http://schemas.openxmlformats.org/officeDocument/2006/relationships/hyperlink" Target="https://iservice.lombardini.it/jsp/Template2/manuale.jsp?id=584&amp;parent=1273" TargetMode="External"/><Relationship Id="rId281169ea7e001d932" Type="http://schemas.openxmlformats.org/officeDocument/2006/relationships/hyperlink" Target="https://iservice.lombardini.it/jsp/Template2/manuale.jsp?id=573&amp;parent=1273" TargetMode="External"/><Relationship Id="rId628569ea7e003036a" Type="http://schemas.openxmlformats.org/officeDocument/2006/relationships/hyperlink" Target="https://iservice.lombardini.it/jsp/Template2/manuale.jsp?id=573&amp;parent=1273" TargetMode="External"/><Relationship Id="rId160169ea7e0037973" Type="http://schemas.openxmlformats.org/officeDocument/2006/relationships/hyperlink" Target="https://iservice.lombardini.it/jsp/Template2/manuale.jsp?id=573&amp;parent=1273" TargetMode="External"/><Relationship Id="rId116469ea7e003f3cf" Type="http://schemas.openxmlformats.org/officeDocument/2006/relationships/hyperlink" Target="https://iservice.lombardini.it/jsp/Template2/manuale.jsp?id=573&amp;parent=1273" TargetMode="External"/><Relationship Id="rId410869ea7dfc1e50d" Type="http://schemas.openxmlformats.org/officeDocument/2006/relationships/image" Target="media/imgrId410869ea7dfc1e50d.jpg"/><Relationship Id="rId710869ea7dfc2537d" Type="http://schemas.openxmlformats.org/officeDocument/2006/relationships/image" Target="media/imgrId710869ea7dfc2537d.jpg"/><Relationship Id="rId144469ea7dfc28b1d" Type="http://schemas.openxmlformats.org/officeDocument/2006/relationships/image" Target="media/imgrId144469ea7dfc28b1d.jpg"/><Relationship Id="rId413569ea7dfc2c749" Type="http://schemas.openxmlformats.org/officeDocument/2006/relationships/image" Target="media/imgrId413569ea7dfc2c749.jpg"/><Relationship Id="rId645869ea7dfc34d71" Type="http://schemas.openxmlformats.org/officeDocument/2006/relationships/image" Target="media/imgrId645869ea7dfc34d71.jpg"/><Relationship Id="rId431269ea7dfc3bab5" Type="http://schemas.openxmlformats.org/officeDocument/2006/relationships/image" Target="media/imgrId431269ea7dfc3bab5.jpg"/><Relationship Id="rId546669ea7dfc43f0e" Type="http://schemas.openxmlformats.org/officeDocument/2006/relationships/image" Target="media/imgrId546669ea7dfc43f0e.jpg"/><Relationship Id="rId483769ea7dfc4aa44" Type="http://schemas.openxmlformats.org/officeDocument/2006/relationships/image" Target="media/imgrId483769ea7dfc4aa44.jpg"/><Relationship Id="rId389769ea7dfc4d2f6" Type="http://schemas.openxmlformats.org/officeDocument/2006/relationships/image" Target="media/imgrId389769ea7dfc4d2f6.jpg"/><Relationship Id="rId380069ea7dfc550f1" Type="http://schemas.openxmlformats.org/officeDocument/2006/relationships/image" Target="media/imgrId380069ea7dfc550f1.jpg"/><Relationship Id="rId652569ea7dfc5e6df" Type="http://schemas.openxmlformats.org/officeDocument/2006/relationships/image" Target="media/imgrId652569ea7dfc5e6df.jpg"/><Relationship Id="rId468969ea7dfc6ac0f" Type="http://schemas.openxmlformats.org/officeDocument/2006/relationships/image" Target="media/imgrId468969ea7dfc6ac0f.jpg"/><Relationship Id="rId424769ea7dfc72c56" Type="http://schemas.openxmlformats.org/officeDocument/2006/relationships/image" Target="media/imgrId424769ea7dfc72c56.jpg"/><Relationship Id="rId286369ea7dfc7e146" Type="http://schemas.openxmlformats.org/officeDocument/2006/relationships/image" Target="media/imgrId286369ea7dfc7e146.jpg"/><Relationship Id="rId206769ea7dfc813d5" Type="http://schemas.openxmlformats.org/officeDocument/2006/relationships/image" Target="media/imgrId206769ea7dfc813d5.jpg"/><Relationship Id="rId886669ea7dfc8850b" Type="http://schemas.openxmlformats.org/officeDocument/2006/relationships/image" Target="media/imgrId886669ea7dfc8850b.jpg"/><Relationship Id="rId885569ea7dfc8bd58" Type="http://schemas.openxmlformats.org/officeDocument/2006/relationships/image" Target="media/imgrId885569ea7dfc8bd58.jpg"/><Relationship Id="rId869069ea7dfc93060" Type="http://schemas.openxmlformats.org/officeDocument/2006/relationships/image" Target="media/imgrId869069ea7dfc93060.jpg"/><Relationship Id="rId263469ea7dfc9b8e9" Type="http://schemas.openxmlformats.org/officeDocument/2006/relationships/image" Target="media/imgrId263469ea7dfc9b8e9.jpg"/><Relationship Id="rId641169ea7dfca2750" Type="http://schemas.openxmlformats.org/officeDocument/2006/relationships/image" Target="media/imgrId641169ea7dfca2750.jpg"/><Relationship Id="rId698769ea7dfca771d" Type="http://schemas.openxmlformats.org/officeDocument/2006/relationships/image" Target="media/imgrId698769ea7dfca771d.png"/><Relationship Id="rId184169ea7dfcaa730" Type="http://schemas.openxmlformats.org/officeDocument/2006/relationships/image" Target="media/imgrId184169ea7dfcaa730.jpg"/><Relationship Id="rId440669ea7dfcb1afa" Type="http://schemas.openxmlformats.org/officeDocument/2006/relationships/image" Target="media/imgrId440669ea7dfcb1afa.jpg"/><Relationship Id="rId664069ea7dfcb9523" Type="http://schemas.openxmlformats.org/officeDocument/2006/relationships/image" Target="media/imgrId664069ea7dfcb9523.jpg"/><Relationship Id="rId885369ea7dfcbec2a" Type="http://schemas.openxmlformats.org/officeDocument/2006/relationships/image" Target="media/imgrId885369ea7dfcbec2a.jpg"/><Relationship Id="rId610569ea7dfcc8cca" Type="http://schemas.openxmlformats.org/officeDocument/2006/relationships/image" Target="media/imgrId610569ea7dfcc8cca.jpg"/><Relationship Id="rId873869ea7dfccccb5" Type="http://schemas.openxmlformats.org/officeDocument/2006/relationships/image" Target="media/imgrId873869ea7dfccccb5.jpg"/><Relationship Id="rId859869ea7dfcd3af9" Type="http://schemas.openxmlformats.org/officeDocument/2006/relationships/image" Target="media/imgrId859869ea7dfcd3af9.jpg"/><Relationship Id="rId191369ea7dfcdc268" Type="http://schemas.openxmlformats.org/officeDocument/2006/relationships/image" Target="media/imgrId191369ea7dfcdc268.jpg"/><Relationship Id="rId631069ea7dfce3c4d" Type="http://schemas.openxmlformats.org/officeDocument/2006/relationships/image" Target="media/imgrId631069ea7dfce3c4d.jpg"/><Relationship Id="rId460169ea7dfceac6f" Type="http://schemas.openxmlformats.org/officeDocument/2006/relationships/image" Target="media/imgrId460169ea7dfceac6f.jpg"/><Relationship Id="rId697969ea7dfceefcb" Type="http://schemas.openxmlformats.org/officeDocument/2006/relationships/image" Target="media/imgrId697969ea7dfceefcb.jpg"/><Relationship Id="rId804469ea7dfd027a2" Type="http://schemas.openxmlformats.org/officeDocument/2006/relationships/image" Target="media/imgrId804469ea7dfd027a2.jpg"/><Relationship Id="rId831569ea7dfd06779" Type="http://schemas.openxmlformats.org/officeDocument/2006/relationships/image" Target="media/imgrId831569ea7dfd06779.jpg"/><Relationship Id="rId154769ea7dfd0a3f1" Type="http://schemas.openxmlformats.org/officeDocument/2006/relationships/image" Target="media/imgrId154769ea7dfd0a3f1.jpg"/><Relationship Id="rId389169ea7dfd117c5" Type="http://schemas.openxmlformats.org/officeDocument/2006/relationships/image" Target="media/imgrId389169ea7dfd117c5.jpg"/><Relationship Id="rId290569ea7dfd19331" Type="http://schemas.openxmlformats.org/officeDocument/2006/relationships/image" Target="media/imgrId290569ea7dfd19331.jpg"/><Relationship Id="rId854869ea7dfd20dbe" Type="http://schemas.openxmlformats.org/officeDocument/2006/relationships/image" Target="media/imgrId854869ea7dfd20dbe.jpg"/><Relationship Id="rId581669ea7dfd24ff3" Type="http://schemas.openxmlformats.org/officeDocument/2006/relationships/image" Target="media/imgrId581669ea7dfd24ff3.jpg"/><Relationship Id="rId553569ea7dfd2c51c" Type="http://schemas.openxmlformats.org/officeDocument/2006/relationships/image" Target="media/imgrId553569ea7dfd2c51c.jpg"/><Relationship Id="rId834669ea7dfd3052b" Type="http://schemas.openxmlformats.org/officeDocument/2006/relationships/image" Target="media/imgrId834669ea7dfd3052b.jpg"/><Relationship Id="rId902269ea7dfd37d7e" Type="http://schemas.openxmlformats.org/officeDocument/2006/relationships/image" Target="media/imgrId902269ea7dfd37d7e.jpg"/><Relationship Id="rId805869ea7dfd3fdf1" Type="http://schemas.openxmlformats.org/officeDocument/2006/relationships/image" Target="media/imgrId805869ea7dfd3fdf1.jpg"/><Relationship Id="rId226869ea7dfd471ad" Type="http://schemas.openxmlformats.org/officeDocument/2006/relationships/image" Target="media/imgrId226869ea7dfd471ad.jpg"/><Relationship Id="rId790769ea7dfd4b979" Type="http://schemas.openxmlformats.org/officeDocument/2006/relationships/image" Target="media/imgrId790769ea7dfd4b979.jpg"/><Relationship Id="rId269469ea7dfd5249b" Type="http://schemas.openxmlformats.org/officeDocument/2006/relationships/image" Target="media/imgrId269469ea7dfd5249b.jpg"/><Relationship Id="rId453569ea7dfd569fc" Type="http://schemas.openxmlformats.org/officeDocument/2006/relationships/image" Target="media/imgrId453569ea7dfd569fc.jpg"/><Relationship Id="rId504469ea7dfd5e162" Type="http://schemas.openxmlformats.org/officeDocument/2006/relationships/image" Target="media/imgrId504469ea7dfd5e162.jpg"/><Relationship Id="rId676669ea7dfd62628" Type="http://schemas.openxmlformats.org/officeDocument/2006/relationships/image" Target="media/imgrId676669ea7dfd62628.gif"/><Relationship Id="rId801369ea7dfd695b9" Type="http://schemas.openxmlformats.org/officeDocument/2006/relationships/image" Target="media/imgrId801369ea7dfd695b9.jpg"/><Relationship Id="rId528369ea7dfd7292b" Type="http://schemas.openxmlformats.org/officeDocument/2006/relationships/image" Target="media/imgrId528369ea7dfd7292b.jpg"/><Relationship Id="rId592469ea7dfd7c414" Type="http://schemas.openxmlformats.org/officeDocument/2006/relationships/image" Target="media/imgrId592469ea7dfd7c414.jpg"/><Relationship Id="rId437269ea7dfd8408d" Type="http://schemas.openxmlformats.org/officeDocument/2006/relationships/image" Target="media/imgrId437269ea7dfd8408d.jpg"/><Relationship Id="rId557569ea7dfd8c51b" Type="http://schemas.openxmlformats.org/officeDocument/2006/relationships/image" Target="media/imgrId557569ea7dfd8c51b.jpg"/><Relationship Id="rId491969ea7dfd9420c" Type="http://schemas.openxmlformats.org/officeDocument/2006/relationships/image" Target="media/imgrId491969ea7dfd9420c.jpg"/><Relationship Id="rId154769ea7dfd96ef4" Type="http://schemas.openxmlformats.org/officeDocument/2006/relationships/image" Target="media/imgrId154769ea7dfd96ef4.jpg"/><Relationship Id="rId741169ea7dfd99c0c" Type="http://schemas.openxmlformats.org/officeDocument/2006/relationships/image" Target="media/imgrId741169ea7dfd99c0c.jpg"/><Relationship Id="rId617869ea7dfd9ee76" Type="http://schemas.openxmlformats.org/officeDocument/2006/relationships/image" Target="media/imgrId617869ea7dfd9ee76.jpg"/><Relationship Id="rId599169ea7dfda48a5" Type="http://schemas.openxmlformats.org/officeDocument/2006/relationships/image" Target="media/imgrId599169ea7dfda48a5.jpg"/><Relationship Id="rId460069ea7dfdae456" Type="http://schemas.openxmlformats.org/officeDocument/2006/relationships/image" Target="media/imgrId460069ea7dfdae456.jpg"/><Relationship Id="rId244669ea7dfdb578a" Type="http://schemas.openxmlformats.org/officeDocument/2006/relationships/image" Target="media/imgrId244669ea7dfdb578a.jpg"/><Relationship Id="rId532669ea7dfdb9a17" Type="http://schemas.openxmlformats.org/officeDocument/2006/relationships/image" Target="media/imgrId532669ea7dfdb9a17.jpg"/><Relationship Id="rId835369ea7dfdc11ce" Type="http://schemas.openxmlformats.org/officeDocument/2006/relationships/image" Target="media/imgrId835369ea7dfdc11ce.jpg"/><Relationship Id="rId817569ea7dfdc84d5" Type="http://schemas.openxmlformats.org/officeDocument/2006/relationships/image" Target="media/imgrId817569ea7dfdc84d5.jpg"/><Relationship Id="rId479369ea7dfdccac8" Type="http://schemas.openxmlformats.org/officeDocument/2006/relationships/image" Target="media/imgrId479369ea7dfdccac8.jpg"/><Relationship Id="rId651069ea7dfdd2c80" Type="http://schemas.openxmlformats.org/officeDocument/2006/relationships/image" Target="media/imgrId651069ea7dfdd2c80.jpg"/><Relationship Id="rId224069ea7dfddc6c8" Type="http://schemas.openxmlformats.org/officeDocument/2006/relationships/image" Target="media/imgrId224069ea7dfddc6c8.jpg"/><Relationship Id="rId817169ea7dfddfcb9" Type="http://schemas.openxmlformats.org/officeDocument/2006/relationships/image" Target="media/imgrId817169ea7dfddfcb9.jpg"/><Relationship Id="rId351569ea7dfdea723" Type="http://schemas.openxmlformats.org/officeDocument/2006/relationships/image" Target="media/imgrId351569ea7dfdea723.jpg"/><Relationship Id="rId304269ea7dfdf2542" Type="http://schemas.openxmlformats.org/officeDocument/2006/relationships/image" Target="media/imgrId304269ea7dfdf2542.jpg"/><Relationship Id="rId652869ea7dfe0273e" Type="http://schemas.openxmlformats.org/officeDocument/2006/relationships/image" Target="media/imgrId652869ea7dfe0273e.jpg"/><Relationship Id="rId211269ea7dfe0ac13" Type="http://schemas.openxmlformats.org/officeDocument/2006/relationships/image" Target="media/imgrId211269ea7dfe0ac13.jpg"/><Relationship Id="rId524469ea7dfe1298a" Type="http://schemas.openxmlformats.org/officeDocument/2006/relationships/image" Target="media/imgrId524469ea7dfe1298a.jpg"/><Relationship Id="rId569369ea7dfe1a99b" Type="http://schemas.openxmlformats.org/officeDocument/2006/relationships/image" Target="media/imgrId569369ea7dfe1a99b.jpg"/><Relationship Id="rId337569ea7dfe1e495" Type="http://schemas.openxmlformats.org/officeDocument/2006/relationships/image" Target="media/imgrId337569ea7dfe1e495.jpg"/><Relationship Id="rId884369ea7dfe261e1" Type="http://schemas.openxmlformats.org/officeDocument/2006/relationships/image" Target="media/imgrId884369ea7dfe261e1.jpg"/><Relationship Id="rId757769ea7dfe2d7e7" Type="http://schemas.openxmlformats.org/officeDocument/2006/relationships/image" Target="media/imgrId757769ea7dfe2d7e7.jpg"/><Relationship Id="rId453069ea7dfe3167d" Type="http://schemas.openxmlformats.org/officeDocument/2006/relationships/image" Target="media/imgrId453069ea7dfe3167d.jpg"/><Relationship Id="rId249969ea7dfe38d79" Type="http://schemas.openxmlformats.org/officeDocument/2006/relationships/image" Target="media/imgrId249969ea7dfe38d79.jpg"/><Relationship Id="rId517269ea7dfe3df9a" Type="http://schemas.openxmlformats.org/officeDocument/2006/relationships/image" Target="media/imgrId517269ea7dfe3df9a.jpg"/><Relationship Id="rId260569ea7dfe45055" Type="http://schemas.openxmlformats.org/officeDocument/2006/relationships/image" Target="media/imgrId260569ea7dfe45055.jpg"/><Relationship Id="rId180469ea7dfe4945d" Type="http://schemas.openxmlformats.org/officeDocument/2006/relationships/image" Target="media/imgrId180469ea7dfe4945d.jpg"/><Relationship Id="rId662569ea7dfe4d11c" Type="http://schemas.openxmlformats.org/officeDocument/2006/relationships/image" Target="media/imgrId662569ea7dfe4d11c.jpg"/><Relationship Id="rId453769ea7dfe57e35" Type="http://schemas.openxmlformats.org/officeDocument/2006/relationships/image" Target="media/imgrId453769ea7dfe57e35.jpg"/><Relationship Id="rId295469ea7dfe60589" Type="http://schemas.openxmlformats.org/officeDocument/2006/relationships/image" Target="media/imgrId295469ea7dfe60589.jpg"/><Relationship Id="rId115269ea7dfe681f4" Type="http://schemas.openxmlformats.org/officeDocument/2006/relationships/image" Target="media/imgrId115269ea7dfe681f4.jpg"/><Relationship Id="rId655169ea7dfe6f209" Type="http://schemas.openxmlformats.org/officeDocument/2006/relationships/image" Target="media/imgrId655169ea7dfe6f209.jpg"/><Relationship Id="rId777169ea7dfe7360e" Type="http://schemas.openxmlformats.org/officeDocument/2006/relationships/image" Target="media/imgrId777169ea7dfe7360e.jpg"/><Relationship Id="rId610069ea7dfe7b3e2" Type="http://schemas.openxmlformats.org/officeDocument/2006/relationships/image" Target="media/imgrId610069ea7dfe7b3e2.jpg"/><Relationship Id="rId734069ea7dfe83673" Type="http://schemas.openxmlformats.org/officeDocument/2006/relationships/image" Target="media/imgrId734069ea7dfe83673.jpg"/><Relationship Id="rId392469ea7dfe89cce" Type="http://schemas.openxmlformats.org/officeDocument/2006/relationships/image" Target="media/imgrId392469ea7dfe89cce.jpg"/><Relationship Id="rId516869ea7dfe8e1bf" Type="http://schemas.openxmlformats.org/officeDocument/2006/relationships/image" Target="media/imgrId516869ea7dfe8e1bf.jpg"/><Relationship Id="rId512069ea7dfe91dc5" Type="http://schemas.openxmlformats.org/officeDocument/2006/relationships/image" Target="media/imgrId512069ea7dfe91dc5.jpg"/><Relationship Id="rId678169ea7dfe95b0e" Type="http://schemas.openxmlformats.org/officeDocument/2006/relationships/image" Target="media/imgrId678169ea7dfe95b0e.jpg"/><Relationship Id="rId500269ea7dfe99094" Type="http://schemas.openxmlformats.org/officeDocument/2006/relationships/image" Target="media/imgrId500269ea7dfe99094.jpg"/><Relationship Id="rId561069ea7dfea203b" Type="http://schemas.openxmlformats.org/officeDocument/2006/relationships/image" Target="media/imgrId561069ea7dfea203b.jpg"/><Relationship Id="rId911569ea7dfea8d90" Type="http://schemas.openxmlformats.org/officeDocument/2006/relationships/image" Target="media/imgrId911569ea7dfea8d90.jpg"/><Relationship Id="rId402169ea7dfeb155f" Type="http://schemas.openxmlformats.org/officeDocument/2006/relationships/image" Target="media/imgrId402169ea7dfeb155f.jpg"/><Relationship Id="rId811869ea7dfeb806a" Type="http://schemas.openxmlformats.org/officeDocument/2006/relationships/image" Target="media/imgrId811869ea7dfeb806a.jpg"/><Relationship Id="rId581469ea7dfec0295" Type="http://schemas.openxmlformats.org/officeDocument/2006/relationships/image" Target="media/imgrId581469ea7dfec0295.jpg"/><Relationship Id="rId932369ea7dfec80d4" Type="http://schemas.openxmlformats.org/officeDocument/2006/relationships/image" Target="media/imgrId932369ea7dfec80d4.jpg"/><Relationship Id="rId406669ea7dfecfd50" Type="http://schemas.openxmlformats.org/officeDocument/2006/relationships/image" Target="media/imgrId406669ea7dfecfd50.jpg"/><Relationship Id="rId398369ea7dfed33be" Type="http://schemas.openxmlformats.org/officeDocument/2006/relationships/image" Target="media/imgrId398369ea7dfed33be.jpg"/><Relationship Id="rId672669ea7dfedb149" Type="http://schemas.openxmlformats.org/officeDocument/2006/relationships/image" Target="media/imgrId672669ea7dfedb149.jpg"/><Relationship Id="rId378369ea7dfee2561" Type="http://schemas.openxmlformats.org/officeDocument/2006/relationships/image" Target="media/imgrId378369ea7dfee2561.jpg"/><Relationship Id="rId203669ea7dfeea087" Type="http://schemas.openxmlformats.org/officeDocument/2006/relationships/image" Target="media/imgrId203669ea7dfeea087.jpg"/><Relationship Id="rId575269ea7dfef2378" Type="http://schemas.openxmlformats.org/officeDocument/2006/relationships/image" Target="media/imgrId575269ea7dfef2378.jpg"/><Relationship Id="rId522269ea7dff042b1" Type="http://schemas.openxmlformats.org/officeDocument/2006/relationships/image" Target="media/imgrId522269ea7dff042b1.jpg"/><Relationship Id="rId776169ea7dff0cbb0" Type="http://schemas.openxmlformats.org/officeDocument/2006/relationships/image" Target="media/imgrId776169ea7dff0cbb0.jpg"/><Relationship Id="rId275069ea7dff113f5" Type="http://schemas.openxmlformats.org/officeDocument/2006/relationships/image" Target="media/imgrId275069ea7dff113f5.jpg"/><Relationship Id="rId170469ea7dff14d05" Type="http://schemas.openxmlformats.org/officeDocument/2006/relationships/image" Target="media/imgrId170469ea7dff14d05.jpg"/><Relationship Id="rId366569ea7dff1f251" Type="http://schemas.openxmlformats.org/officeDocument/2006/relationships/image" Target="media/imgrId366569ea7dff1f251.jpg"/><Relationship Id="rId156869ea7dff27f9a" Type="http://schemas.openxmlformats.org/officeDocument/2006/relationships/image" Target="media/imgrId156869ea7dff27f9a.jpg"/><Relationship Id="rId862069ea7dff2ec82" Type="http://schemas.openxmlformats.org/officeDocument/2006/relationships/image" Target="media/imgrId862069ea7dff2ec82.jpg"/><Relationship Id="rId564069ea7dff335eb" Type="http://schemas.openxmlformats.org/officeDocument/2006/relationships/image" Target="media/imgrId564069ea7dff335eb.jpg"/><Relationship Id="rId779269ea7dff39bb2" Type="http://schemas.openxmlformats.org/officeDocument/2006/relationships/image" Target="media/imgrId779269ea7dff39bb2.jpg"/><Relationship Id="rId813469ea7dff3e893" Type="http://schemas.openxmlformats.org/officeDocument/2006/relationships/image" Target="media/imgrId813469ea7dff3e893.jpg"/><Relationship Id="rId787369ea7dff48f8f" Type="http://schemas.openxmlformats.org/officeDocument/2006/relationships/image" Target="media/imgrId787369ea7dff48f8f.jpg"/><Relationship Id="rId264569ea7dff4dd78" Type="http://schemas.openxmlformats.org/officeDocument/2006/relationships/image" Target="media/imgrId264569ea7dff4dd78.jpg"/><Relationship Id="rId744369ea7dff5195b" Type="http://schemas.openxmlformats.org/officeDocument/2006/relationships/image" Target="media/imgrId744369ea7dff5195b.jpg"/><Relationship Id="rId582469ea7dff58f74" Type="http://schemas.openxmlformats.org/officeDocument/2006/relationships/image" Target="media/imgrId582469ea7dff58f74.jpg"/><Relationship Id="rId411769ea7dff615e1" Type="http://schemas.openxmlformats.org/officeDocument/2006/relationships/image" Target="media/imgrId411769ea7dff615e1.jpg"/><Relationship Id="rId943769ea7dff6920b" Type="http://schemas.openxmlformats.org/officeDocument/2006/relationships/image" Target="media/imgrId943769ea7dff6920b.jpg"/><Relationship Id="rId494769ea7dff6ec35" Type="http://schemas.openxmlformats.org/officeDocument/2006/relationships/image" Target="media/imgrId494769ea7dff6ec35.jpg"/><Relationship Id="rId862469ea7dff75caf" Type="http://schemas.openxmlformats.org/officeDocument/2006/relationships/image" Target="media/imgrId862469ea7dff75caf.jpg"/><Relationship Id="rId785469ea7dff7ded4" Type="http://schemas.openxmlformats.org/officeDocument/2006/relationships/image" Target="media/imgrId785469ea7dff7ded4.jpg"/><Relationship Id="rId637769ea7dff859f8" Type="http://schemas.openxmlformats.org/officeDocument/2006/relationships/image" Target="media/imgrId637769ea7dff859f8.jpg"/><Relationship Id="rId858769ea7dff91bf9" Type="http://schemas.openxmlformats.org/officeDocument/2006/relationships/image" Target="media/imgrId858769ea7dff91bf9.jpg"/><Relationship Id="rId695269ea7dff99ae1" Type="http://schemas.openxmlformats.org/officeDocument/2006/relationships/image" Target="media/imgrId695269ea7dff99ae1.jpg"/><Relationship Id="rId381669ea7dffa0a09" Type="http://schemas.openxmlformats.org/officeDocument/2006/relationships/image" Target="media/imgrId381669ea7dffa0a09.jpg"/><Relationship Id="rId912769ea7dffa7c6e" Type="http://schemas.openxmlformats.org/officeDocument/2006/relationships/image" Target="media/imgrId912769ea7dffa7c6e.jpg"/><Relationship Id="rId634069ea7dffad51e" Type="http://schemas.openxmlformats.org/officeDocument/2006/relationships/image" Target="media/imgrId634069ea7dffad51e.jpg"/><Relationship Id="rId779469ea7dffb37b8" Type="http://schemas.openxmlformats.org/officeDocument/2006/relationships/image" Target="media/imgrId779469ea7dffb37b8.jpg"/><Relationship Id="rId279369ea7dffbb348" Type="http://schemas.openxmlformats.org/officeDocument/2006/relationships/image" Target="media/imgrId279369ea7dffbb348.jpg"/><Relationship Id="rId295469ea7dffc0699" Type="http://schemas.openxmlformats.org/officeDocument/2006/relationships/image" Target="media/imgrId295469ea7dffc0699.jpg"/><Relationship Id="rId620569ea7dffc7339" Type="http://schemas.openxmlformats.org/officeDocument/2006/relationships/image" Target="media/imgrId620569ea7dffc7339.jpg"/><Relationship Id="rId109769ea7dffd0316" Type="http://schemas.openxmlformats.org/officeDocument/2006/relationships/image" Target="media/imgrId109769ea7dffd0316.jpg"/><Relationship Id="rId360569ea7dffd5f33" Type="http://schemas.openxmlformats.org/officeDocument/2006/relationships/image" Target="media/imgrId360569ea7dffd5f33.jpg"/><Relationship Id="rId489269ea7dffdd5aa" Type="http://schemas.openxmlformats.org/officeDocument/2006/relationships/image" Target="media/imgrId489269ea7dffdd5aa.jpg"/><Relationship Id="rId409069ea7dffe4e60" Type="http://schemas.openxmlformats.org/officeDocument/2006/relationships/image" Target="media/imgrId409069ea7dffe4e60.jpg"/><Relationship Id="rId381869ea7dffecd7c" Type="http://schemas.openxmlformats.org/officeDocument/2006/relationships/image" Target="media/imgrId381869ea7dffecd7c.jpg"/><Relationship Id="rId315269ea7e0000637" Type="http://schemas.openxmlformats.org/officeDocument/2006/relationships/image" Target="media/imgrId315269ea7e0000637.jpg"/><Relationship Id="rId381469ea7e00058e2" Type="http://schemas.openxmlformats.org/officeDocument/2006/relationships/image" Target="media/imgrId381469ea7e00058e2.jpg"/><Relationship Id="rId242069ea7e00093bf" Type="http://schemas.openxmlformats.org/officeDocument/2006/relationships/image" Target="media/imgrId242069ea7e00093bf.jpg"/><Relationship Id="rId955469ea7e00116ae" Type="http://schemas.openxmlformats.org/officeDocument/2006/relationships/image" Target="media/imgrId955469ea7e00116ae.jpg"/><Relationship Id="rId244269ea7e0014adf" Type="http://schemas.openxmlformats.org/officeDocument/2006/relationships/image" Target="media/imgrId244269ea7e0014adf.jpg"/><Relationship Id="rId125969ea7e001cad9" Type="http://schemas.openxmlformats.org/officeDocument/2006/relationships/image" Target="media/imgrId125969ea7e001cad9.jpg"/><Relationship Id="rId928169ea7e0024600" Type="http://schemas.openxmlformats.org/officeDocument/2006/relationships/image" Target="media/imgrId928169ea7e0024600.jpg"/><Relationship Id="rId339769ea7e002f31e" Type="http://schemas.openxmlformats.org/officeDocument/2006/relationships/image" Target="media/imgrId339769ea7e002f31e.jpg"/><Relationship Id="rId216469ea7e0037037" Type="http://schemas.openxmlformats.org/officeDocument/2006/relationships/image" Target="media/imgrId216469ea7e0037037.jpg"/><Relationship Id="rId269269ea7e003e674" Type="http://schemas.openxmlformats.org/officeDocument/2006/relationships/image" Target="media/imgrId269269ea7e003e674.jpg"/><Relationship Id="rId147069ea7e0046be5" Type="http://schemas.openxmlformats.org/officeDocument/2006/relationships/image" Target="media/imgrId147069ea7e0046be5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2775650" Type="http://schemas.openxmlformats.org/officeDocument/2006/relationships/image" Target="media/imgrId52775650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2775650" Type="http://schemas.openxmlformats.org/officeDocument/2006/relationships/image" Target="media/imgrId52775650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2775650" Type="http://schemas.openxmlformats.org/officeDocument/2006/relationships/image" Target="media/imgrId52775650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2775650" Type="http://schemas.openxmlformats.org/officeDocument/2006/relationships/image" Target="media/imgrId52775650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2775650" Type="http://schemas.openxmlformats.org/officeDocument/2006/relationships/image" Target="media/imgrId52775650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2775650" Type="http://schemas.openxmlformats.org/officeDocument/2006/relationships/image" Target="media/imgrId52775650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