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2513811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90265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6262957" w:name="ctxt"/>
    <w:bookmarkEnd w:id="662629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99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9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15969ea7f39302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76869ea7f39306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89369ea7f3930b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56969ea7f39329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15669ea7f3932e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90869ea7f39331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79769ea7f39336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04269ea7f39340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10969ea7f39346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933">
    <w:multiLevelType w:val="hybridMultilevel"/>
    <w:lvl w:ilvl="0" w:tplc="50550128">
      <w:start w:val="1"/>
      <w:numFmt w:val="decimal"/>
      <w:lvlText w:val="%1."/>
      <w:lvlJc w:val="left"/>
      <w:pPr>
        <w:ind w:left="720" w:hanging="360"/>
      </w:pPr>
    </w:lvl>
    <w:lvl w:ilvl="1" w:tplc="50550128" w:tentative="1">
      <w:start w:val="1"/>
      <w:numFmt w:val="lowerLetter"/>
      <w:lvlText w:val="%2."/>
      <w:lvlJc w:val="left"/>
      <w:pPr>
        <w:ind w:left="1440" w:hanging="360"/>
      </w:pPr>
    </w:lvl>
    <w:lvl w:ilvl="2" w:tplc="50550128" w:tentative="1">
      <w:start w:val="1"/>
      <w:numFmt w:val="lowerRoman"/>
      <w:lvlText w:val="%3."/>
      <w:lvlJc w:val="right"/>
      <w:pPr>
        <w:ind w:left="2160" w:hanging="180"/>
      </w:pPr>
    </w:lvl>
    <w:lvl w:ilvl="3" w:tplc="50550128" w:tentative="1">
      <w:start w:val="1"/>
      <w:numFmt w:val="decimal"/>
      <w:lvlText w:val="%4."/>
      <w:lvlJc w:val="left"/>
      <w:pPr>
        <w:ind w:left="2880" w:hanging="360"/>
      </w:pPr>
    </w:lvl>
    <w:lvl w:ilvl="4" w:tplc="50550128" w:tentative="1">
      <w:start w:val="1"/>
      <w:numFmt w:val="lowerLetter"/>
      <w:lvlText w:val="%5."/>
      <w:lvlJc w:val="left"/>
      <w:pPr>
        <w:ind w:left="3600" w:hanging="360"/>
      </w:pPr>
    </w:lvl>
    <w:lvl w:ilvl="5" w:tplc="50550128" w:tentative="1">
      <w:start w:val="1"/>
      <w:numFmt w:val="lowerRoman"/>
      <w:lvlText w:val="%6."/>
      <w:lvlJc w:val="right"/>
      <w:pPr>
        <w:ind w:left="4320" w:hanging="180"/>
      </w:pPr>
    </w:lvl>
    <w:lvl w:ilvl="6" w:tplc="50550128" w:tentative="1">
      <w:start w:val="1"/>
      <w:numFmt w:val="decimal"/>
      <w:lvlText w:val="%7."/>
      <w:lvlJc w:val="left"/>
      <w:pPr>
        <w:ind w:left="5040" w:hanging="360"/>
      </w:pPr>
    </w:lvl>
    <w:lvl w:ilvl="7" w:tplc="50550128" w:tentative="1">
      <w:start w:val="1"/>
      <w:numFmt w:val="lowerLetter"/>
      <w:lvlText w:val="%8."/>
      <w:lvlJc w:val="left"/>
      <w:pPr>
        <w:ind w:left="5760" w:hanging="360"/>
      </w:pPr>
    </w:lvl>
    <w:lvl w:ilvl="8" w:tplc="50550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32">
    <w:multiLevelType w:val="hybridMultilevel"/>
    <w:lvl w:ilvl="0" w:tplc="847547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932">
    <w:abstractNumId w:val="19932"/>
  </w:num>
  <w:num w:numId="19933">
    <w:abstractNumId w:val="199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0989781" Type="http://schemas.openxmlformats.org/officeDocument/2006/relationships/comments" Target="comments.xml"/><Relationship Id="rId923878652" Type="http://schemas.microsoft.com/office/2011/relationships/commentsExtended" Target="commentsExtended.xml"/><Relationship Id="rId49026576" Type="http://schemas.openxmlformats.org/officeDocument/2006/relationships/image" Target="media/imgrId49026576.jpg"/><Relationship Id="rId315969ea7f3930205" Type="http://schemas.openxmlformats.org/officeDocument/2006/relationships/hyperlink" Target="https://iservice.lombardini.it/jsp/Template2/manuale.jsp?id=69&amp;parent=962" TargetMode="External"/><Relationship Id="rId676869ea7f393069e" Type="http://schemas.openxmlformats.org/officeDocument/2006/relationships/hyperlink" Target="https://iservice.lombardini.it/jsp/Template2/manuale.jsp?id=86&amp;parent=962" TargetMode="External"/><Relationship Id="rId589369ea7f3930b26" Type="http://schemas.openxmlformats.org/officeDocument/2006/relationships/hyperlink" Target="https://iservice.lombardini.it/jsp/Template2/manuale.jsp?id=87&amp;parent=962" TargetMode="External"/><Relationship Id="rId556969ea7f3932941" Type="http://schemas.openxmlformats.org/officeDocument/2006/relationships/hyperlink" Target="https://iservice.lombardini.it/jsp/Template2/manuale.jsp?id=56&amp;parent=962" TargetMode="External"/><Relationship Id="rId815669ea7f3932ee1" Type="http://schemas.openxmlformats.org/officeDocument/2006/relationships/hyperlink" Target="https://iservice.lombardini.it/jsp/Template2/manuale.jsp?id=87&amp;parent=962" TargetMode="External"/><Relationship Id="rId490869ea7f3933172" Type="http://schemas.openxmlformats.org/officeDocument/2006/relationships/hyperlink" Target="https://iservice.lombardini.it/jsp/Template2/manuale.jsp?id=87&amp;parent=962" TargetMode="External"/><Relationship Id="rId879769ea7f39336d4" Type="http://schemas.openxmlformats.org/officeDocument/2006/relationships/hyperlink" Target="https://iservice.lombardini.it/jsp/Template2/manuale.jsp?id=87&amp;parent=962" TargetMode="External"/><Relationship Id="rId104269ea7f3934097" Type="http://schemas.openxmlformats.org/officeDocument/2006/relationships/hyperlink" Target="https://iservice.lombardini.it/jsp/Template2/manuale.jsp?id=86&amp;parent=962" TargetMode="External"/><Relationship Id="rId110969ea7f3934643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026576" Type="http://schemas.openxmlformats.org/officeDocument/2006/relationships/image" Target="media/imgrId4902657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026576" Type="http://schemas.openxmlformats.org/officeDocument/2006/relationships/image" Target="media/imgrId4902657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026576" Type="http://schemas.openxmlformats.org/officeDocument/2006/relationships/image" Target="media/imgrId4902657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026576" Type="http://schemas.openxmlformats.org/officeDocument/2006/relationships/image" Target="media/imgrId4902657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026576" Type="http://schemas.openxmlformats.org/officeDocument/2006/relationships/image" Target="media/imgrId4902657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026576" Type="http://schemas.openxmlformats.org/officeDocument/2006/relationships/image" Target="media/imgrId4902657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