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661738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3448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422712" w:name="ctxt"/>
    <w:bookmarkEnd w:id="2742271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08437" name="name409069ea80ac87e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169ea80ac87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331069ea80ac882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4069ea80ac885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722669ea80ac88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55269ea80ac88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724021" name="name266369ea80ac922c2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685269ea80ac92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2241" name="name276669ea80ac9eb1f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268469ea80ac9e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1128" name="name639269ea80aca209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7069ea80aca2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9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5169ea80aca2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27442" name="name173969ea80aca958a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850969ea80aca9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5052" name="name555269ea80acae2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2569ea80acae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144469ea80acae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81455" name="name874969ea80acb11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369ea80acb1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37169ea80acb1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650054" name="name245369ea80acb7daf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27569ea80acb7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66896" name="name341469ea80acbc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669ea80acbc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59569ea80acbd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653198" name="name753169ea80acc483c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529569ea80acc4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293806" name="name364369ea80accbc46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50769ea80accb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5269ea80accbeb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03705" name="name439769ea80accf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569ea80accf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585669ea80acd0a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59369ea80acd0b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259425" name="name115469ea80acd6604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574769ea80acd6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86248" name="name854569ea80acdb3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4969ea80acdb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259055" name="name484069ea80ace348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51569ea80ace3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3373" name="name198369ea80ace69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869ea80ace6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29078" name="name634769ea80acea6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369ea80acea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019475" name="name972669ea80acf07c3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65269ea80acf0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389453" name="name466069ea80ad04e91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338069ea80ad04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35996" name="name163969ea80ad094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4369ea80ad09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15661764" name="name857069ea80ad11921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433869ea80ad11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1769ea80ad11b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76395" name="name597869ea80ad142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4569ea80ad14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80969ea80ad146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55980" name="name231969ea80ad16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869ea80ad16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50069ea80ad17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51369ea80ad17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98769ea80ad176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77669ea80ad17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305272" name="name725169ea80ad1d6cb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730469ea80ad1d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349267" name="name414669ea80ad23ac2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926369ea80ad23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68116" name="name388269ea80ad2d8c8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199669ea80ad2d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749129" name="name591369ea80ad36e7b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832269ea80ad36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6269ea80ad372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824069ea80ad373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6269ea80ad374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166115" name="name476469ea80ad40754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357769ea80ad40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18462" name="name303069ea80ad44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569ea80ad44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876969ea80ad44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58957" name="name149069ea80ad4aa72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400169ea80ad4a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56177" name="name438469ea80ad4fa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069ea80ad4f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813069ea80ad50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51669ea80ad50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832669ea80ad508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35529" name="name895869ea80ad531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169ea80ad531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791969ea80ad53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55073" name="name625869ea80ad5ade9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257469ea80ad5a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08852" name="name903769ea80ad62d53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670169ea80ad62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4969ea80ad62fd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59336" name="name662769ea80ad66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269ea80ad66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36069ea80ad66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37572" name="name156769ea80ad6decf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541169ea80ad6d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62375" name="name657269ea80ad75aaa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690769ea80ad75a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18969ea80ad75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27411" name="name237869ea80ad795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869ea80ad79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12535" name="name594669ea80ad7d6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669ea80ad7d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57104" name="name812169ea80ada3015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400369ea80ada3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135269ea80ada3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06862" name="name408469ea80adab0a3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542169ea80adab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880163" name="name185869ea80adb3623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692369ea80adb3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009487" name="name366669ea80adbdabd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561569ea80adbd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652840" name="name898269ea80adc5e89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215769ea80adc5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505916" name="name644769ea80adcd649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574869ea80adc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6969ea80adcd8d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64687" name="name604969ea80add15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469ea80add1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60369ea80add1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84969ea80add1b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90369ea80add1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865011" name="name763669ea80adda943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454369ea80adda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01853" name="name778069ea80ade4b31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705969ea80ade4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119069ea80ade4e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3542" name="name246369ea80adebde7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680869ea80adeb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50369ea80adec07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98069ea80adec5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75296" name="name873169ea80adf3567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379869ea80adf3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224325" name="name432469ea80ae0759a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400269ea80ae07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69969ea80ae07f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113445" name="name174269ea80ae0f9ac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652169ea80ae0f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0769ea80ae0fd2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38837" name="name611769ea80ae17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369ea80ae17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4369ea80ae18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6469ea80ae183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638630" name="name566969ea80ae212c6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51469ea80ae21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0369ea80ae215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69904" name="name917469ea80ae271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069ea80ae27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77269ea80ae27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367686" name="name753469ea80ae2e47f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560369ea80ae2e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37569ea80ae2e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1393829" name="name742969ea80ae36578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239469ea80ae36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0369ea80ae3683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35169ea80ae36c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5725" name="name472769ea80ae3a3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869ea80ae3a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72869ea80ae3a7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1613165" name="name551369ea80ae45978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679969ea80ae45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18851" name="name846969ea80ae4d957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21869ea80ae4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364042" name="name506869ea80ae55e27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943069ea80ae55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7169ea80ae5615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44802" name="name487769ea80ae5c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369ea80ae5c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63269ea80ae5d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59068" name="name818969ea80ae63c1a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753769ea80ae63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(tightening torque at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385454" name="name561469ea80ae6ba12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478569ea80ae6b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597004" name="name382469ea80ae737be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92469ea80ae73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439578" name="name696169ea80ae7a302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884969ea80ae7a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see service letter 710020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61769ea80ae7a69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36827" name="name582469ea80ae83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469ea80ae83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40969ea80ae836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4469ea80ae83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90569ea80ae83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319705" name="name483369ea80ae8e209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344169ea80ae8e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63251" name="name306769ea80ae91c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069ea80ae91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361887" name="name163369ea80ae9b256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229169ea80ae9b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86471" name="name179469ea80aea409a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96669ea80aea4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197025" name="name597369ea80aeab718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954969ea80aeab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7919" name="name670069ea80aeb0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069ea80aeb0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451611" name="name541569ea80aeb7f0b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510069ea80aeb7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698269ea80aeb8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620324" name="name499869ea80aec8b20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253069ea80aec8b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93855" name="name821469ea80aecee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9ea80aece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61869ea80aecf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543325" name="name189169ea80aed697e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341969ea80aed6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806598" name="name682569ea80aede21b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250269ea80aede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81561" name="name754469ea80aee20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6369ea80aee2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05804" name="name997569ea80aeed4c0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446969ea80aeed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91232" name="name986069ea80aef0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169ea80aef0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29969ea80aef08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9569ea80aef0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36769ea80aef0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762788" name="name227269ea80af04791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381069ea80af04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34409" name="name601669ea80af089e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3369ea80af08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13641" name="name404469ea80af1051c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201869ea80af10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490684" name="name929669ea80af1779f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661769ea80af17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172053" name="name767869ea80af1d703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139769ea80af1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76260" name="name633669ea80af26e00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805569ea80af26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00563" name="name569269ea80af2e9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069ea80af2e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9913470" name="name880969ea80af35689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157169ea80af35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68135" name="name878069ea80af3dd15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387869ea80af3d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12957" name="name731869ea80af41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369ea80af41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89469ea80af41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73458" name="name650769ea80af45ad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7369ea80af45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110686" name="name848869ea80af4ccbf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191469ea80af4c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2486882" name="name306169ea80af54594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243769ea80af54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44600" name="name216269ea80af58b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1769ea80af58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1417880" name="name207669ea80af5e68c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13369ea80af5e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5822336" name="name281469ea80af641f2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31169ea80af64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20915" name="name622269ea80af6aa01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121469ea80af6a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717655" name="name621369ea80af74bcb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325469ea80af74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073326" name="name806469ea80af7d935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14669ea80af7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465197" name="name285069ea80af86357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131169ea80af86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276125" name="name895969ea80af8cc5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21169ea80af8cc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32052905" name="name900869ea80af946c8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38369ea80af94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239084" name="name749169ea80af9c465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515469ea80af9c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9430">
    <w:multiLevelType w:val="hybridMultilevel"/>
    <w:lvl w:ilvl="0" w:tplc="35638087">
      <w:start w:val="1"/>
      <w:numFmt w:val="decimal"/>
      <w:lvlText w:val="%1."/>
      <w:lvlJc w:val="left"/>
      <w:pPr>
        <w:ind w:left="720" w:hanging="360"/>
      </w:pPr>
    </w:lvl>
    <w:lvl w:ilvl="1" w:tplc="35638087" w:tentative="1">
      <w:start w:val="1"/>
      <w:numFmt w:val="lowerLetter"/>
      <w:lvlText w:val="%2."/>
      <w:lvlJc w:val="left"/>
      <w:pPr>
        <w:ind w:left="1440" w:hanging="360"/>
      </w:pPr>
    </w:lvl>
    <w:lvl w:ilvl="2" w:tplc="35638087" w:tentative="1">
      <w:start w:val="1"/>
      <w:numFmt w:val="lowerRoman"/>
      <w:lvlText w:val="%3."/>
      <w:lvlJc w:val="right"/>
      <w:pPr>
        <w:ind w:left="2160" w:hanging="180"/>
      </w:pPr>
    </w:lvl>
    <w:lvl w:ilvl="3" w:tplc="35638087" w:tentative="1">
      <w:start w:val="1"/>
      <w:numFmt w:val="decimal"/>
      <w:lvlText w:val="%4."/>
      <w:lvlJc w:val="left"/>
      <w:pPr>
        <w:ind w:left="2880" w:hanging="360"/>
      </w:pPr>
    </w:lvl>
    <w:lvl w:ilvl="4" w:tplc="35638087" w:tentative="1">
      <w:start w:val="1"/>
      <w:numFmt w:val="lowerLetter"/>
      <w:lvlText w:val="%5."/>
      <w:lvlJc w:val="left"/>
      <w:pPr>
        <w:ind w:left="3600" w:hanging="360"/>
      </w:pPr>
    </w:lvl>
    <w:lvl w:ilvl="5" w:tplc="35638087" w:tentative="1">
      <w:start w:val="1"/>
      <w:numFmt w:val="lowerRoman"/>
      <w:lvlText w:val="%6."/>
      <w:lvlJc w:val="right"/>
      <w:pPr>
        <w:ind w:left="4320" w:hanging="180"/>
      </w:pPr>
    </w:lvl>
    <w:lvl w:ilvl="6" w:tplc="35638087" w:tentative="1">
      <w:start w:val="1"/>
      <w:numFmt w:val="decimal"/>
      <w:lvlText w:val="%7."/>
      <w:lvlJc w:val="left"/>
      <w:pPr>
        <w:ind w:left="5040" w:hanging="360"/>
      </w:pPr>
    </w:lvl>
    <w:lvl w:ilvl="7" w:tplc="35638087" w:tentative="1">
      <w:start w:val="1"/>
      <w:numFmt w:val="lowerLetter"/>
      <w:lvlText w:val="%8."/>
      <w:lvlJc w:val="left"/>
      <w:pPr>
        <w:ind w:left="5760" w:hanging="360"/>
      </w:pPr>
    </w:lvl>
    <w:lvl w:ilvl="8" w:tplc="35638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9">
    <w:multiLevelType w:val="hybridMultilevel"/>
    <w:lvl w:ilvl="0" w:tplc="22014325">
      <w:start w:val="1"/>
      <w:numFmt w:val="decimal"/>
      <w:lvlText w:val="%1."/>
      <w:lvlJc w:val="left"/>
      <w:pPr>
        <w:ind w:left="720" w:hanging="360"/>
      </w:pPr>
    </w:lvl>
    <w:lvl w:ilvl="1" w:tplc="22014325" w:tentative="1">
      <w:start w:val="1"/>
      <w:numFmt w:val="lowerLetter"/>
      <w:lvlText w:val="%2."/>
      <w:lvlJc w:val="left"/>
      <w:pPr>
        <w:ind w:left="1440" w:hanging="360"/>
      </w:pPr>
    </w:lvl>
    <w:lvl w:ilvl="2" w:tplc="22014325" w:tentative="1">
      <w:start w:val="1"/>
      <w:numFmt w:val="lowerRoman"/>
      <w:lvlText w:val="%3."/>
      <w:lvlJc w:val="right"/>
      <w:pPr>
        <w:ind w:left="2160" w:hanging="180"/>
      </w:pPr>
    </w:lvl>
    <w:lvl w:ilvl="3" w:tplc="22014325" w:tentative="1">
      <w:start w:val="1"/>
      <w:numFmt w:val="decimal"/>
      <w:lvlText w:val="%4."/>
      <w:lvlJc w:val="left"/>
      <w:pPr>
        <w:ind w:left="2880" w:hanging="360"/>
      </w:pPr>
    </w:lvl>
    <w:lvl w:ilvl="4" w:tplc="22014325" w:tentative="1">
      <w:start w:val="1"/>
      <w:numFmt w:val="lowerLetter"/>
      <w:lvlText w:val="%5."/>
      <w:lvlJc w:val="left"/>
      <w:pPr>
        <w:ind w:left="3600" w:hanging="360"/>
      </w:pPr>
    </w:lvl>
    <w:lvl w:ilvl="5" w:tplc="22014325" w:tentative="1">
      <w:start w:val="1"/>
      <w:numFmt w:val="lowerRoman"/>
      <w:lvlText w:val="%6."/>
      <w:lvlJc w:val="right"/>
      <w:pPr>
        <w:ind w:left="4320" w:hanging="180"/>
      </w:pPr>
    </w:lvl>
    <w:lvl w:ilvl="6" w:tplc="22014325" w:tentative="1">
      <w:start w:val="1"/>
      <w:numFmt w:val="decimal"/>
      <w:lvlText w:val="%7."/>
      <w:lvlJc w:val="left"/>
      <w:pPr>
        <w:ind w:left="5040" w:hanging="360"/>
      </w:pPr>
    </w:lvl>
    <w:lvl w:ilvl="7" w:tplc="22014325" w:tentative="1">
      <w:start w:val="1"/>
      <w:numFmt w:val="lowerLetter"/>
      <w:lvlText w:val="%8."/>
      <w:lvlJc w:val="left"/>
      <w:pPr>
        <w:ind w:left="5760" w:hanging="360"/>
      </w:pPr>
    </w:lvl>
    <w:lvl w:ilvl="8" w:tplc="22014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8">
    <w:multiLevelType w:val="hybridMultilevel"/>
    <w:lvl w:ilvl="0" w:tplc="15382246">
      <w:start w:val="1"/>
      <w:numFmt w:val="decimal"/>
      <w:lvlText w:val="%1."/>
      <w:lvlJc w:val="left"/>
      <w:pPr>
        <w:ind w:left="720" w:hanging="360"/>
      </w:pPr>
    </w:lvl>
    <w:lvl w:ilvl="1" w:tplc="15382246" w:tentative="1">
      <w:start w:val="1"/>
      <w:numFmt w:val="lowerLetter"/>
      <w:lvlText w:val="%2."/>
      <w:lvlJc w:val="left"/>
      <w:pPr>
        <w:ind w:left="1440" w:hanging="360"/>
      </w:pPr>
    </w:lvl>
    <w:lvl w:ilvl="2" w:tplc="15382246" w:tentative="1">
      <w:start w:val="1"/>
      <w:numFmt w:val="lowerRoman"/>
      <w:lvlText w:val="%3."/>
      <w:lvlJc w:val="right"/>
      <w:pPr>
        <w:ind w:left="2160" w:hanging="180"/>
      </w:pPr>
    </w:lvl>
    <w:lvl w:ilvl="3" w:tplc="15382246" w:tentative="1">
      <w:start w:val="1"/>
      <w:numFmt w:val="decimal"/>
      <w:lvlText w:val="%4."/>
      <w:lvlJc w:val="left"/>
      <w:pPr>
        <w:ind w:left="2880" w:hanging="360"/>
      </w:pPr>
    </w:lvl>
    <w:lvl w:ilvl="4" w:tplc="15382246" w:tentative="1">
      <w:start w:val="1"/>
      <w:numFmt w:val="lowerLetter"/>
      <w:lvlText w:val="%5."/>
      <w:lvlJc w:val="left"/>
      <w:pPr>
        <w:ind w:left="3600" w:hanging="360"/>
      </w:pPr>
    </w:lvl>
    <w:lvl w:ilvl="5" w:tplc="15382246" w:tentative="1">
      <w:start w:val="1"/>
      <w:numFmt w:val="lowerRoman"/>
      <w:lvlText w:val="%6."/>
      <w:lvlJc w:val="right"/>
      <w:pPr>
        <w:ind w:left="4320" w:hanging="180"/>
      </w:pPr>
    </w:lvl>
    <w:lvl w:ilvl="6" w:tplc="15382246" w:tentative="1">
      <w:start w:val="1"/>
      <w:numFmt w:val="decimal"/>
      <w:lvlText w:val="%7."/>
      <w:lvlJc w:val="left"/>
      <w:pPr>
        <w:ind w:left="5040" w:hanging="360"/>
      </w:pPr>
    </w:lvl>
    <w:lvl w:ilvl="7" w:tplc="15382246" w:tentative="1">
      <w:start w:val="1"/>
      <w:numFmt w:val="lowerLetter"/>
      <w:lvlText w:val="%8."/>
      <w:lvlJc w:val="left"/>
      <w:pPr>
        <w:ind w:left="5760" w:hanging="360"/>
      </w:pPr>
    </w:lvl>
    <w:lvl w:ilvl="8" w:tplc="1538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7">
    <w:multiLevelType w:val="hybridMultilevel"/>
    <w:lvl w:ilvl="0" w:tplc="39750921">
      <w:start w:val="1"/>
      <w:numFmt w:val="decimal"/>
      <w:lvlText w:val="%1."/>
      <w:lvlJc w:val="left"/>
      <w:pPr>
        <w:ind w:left="720" w:hanging="360"/>
      </w:pPr>
    </w:lvl>
    <w:lvl w:ilvl="1" w:tplc="39750921" w:tentative="1">
      <w:start w:val="1"/>
      <w:numFmt w:val="lowerLetter"/>
      <w:lvlText w:val="%2."/>
      <w:lvlJc w:val="left"/>
      <w:pPr>
        <w:ind w:left="1440" w:hanging="360"/>
      </w:pPr>
    </w:lvl>
    <w:lvl w:ilvl="2" w:tplc="39750921" w:tentative="1">
      <w:start w:val="1"/>
      <w:numFmt w:val="lowerRoman"/>
      <w:lvlText w:val="%3."/>
      <w:lvlJc w:val="right"/>
      <w:pPr>
        <w:ind w:left="2160" w:hanging="180"/>
      </w:pPr>
    </w:lvl>
    <w:lvl w:ilvl="3" w:tplc="39750921" w:tentative="1">
      <w:start w:val="1"/>
      <w:numFmt w:val="decimal"/>
      <w:lvlText w:val="%4."/>
      <w:lvlJc w:val="left"/>
      <w:pPr>
        <w:ind w:left="2880" w:hanging="360"/>
      </w:pPr>
    </w:lvl>
    <w:lvl w:ilvl="4" w:tplc="39750921" w:tentative="1">
      <w:start w:val="1"/>
      <w:numFmt w:val="lowerLetter"/>
      <w:lvlText w:val="%5."/>
      <w:lvlJc w:val="left"/>
      <w:pPr>
        <w:ind w:left="3600" w:hanging="360"/>
      </w:pPr>
    </w:lvl>
    <w:lvl w:ilvl="5" w:tplc="39750921" w:tentative="1">
      <w:start w:val="1"/>
      <w:numFmt w:val="lowerRoman"/>
      <w:lvlText w:val="%6."/>
      <w:lvlJc w:val="right"/>
      <w:pPr>
        <w:ind w:left="4320" w:hanging="180"/>
      </w:pPr>
    </w:lvl>
    <w:lvl w:ilvl="6" w:tplc="39750921" w:tentative="1">
      <w:start w:val="1"/>
      <w:numFmt w:val="decimal"/>
      <w:lvlText w:val="%7."/>
      <w:lvlJc w:val="left"/>
      <w:pPr>
        <w:ind w:left="5040" w:hanging="360"/>
      </w:pPr>
    </w:lvl>
    <w:lvl w:ilvl="7" w:tplc="39750921" w:tentative="1">
      <w:start w:val="1"/>
      <w:numFmt w:val="lowerLetter"/>
      <w:lvlText w:val="%8."/>
      <w:lvlJc w:val="left"/>
      <w:pPr>
        <w:ind w:left="5760" w:hanging="360"/>
      </w:pPr>
    </w:lvl>
    <w:lvl w:ilvl="8" w:tplc="3975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6">
    <w:multiLevelType w:val="hybridMultilevel"/>
    <w:lvl w:ilvl="0" w:tplc="70499756">
      <w:start w:val="1"/>
      <w:numFmt w:val="decimal"/>
      <w:lvlText w:val="%1."/>
      <w:lvlJc w:val="left"/>
      <w:pPr>
        <w:ind w:left="720" w:hanging="360"/>
      </w:pPr>
    </w:lvl>
    <w:lvl w:ilvl="1" w:tplc="70499756" w:tentative="1">
      <w:start w:val="1"/>
      <w:numFmt w:val="lowerLetter"/>
      <w:lvlText w:val="%2."/>
      <w:lvlJc w:val="left"/>
      <w:pPr>
        <w:ind w:left="1440" w:hanging="360"/>
      </w:pPr>
    </w:lvl>
    <w:lvl w:ilvl="2" w:tplc="70499756" w:tentative="1">
      <w:start w:val="1"/>
      <w:numFmt w:val="lowerRoman"/>
      <w:lvlText w:val="%3."/>
      <w:lvlJc w:val="right"/>
      <w:pPr>
        <w:ind w:left="2160" w:hanging="180"/>
      </w:pPr>
    </w:lvl>
    <w:lvl w:ilvl="3" w:tplc="70499756" w:tentative="1">
      <w:start w:val="1"/>
      <w:numFmt w:val="decimal"/>
      <w:lvlText w:val="%4."/>
      <w:lvlJc w:val="left"/>
      <w:pPr>
        <w:ind w:left="2880" w:hanging="360"/>
      </w:pPr>
    </w:lvl>
    <w:lvl w:ilvl="4" w:tplc="70499756" w:tentative="1">
      <w:start w:val="1"/>
      <w:numFmt w:val="lowerLetter"/>
      <w:lvlText w:val="%5."/>
      <w:lvlJc w:val="left"/>
      <w:pPr>
        <w:ind w:left="3600" w:hanging="360"/>
      </w:pPr>
    </w:lvl>
    <w:lvl w:ilvl="5" w:tplc="70499756" w:tentative="1">
      <w:start w:val="1"/>
      <w:numFmt w:val="lowerRoman"/>
      <w:lvlText w:val="%6."/>
      <w:lvlJc w:val="right"/>
      <w:pPr>
        <w:ind w:left="4320" w:hanging="180"/>
      </w:pPr>
    </w:lvl>
    <w:lvl w:ilvl="6" w:tplc="70499756" w:tentative="1">
      <w:start w:val="1"/>
      <w:numFmt w:val="decimal"/>
      <w:lvlText w:val="%7."/>
      <w:lvlJc w:val="left"/>
      <w:pPr>
        <w:ind w:left="5040" w:hanging="360"/>
      </w:pPr>
    </w:lvl>
    <w:lvl w:ilvl="7" w:tplc="70499756" w:tentative="1">
      <w:start w:val="1"/>
      <w:numFmt w:val="lowerLetter"/>
      <w:lvlText w:val="%8."/>
      <w:lvlJc w:val="left"/>
      <w:pPr>
        <w:ind w:left="5760" w:hanging="360"/>
      </w:pPr>
    </w:lvl>
    <w:lvl w:ilvl="8" w:tplc="70499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5">
    <w:multiLevelType w:val="hybridMultilevel"/>
    <w:lvl w:ilvl="0" w:tplc="96497458">
      <w:start w:val="1"/>
      <w:numFmt w:val="decimal"/>
      <w:lvlText w:val="%1."/>
      <w:lvlJc w:val="left"/>
      <w:pPr>
        <w:ind w:left="720" w:hanging="360"/>
      </w:pPr>
    </w:lvl>
    <w:lvl w:ilvl="1" w:tplc="96497458" w:tentative="1">
      <w:start w:val="1"/>
      <w:numFmt w:val="lowerLetter"/>
      <w:lvlText w:val="%2."/>
      <w:lvlJc w:val="left"/>
      <w:pPr>
        <w:ind w:left="1440" w:hanging="360"/>
      </w:pPr>
    </w:lvl>
    <w:lvl w:ilvl="2" w:tplc="96497458" w:tentative="1">
      <w:start w:val="1"/>
      <w:numFmt w:val="lowerRoman"/>
      <w:lvlText w:val="%3."/>
      <w:lvlJc w:val="right"/>
      <w:pPr>
        <w:ind w:left="2160" w:hanging="180"/>
      </w:pPr>
    </w:lvl>
    <w:lvl w:ilvl="3" w:tplc="96497458" w:tentative="1">
      <w:start w:val="1"/>
      <w:numFmt w:val="decimal"/>
      <w:lvlText w:val="%4."/>
      <w:lvlJc w:val="left"/>
      <w:pPr>
        <w:ind w:left="2880" w:hanging="360"/>
      </w:pPr>
    </w:lvl>
    <w:lvl w:ilvl="4" w:tplc="96497458" w:tentative="1">
      <w:start w:val="1"/>
      <w:numFmt w:val="lowerLetter"/>
      <w:lvlText w:val="%5."/>
      <w:lvlJc w:val="left"/>
      <w:pPr>
        <w:ind w:left="3600" w:hanging="360"/>
      </w:pPr>
    </w:lvl>
    <w:lvl w:ilvl="5" w:tplc="96497458" w:tentative="1">
      <w:start w:val="1"/>
      <w:numFmt w:val="lowerRoman"/>
      <w:lvlText w:val="%6."/>
      <w:lvlJc w:val="right"/>
      <w:pPr>
        <w:ind w:left="4320" w:hanging="180"/>
      </w:pPr>
    </w:lvl>
    <w:lvl w:ilvl="6" w:tplc="96497458" w:tentative="1">
      <w:start w:val="1"/>
      <w:numFmt w:val="decimal"/>
      <w:lvlText w:val="%7."/>
      <w:lvlJc w:val="left"/>
      <w:pPr>
        <w:ind w:left="5040" w:hanging="360"/>
      </w:pPr>
    </w:lvl>
    <w:lvl w:ilvl="7" w:tplc="96497458" w:tentative="1">
      <w:start w:val="1"/>
      <w:numFmt w:val="lowerLetter"/>
      <w:lvlText w:val="%8."/>
      <w:lvlJc w:val="left"/>
      <w:pPr>
        <w:ind w:left="5760" w:hanging="360"/>
      </w:pPr>
    </w:lvl>
    <w:lvl w:ilvl="8" w:tplc="96497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4">
    <w:multiLevelType w:val="hybridMultilevel"/>
    <w:lvl w:ilvl="0" w:tplc="34656936">
      <w:start w:val="1"/>
      <w:numFmt w:val="decimal"/>
      <w:lvlText w:val="%1."/>
      <w:lvlJc w:val="left"/>
      <w:pPr>
        <w:ind w:left="720" w:hanging="360"/>
      </w:pPr>
    </w:lvl>
    <w:lvl w:ilvl="1" w:tplc="34656936" w:tentative="1">
      <w:start w:val="1"/>
      <w:numFmt w:val="lowerLetter"/>
      <w:lvlText w:val="%2."/>
      <w:lvlJc w:val="left"/>
      <w:pPr>
        <w:ind w:left="1440" w:hanging="360"/>
      </w:pPr>
    </w:lvl>
    <w:lvl w:ilvl="2" w:tplc="34656936" w:tentative="1">
      <w:start w:val="1"/>
      <w:numFmt w:val="lowerRoman"/>
      <w:lvlText w:val="%3."/>
      <w:lvlJc w:val="right"/>
      <w:pPr>
        <w:ind w:left="2160" w:hanging="180"/>
      </w:pPr>
    </w:lvl>
    <w:lvl w:ilvl="3" w:tplc="34656936" w:tentative="1">
      <w:start w:val="1"/>
      <w:numFmt w:val="decimal"/>
      <w:lvlText w:val="%4."/>
      <w:lvlJc w:val="left"/>
      <w:pPr>
        <w:ind w:left="2880" w:hanging="360"/>
      </w:pPr>
    </w:lvl>
    <w:lvl w:ilvl="4" w:tplc="34656936" w:tentative="1">
      <w:start w:val="1"/>
      <w:numFmt w:val="lowerLetter"/>
      <w:lvlText w:val="%5."/>
      <w:lvlJc w:val="left"/>
      <w:pPr>
        <w:ind w:left="3600" w:hanging="360"/>
      </w:pPr>
    </w:lvl>
    <w:lvl w:ilvl="5" w:tplc="34656936" w:tentative="1">
      <w:start w:val="1"/>
      <w:numFmt w:val="lowerRoman"/>
      <w:lvlText w:val="%6."/>
      <w:lvlJc w:val="right"/>
      <w:pPr>
        <w:ind w:left="4320" w:hanging="180"/>
      </w:pPr>
    </w:lvl>
    <w:lvl w:ilvl="6" w:tplc="34656936" w:tentative="1">
      <w:start w:val="1"/>
      <w:numFmt w:val="decimal"/>
      <w:lvlText w:val="%7."/>
      <w:lvlJc w:val="left"/>
      <w:pPr>
        <w:ind w:left="5040" w:hanging="360"/>
      </w:pPr>
    </w:lvl>
    <w:lvl w:ilvl="7" w:tplc="34656936" w:tentative="1">
      <w:start w:val="1"/>
      <w:numFmt w:val="lowerLetter"/>
      <w:lvlText w:val="%8."/>
      <w:lvlJc w:val="left"/>
      <w:pPr>
        <w:ind w:left="5760" w:hanging="360"/>
      </w:pPr>
    </w:lvl>
    <w:lvl w:ilvl="8" w:tplc="34656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3">
    <w:multiLevelType w:val="hybridMultilevel"/>
    <w:lvl w:ilvl="0" w:tplc="52228075">
      <w:start w:val="1"/>
      <w:numFmt w:val="decimal"/>
      <w:lvlText w:val="%1."/>
      <w:lvlJc w:val="left"/>
      <w:pPr>
        <w:ind w:left="720" w:hanging="360"/>
      </w:pPr>
    </w:lvl>
    <w:lvl w:ilvl="1" w:tplc="52228075" w:tentative="1">
      <w:start w:val="1"/>
      <w:numFmt w:val="lowerLetter"/>
      <w:lvlText w:val="%2."/>
      <w:lvlJc w:val="left"/>
      <w:pPr>
        <w:ind w:left="1440" w:hanging="360"/>
      </w:pPr>
    </w:lvl>
    <w:lvl w:ilvl="2" w:tplc="52228075" w:tentative="1">
      <w:start w:val="1"/>
      <w:numFmt w:val="lowerRoman"/>
      <w:lvlText w:val="%3."/>
      <w:lvlJc w:val="right"/>
      <w:pPr>
        <w:ind w:left="2160" w:hanging="180"/>
      </w:pPr>
    </w:lvl>
    <w:lvl w:ilvl="3" w:tplc="52228075" w:tentative="1">
      <w:start w:val="1"/>
      <w:numFmt w:val="decimal"/>
      <w:lvlText w:val="%4."/>
      <w:lvlJc w:val="left"/>
      <w:pPr>
        <w:ind w:left="2880" w:hanging="360"/>
      </w:pPr>
    </w:lvl>
    <w:lvl w:ilvl="4" w:tplc="52228075" w:tentative="1">
      <w:start w:val="1"/>
      <w:numFmt w:val="lowerLetter"/>
      <w:lvlText w:val="%5."/>
      <w:lvlJc w:val="left"/>
      <w:pPr>
        <w:ind w:left="3600" w:hanging="360"/>
      </w:pPr>
    </w:lvl>
    <w:lvl w:ilvl="5" w:tplc="52228075" w:tentative="1">
      <w:start w:val="1"/>
      <w:numFmt w:val="lowerRoman"/>
      <w:lvlText w:val="%6."/>
      <w:lvlJc w:val="right"/>
      <w:pPr>
        <w:ind w:left="4320" w:hanging="180"/>
      </w:pPr>
    </w:lvl>
    <w:lvl w:ilvl="6" w:tplc="52228075" w:tentative="1">
      <w:start w:val="1"/>
      <w:numFmt w:val="decimal"/>
      <w:lvlText w:val="%7."/>
      <w:lvlJc w:val="left"/>
      <w:pPr>
        <w:ind w:left="5040" w:hanging="360"/>
      </w:pPr>
    </w:lvl>
    <w:lvl w:ilvl="7" w:tplc="52228075" w:tentative="1">
      <w:start w:val="1"/>
      <w:numFmt w:val="lowerLetter"/>
      <w:lvlText w:val="%8."/>
      <w:lvlJc w:val="left"/>
      <w:pPr>
        <w:ind w:left="5760" w:hanging="360"/>
      </w:pPr>
    </w:lvl>
    <w:lvl w:ilvl="8" w:tplc="52228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2">
    <w:multiLevelType w:val="hybridMultilevel"/>
    <w:lvl w:ilvl="0" w:tplc="22258570">
      <w:start w:val="1"/>
      <w:numFmt w:val="decimal"/>
      <w:lvlText w:val="%1."/>
      <w:lvlJc w:val="left"/>
      <w:pPr>
        <w:ind w:left="720" w:hanging="360"/>
      </w:pPr>
    </w:lvl>
    <w:lvl w:ilvl="1" w:tplc="22258570" w:tentative="1">
      <w:start w:val="1"/>
      <w:numFmt w:val="lowerLetter"/>
      <w:lvlText w:val="%2."/>
      <w:lvlJc w:val="left"/>
      <w:pPr>
        <w:ind w:left="1440" w:hanging="360"/>
      </w:pPr>
    </w:lvl>
    <w:lvl w:ilvl="2" w:tplc="22258570" w:tentative="1">
      <w:start w:val="1"/>
      <w:numFmt w:val="lowerRoman"/>
      <w:lvlText w:val="%3."/>
      <w:lvlJc w:val="right"/>
      <w:pPr>
        <w:ind w:left="2160" w:hanging="180"/>
      </w:pPr>
    </w:lvl>
    <w:lvl w:ilvl="3" w:tplc="22258570" w:tentative="1">
      <w:start w:val="1"/>
      <w:numFmt w:val="decimal"/>
      <w:lvlText w:val="%4."/>
      <w:lvlJc w:val="left"/>
      <w:pPr>
        <w:ind w:left="2880" w:hanging="360"/>
      </w:pPr>
    </w:lvl>
    <w:lvl w:ilvl="4" w:tplc="22258570" w:tentative="1">
      <w:start w:val="1"/>
      <w:numFmt w:val="lowerLetter"/>
      <w:lvlText w:val="%5."/>
      <w:lvlJc w:val="left"/>
      <w:pPr>
        <w:ind w:left="3600" w:hanging="360"/>
      </w:pPr>
    </w:lvl>
    <w:lvl w:ilvl="5" w:tplc="22258570" w:tentative="1">
      <w:start w:val="1"/>
      <w:numFmt w:val="lowerRoman"/>
      <w:lvlText w:val="%6."/>
      <w:lvlJc w:val="right"/>
      <w:pPr>
        <w:ind w:left="4320" w:hanging="180"/>
      </w:pPr>
    </w:lvl>
    <w:lvl w:ilvl="6" w:tplc="22258570" w:tentative="1">
      <w:start w:val="1"/>
      <w:numFmt w:val="decimal"/>
      <w:lvlText w:val="%7."/>
      <w:lvlJc w:val="left"/>
      <w:pPr>
        <w:ind w:left="5040" w:hanging="360"/>
      </w:pPr>
    </w:lvl>
    <w:lvl w:ilvl="7" w:tplc="22258570" w:tentative="1">
      <w:start w:val="1"/>
      <w:numFmt w:val="lowerLetter"/>
      <w:lvlText w:val="%8."/>
      <w:lvlJc w:val="left"/>
      <w:pPr>
        <w:ind w:left="5760" w:hanging="360"/>
      </w:pPr>
    </w:lvl>
    <w:lvl w:ilvl="8" w:tplc="22258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1">
    <w:multiLevelType w:val="hybridMultilevel"/>
    <w:lvl w:ilvl="0" w:tplc="56900634">
      <w:start w:val="1"/>
      <w:numFmt w:val="decimal"/>
      <w:lvlText w:val="%1."/>
      <w:lvlJc w:val="left"/>
      <w:pPr>
        <w:ind w:left="720" w:hanging="360"/>
      </w:pPr>
    </w:lvl>
    <w:lvl w:ilvl="1" w:tplc="56900634" w:tentative="1">
      <w:start w:val="1"/>
      <w:numFmt w:val="lowerLetter"/>
      <w:lvlText w:val="%2."/>
      <w:lvlJc w:val="left"/>
      <w:pPr>
        <w:ind w:left="1440" w:hanging="360"/>
      </w:pPr>
    </w:lvl>
    <w:lvl w:ilvl="2" w:tplc="56900634" w:tentative="1">
      <w:start w:val="1"/>
      <w:numFmt w:val="lowerRoman"/>
      <w:lvlText w:val="%3."/>
      <w:lvlJc w:val="right"/>
      <w:pPr>
        <w:ind w:left="2160" w:hanging="180"/>
      </w:pPr>
    </w:lvl>
    <w:lvl w:ilvl="3" w:tplc="56900634" w:tentative="1">
      <w:start w:val="1"/>
      <w:numFmt w:val="decimal"/>
      <w:lvlText w:val="%4."/>
      <w:lvlJc w:val="left"/>
      <w:pPr>
        <w:ind w:left="2880" w:hanging="360"/>
      </w:pPr>
    </w:lvl>
    <w:lvl w:ilvl="4" w:tplc="56900634" w:tentative="1">
      <w:start w:val="1"/>
      <w:numFmt w:val="lowerLetter"/>
      <w:lvlText w:val="%5."/>
      <w:lvlJc w:val="left"/>
      <w:pPr>
        <w:ind w:left="3600" w:hanging="360"/>
      </w:pPr>
    </w:lvl>
    <w:lvl w:ilvl="5" w:tplc="56900634" w:tentative="1">
      <w:start w:val="1"/>
      <w:numFmt w:val="lowerRoman"/>
      <w:lvlText w:val="%6."/>
      <w:lvlJc w:val="right"/>
      <w:pPr>
        <w:ind w:left="4320" w:hanging="180"/>
      </w:pPr>
    </w:lvl>
    <w:lvl w:ilvl="6" w:tplc="56900634" w:tentative="1">
      <w:start w:val="1"/>
      <w:numFmt w:val="decimal"/>
      <w:lvlText w:val="%7."/>
      <w:lvlJc w:val="left"/>
      <w:pPr>
        <w:ind w:left="5040" w:hanging="360"/>
      </w:pPr>
    </w:lvl>
    <w:lvl w:ilvl="7" w:tplc="56900634" w:tentative="1">
      <w:start w:val="1"/>
      <w:numFmt w:val="lowerLetter"/>
      <w:lvlText w:val="%8."/>
      <w:lvlJc w:val="left"/>
      <w:pPr>
        <w:ind w:left="5760" w:hanging="360"/>
      </w:pPr>
    </w:lvl>
    <w:lvl w:ilvl="8" w:tplc="56900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0">
    <w:multiLevelType w:val="hybridMultilevel"/>
    <w:lvl w:ilvl="0" w:tplc="28692723">
      <w:start w:val="1"/>
      <w:numFmt w:val="decimal"/>
      <w:lvlText w:val="%1."/>
      <w:lvlJc w:val="left"/>
      <w:pPr>
        <w:ind w:left="720" w:hanging="360"/>
      </w:pPr>
    </w:lvl>
    <w:lvl w:ilvl="1" w:tplc="28692723" w:tentative="1">
      <w:start w:val="1"/>
      <w:numFmt w:val="lowerLetter"/>
      <w:lvlText w:val="%2."/>
      <w:lvlJc w:val="left"/>
      <w:pPr>
        <w:ind w:left="1440" w:hanging="360"/>
      </w:pPr>
    </w:lvl>
    <w:lvl w:ilvl="2" w:tplc="28692723" w:tentative="1">
      <w:start w:val="1"/>
      <w:numFmt w:val="lowerRoman"/>
      <w:lvlText w:val="%3."/>
      <w:lvlJc w:val="right"/>
      <w:pPr>
        <w:ind w:left="2160" w:hanging="180"/>
      </w:pPr>
    </w:lvl>
    <w:lvl w:ilvl="3" w:tplc="28692723" w:tentative="1">
      <w:start w:val="1"/>
      <w:numFmt w:val="decimal"/>
      <w:lvlText w:val="%4."/>
      <w:lvlJc w:val="left"/>
      <w:pPr>
        <w:ind w:left="2880" w:hanging="360"/>
      </w:pPr>
    </w:lvl>
    <w:lvl w:ilvl="4" w:tplc="28692723" w:tentative="1">
      <w:start w:val="1"/>
      <w:numFmt w:val="lowerLetter"/>
      <w:lvlText w:val="%5."/>
      <w:lvlJc w:val="left"/>
      <w:pPr>
        <w:ind w:left="3600" w:hanging="360"/>
      </w:pPr>
    </w:lvl>
    <w:lvl w:ilvl="5" w:tplc="28692723" w:tentative="1">
      <w:start w:val="1"/>
      <w:numFmt w:val="lowerRoman"/>
      <w:lvlText w:val="%6."/>
      <w:lvlJc w:val="right"/>
      <w:pPr>
        <w:ind w:left="4320" w:hanging="180"/>
      </w:pPr>
    </w:lvl>
    <w:lvl w:ilvl="6" w:tplc="28692723" w:tentative="1">
      <w:start w:val="1"/>
      <w:numFmt w:val="decimal"/>
      <w:lvlText w:val="%7."/>
      <w:lvlJc w:val="left"/>
      <w:pPr>
        <w:ind w:left="5040" w:hanging="360"/>
      </w:pPr>
    </w:lvl>
    <w:lvl w:ilvl="7" w:tplc="28692723" w:tentative="1">
      <w:start w:val="1"/>
      <w:numFmt w:val="lowerLetter"/>
      <w:lvlText w:val="%8."/>
      <w:lvlJc w:val="left"/>
      <w:pPr>
        <w:ind w:left="5760" w:hanging="360"/>
      </w:pPr>
    </w:lvl>
    <w:lvl w:ilvl="8" w:tplc="28692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9">
    <w:multiLevelType w:val="hybridMultilevel"/>
    <w:lvl w:ilvl="0" w:tplc="25813446">
      <w:start w:val="1"/>
      <w:numFmt w:val="decimal"/>
      <w:lvlText w:val="%1."/>
      <w:lvlJc w:val="left"/>
      <w:pPr>
        <w:ind w:left="720" w:hanging="360"/>
      </w:pPr>
    </w:lvl>
    <w:lvl w:ilvl="1" w:tplc="25813446" w:tentative="1">
      <w:start w:val="1"/>
      <w:numFmt w:val="lowerLetter"/>
      <w:lvlText w:val="%2."/>
      <w:lvlJc w:val="left"/>
      <w:pPr>
        <w:ind w:left="1440" w:hanging="360"/>
      </w:pPr>
    </w:lvl>
    <w:lvl w:ilvl="2" w:tplc="25813446" w:tentative="1">
      <w:start w:val="1"/>
      <w:numFmt w:val="lowerRoman"/>
      <w:lvlText w:val="%3."/>
      <w:lvlJc w:val="right"/>
      <w:pPr>
        <w:ind w:left="2160" w:hanging="180"/>
      </w:pPr>
    </w:lvl>
    <w:lvl w:ilvl="3" w:tplc="25813446" w:tentative="1">
      <w:start w:val="1"/>
      <w:numFmt w:val="decimal"/>
      <w:lvlText w:val="%4."/>
      <w:lvlJc w:val="left"/>
      <w:pPr>
        <w:ind w:left="2880" w:hanging="360"/>
      </w:pPr>
    </w:lvl>
    <w:lvl w:ilvl="4" w:tplc="25813446" w:tentative="1">
      <w:start w:val="1"/>
      <w:numFmt w:val="lowerLetter"/>
      <w:lvlText w:val="%5."/>
      <w:lvlJc w:val="left"/>
      <w:pPr>
        <w:ind w:left="3600" w:hanging="360"/>
      </w:pPr>
    </w:lvl>
    <w:lvl w:ilvl="5" w:tplc="25813446" w:tentative="1">
      <w:start w:val="1"/>
      <w:numFmt w:val="lowerRoman"/>
      <w:lvlText w:val="%6."/>
      <w:lvlJc w:val="right"/>
      <w:pPr>
        <w:ind w:left="4320" w:hanging="180"/>
      </w:pPr>
    </w:lvl>
    <w:lvl w:ilvl="6" w:tplc="25813446" w:tentative="1">
      <w:start w:val="1"/>
      <w:numFmt w:val="decimal"/>
      <w:lvlText w:val="%7."/>
      <w:lvlJc w:val="left"/>
      <w:pPr>
        <w:ind w:left="5040" w:hanging="360"/>
      </w:pPr>
    </w:lvl>
    <w:lvl w:ilvl="7" w:tplc="25813446" w:tentative="1">
      <w:start w:val="1"/>
      <w:numFmt w:val="lowerLetter"/>
      <w:lvlText w:val="%8."/>
      <w:lvlJc w:val="left"/>
      <w:pPr>
        <w:ind w:left="5760" w:hanging="360"/>
      </w:pPr>
    </w:lvl>
    <w:lvl w:ilvl="8" w:tplc="25813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8">
    <w:multiLevelType w:val="hybridMultilevel"/>
    <w:lvl w:ilvl="0" w:tplc="99208667">
      <w:start w:val="1"/>
      <w:numFmt w:val="decimal"/>
      <w:lvlText w:val="%1."/>
      <w:lvlJc w:val="left"/>
      <w:pPr>
        <w:ind w:left="720" w:hanging="360"/>
      </w:pPr>
    </w:lvl>
    <w:lvl w:ilvl="1" w:tplc="99208667" w:tentative="1">
      <w:start w:val="1"/>
      <w:numFmt w:val="lowerLetter"/>
      <w:lvlText w:val="%2."/>
      <w:lvlJc w:val="left"/>
      <w:pPr>
        <w:ind w:left="1440" w:hanging="360"/>
      </w:pPr>
    </w:lvl>
    <w:lvl w:ilvl="2" w:tplc="99208667" w:tentative="1">
      <w:start w:val="1"/>
      <w:numFmt w:val="lowerRoman"/>
      <w:lvlText w:val="%3."/>
      <w:lvlJc w:val="right"/>
      <w:pPr>
        <w:ind w:left="2160" w:hanging="180"/>
      </w:pPr>
    </w:lvl>
    <w:lvl w:ilvl="3" w:tplc="99208667" w:tentative="1">
      <w:start w:val="1"/>
      <w:numFmt w:val="decimal"/>
      <w:lvlText w:val="%4."/>
      <w:lvlJc w:val="left"/>
      <w:pPr>
        <w:ind w:left="2880" w:hanging="360"/>
      </w:pPr>
    </w:lvl>
    <w:lvl w:ilvl="4" w:tplc="99208667" w:tentative="1">
      <w:start w:val="1"/>
      <w:numFmt w:val="lowerLetter"/>
      <w:lvlText w:val="%5."/>
      <w:lvlJc w:val="left"/>
      <w:pPr>
        <w:ind w:left="3600" w:hanging="360"/>
      </w:pPr>
    </w:lvl>
    <w:lvl w:ilvl="5" w:tplc="99208667" w:tentative="1">
      <w:start w:val="1"/>
      <w:numFmt w:val="lowerRoman"/>
      <w:lvlText w:val="%6."/>
      <w:lvlJc w:val="right"/>
      <w:pPr>
        <w:ind w:left="4320" w:hanging="180"/>
      </w:pPr>
    </w:lvl>
    <w:lvl w:ilvl="6" w:tplc="99208667" w:tentative="1">
      <w:start w:val="1"/>
      <w:numFmt w:val="decimal"/>
      <w:lvlText w:val="%7."/>
      <w:lvlJc w:val="left"/>
      <w:pPr>
        <w:ind w:left="5040" w:hanging="360"/>
      </w:pPr>
    </w:lvl>
    <w:lvl w:ilvl="7" w:tplc="99208667" w:tentative="1">
      <w:start w:val="1"/>
      <w:numFmt w:val="lowerLetter"/>
      <w:lvlText w:val="%8."/>
      <w:lvlJc w:val="left"/>
      <w:pPr>
        <w:ind w:left="5760" w:hanging="360"/>
      </w:pPr>
    </w:lvl>
    <w:lvl w:ilvl="8" w:tplc="9920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7">
    <w:multiLevelType w:val="hybridMultilevel"/>
    <w:lvl w:ilvl="0" w:tplc="11877756">
      <w:start w:val="1"/>
      <w:numFmt w:val="decimal"/>
      <w:lvlText w:val="%1."/>
      <w:lvlJc w:val="left"/>
      <w:pPr>
        <w:ind w:left="720" w:hanging="360"/>
      </w:pPr>
    </w:lvl>
    <w:lvl w:ilvl="1" w:tplc="11877756" w:tentative="1">
      <w:start w:val="1"/>
      <w:numFmt w:val="lowerLetter"/>
      <w:lvlText w:val="%2."/>
      <w:lvlJc w:val="left"/>
      <w:pPr>
        <w:ind w:left="1440" w:hanging="360"/>
      </w:pPr>
    </w:lvl>
    <w:lvl w:ilvl="2" w:tplc="11877756" w:tentative="1">
      <w:start w:val="1"/>
      <w:numFmt w:val="lowerRoman"/>
      <w:lvlText w:val="%3."/>
      <w:lvlJc w:val="right"/>
      <w:pPr>
        <w:ind w:left="2160" w:hanging="180"/>
      </w:pPr>
    </w:lvl>
    <w:lvl w:ilvl="3" w:tplc="11877756" w:tentative="1">
      <w:start w:val="1"/>
      <w:numFmt w:val="decimal"/>
      <w:lvlText w:val="%4."/>
      <w:lvlJc w:val="left"/>
      <w:pPr>
        <w:ind w:left="2880" w:hanging="360"/>
      </w:pPr>
    </w:lvl>
    <w:lvl w:ilvl="4" w:tplc="11877756" w:tentative="1">
      <w:start w:val="1"/>
      <w:numFmt w:val="lowerLetter"/>
      <w:lvlText w:val="%5."/>
      <w:lvlJc w:val="left"/>
      <w:pPr>
        <w:ind w:left="3600" w:hanging="360"/>
      </w:pPr>
    </w:lvl>
    <w:lvl w:ilvl="5" w:tplc="11877756" w:tentative="1">
      <w:start w:val="1"/>
      <w:numFmt w:val="lowerRoman"/>
      <w:lvlText w:val="%6."/>
      <w:lvlJc w:val="right"/>
      <w:pPr>
        <w:ind w:left="4320" w:hanging="180"/>
      </w:pPr>
    </w:lvl>
    <w:lvl w:ilvl="6" w:tplc="11877756" w:tentative="1">
      <w:start w:val="1"/>
      <w:numFmt w:val="decimal"/>
      <w:lvlText w:val="%7."/>
      <w:lvlJc w:val="left"/>
      <w:pPr>
        <w:ind w:left="5040" w:hanging="360"/>
      </w:pPr>
    </w:lvl>
    <w:lvl w:ilvl="7" w:tplc="11877756" w:tentative="1">
      <w:start w:val="1"/>
      <w:numFmt w:val="lowerLetter"/>
      <w:lvlText w:val="%8."/>
      <w:lvlJc w:val="left"/>
      <w:pPr>
        <w:ind w:left="5760" w:hanging="360"/>
      </w:pPr>
    </w:lvl>
    <w:lvl w:ilvl="8" w:tplc="11877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6">
    <w:multiLevelType w:val="hybridMultilevel"/>
    <w:lvl w:ilvl="0" w:tplc="48119276">
      <w:start w:val="1"/>
      <w:numFmt w:val="decimal"/>
      <w:lvlText w:val="%1."/>
      <w:lvlJc w:val="left"/>
      <w:pPr>
        <w:ind w:left="720" w:hanging="360"/>
      </w:pPr>
    </w:lvl>
    <w:lvl w:ilvl="1" w:tplc="48119276" w:tentative="1">
      <w:start w:val="1"/>
      <w:numFmt w:val="lowerLetter"/>
      <w:lvlText w:val="%2."/>
      <w:lvlJc w:val="left"/>
      <w:pPr>
        <w:ind w:left="1440" w:hanging="360"/>
      </w:pPr>
    </w:lvl>
    <w:lvl w:ilvl="2" w:tplc="48119276" w:tentative="1">
      <w:start w:val="1"/>
      <w:numFmt w:val="lowerRoman"/>
      <w:lvlText w:val="%3."/>
      <w:lvlJc w:val="right"/>
      <w:pPr>
        <w:ind w:left="2160" w:hanging="180"/>
      </w:pPr>
    </w:lvl>
    <w:lvl w:ilvl="3" w:tplc="48119276" w:tentative="1">
      <w:start w:val="1"/>
      <w:numFmt w:val="decimal"/>
      <w:lvlText w:val="%4."/>
      <w:lvlJc w:val="left"/>
      <w:pPr>
        <w:ind w:left="2880" w:hanging="360"/>
      </w:pPr>
    </w:lvl>
    <w:lvl w:ilvl="4" w:tplc="48119276" w:tentative="1">
      <w:start w:val="1"/>
      <w:numFmt w:val="lowerLetter"/>
      <w:lvlText w:val="%5."/>
      <w:lvlJc w:val="left"/>
      <w:pPr>
        <w:ind w:left="3600" w:hanging="360"/>
      </w:pPr>
    </w:lvl>
    <w:lvl w:ilvl="5" w:tplc="48119276" w:tentative="1">
      <w:start w:val="1"/>
      <w:numFmt w:val="lowerRoman"/>
      <w:lvlText w:val="%6."/>
      <w:lvlJc w:val="right"/>
      <w:pPr>
        <w:ind w:left="4320" w:hanging="180"/>
      </w:pPr>
    </w:lvl>
    <w:lvl w:ilvl="6" w:tplc="48119276" w:tentative="1">
      <w:start w:val="1"/>
      <w:numFmt w:val="decimal"/>
      <w:lvlText w:val="%7."/>
      <w:lvlJc w:val="left"/>
      <w:pPr>
        <w:ind w:left="5040" w:hanging="360"/>
      </w:pPr>
    </w:lvl>
    <w:lvl w:ilvl="7" w:tplc="48119276" w:tentative="1">
      <w:start w:val="1"/>
      <w:numFmt w:val="lowerLetter"/>
      <w:lvlText w:val="%8."/>
      <w:lvlJc w:val="left"/>
      <w:pPr>
        <w:ind w:left="5760" w:hanging="360"/>
      </w:pPr>
    </w:lvl>
    <w:lvl w:ilvl="8" w:tplc="4811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5">
    <w:multiLevelType w:val="hybridMultilevel"/>
    <w:lvl w:ilvl="0" w:tplc="83215481">
      <w:start w:val="1"/>
      <w:numFmt w:val="decimal"/>
      <w:lvlText w:val="%1."/>
      <w:lvlJc w:val="left"/>
      <w:pPr>
        <w:ind w:left="720" w:hanging="360"/>
      </w:pPr>
    </w:lvl>
    <w:lvl w:ilvl="1" w:tplc="83215481" w:tentative="1">
      <w:start w:val="1"/>
      <w:numFmt w:val="lowerLetter"/>
      <w:lvlText w:val="%2."/>
      <w:lvlJc w:val="left"/>
      <w:pPr>
        <w:ind w:left="1440" w:hanging="360"/>
      </w:pPr>
    </w:lvl>
    <w:lvl w:ilvl="2" w:tplc="83215481" w:tentative="1">
      <w:start w:val="1"/>
      <w:numFmt w:val="lowerRoman"/>
      <w:lvlText w:val="%3."/>
      <w:lvlJc w:val="right"/>
      <w:pPr>
        <w:ind w:left="2160" w:hanging="180"/>
      </w:pPr>
    </w:lvl>
    <w:lvl w:ilvl="3" w:tplc="83215481" w:tentative="1">
      <w:start w:val="1"/>
      <w:numFmt w:val="decimal"/>
      <w:lvlText w:val="%4."/>
      <w:lvlJc w:val="left"/>
      <w:pPr>
        <w:ind w:left="2880" w:hanging="360"/>
      </w:pPr>
    </w:lvl>
    <w:lvl w:ilvl="4" w:tplc="83215481" w:tentative="1">
      <w:start w:val="1"/>
      <w:numFmt w:val="lowerLetter"/>
      <w:lvlText w:val="%5."/>
      <w:lvlJc w:val="left"/>
      <w:pPr>
        <w:ind w:left="3600" w:hanging="360"/>
      </w:pPr>
    </w:lvl>
    <w:lvl w:ilvl="5" w:tplc="83215481" w:tentative="1">
      <w:start w:val="1"/>
      <w:numFmt w:val="lowerRoman"/>
      <w:lvlText w:val="%6."/>
      <w:lvlJc w:val="right"/>
      <w:pPr>
        <w:ind w:left="4320" w:hanging="180"/>
      </w:pPr>
    </w:lvl>
    <w:lvl w:ilvl="6" w:tplc="83215481" w:tentative="1">
      <w:start w:val="1"/>
      <w:numFmt w:val="decimal"/>
      <w:lvlText w:val="%7."/>
      <w:lvlJc w:val="left"/>
      <w:pPr>
        <w:ind w:left="5040" w:hanging="360"/>
      </w:pPr>
    </w:lvl>
    <w:lvl w:ilvl="7" w:tplc="83215481" w:tentative="1">
      <w:start w:val="1"/>
      <w:numFmt w:val="lowerLetter"/>
      <w:lvlText w:val="%8."/>
      <w:lvlJc w:val="left"/>
      <w:pPr>
        <w:ind w:left="5760" w:hanging="360"/>
      </w:pPr>
    </w:lvl>
    <w:lvl w:ilvl="8" w:tplc="8321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4">
    <w:multiLevelType w:val="hybridMultilevel"/>
    <w:lvl w:ilvl="0" w:tplc="80316999">
      <w:start w:val="1"/>
      <w:numFmt w:val="decimal"/>
      <w:lvlText w:val="%1."/>
      <w:lvlJc w:val="left"/>
      <w:pPr>
        <w:ind w:left="720" w:hanging="360"/>
      </w:pPr>
    </w:lvl>
    <w:lvl w:ilvl="1" w:tplc="80316999" w:tentative="1">
      <w:start w:val="1"/>
      <w:numFmt w:val="lowerLetter"/>
      <w:lvlText w:val="%2."/>
      <w:lvlJc w:val="left"/>
      <w:pPr>
        <w:ind w:left="1440" w:hanging="360"/>
      </w:pPr>
    </w:lvl>
    <w:lvl w:ilvl="2" w:tplc="80316999" w:tentative="1">
      <w:start w:val="1"/>
      <w:numFmt w:val="lowerRoman"/>
      <w:lvlText w:val="%3."/>
      <w:lvlJc w:val="right"/>
      <w:pPr>
        <w:ind w:left="2160" w:hanging="180"/>
      </w:pPr>
    </w:lvl>
    <w:lvl w:ilvl="3" w:tplc="80316999" w:tentative="1">
      <w:start w:val="1"/>
      <w:numFmt w:val="decimal"/>
      <w:lvlText w:val="%4."/>
      <w:lvlJc w:val="left"/>
      <w:pPr>
        <w:ind w:left="2880" w:hanging="360"/>
      </w:pPr>
    </w:lvl>
    <w:lvl w:ilvl="4" w:tplc="80316999" w:tentative="1">
      <w:start w:val="1"/>
      <w:numFmt w:val="lowerLetter"/>
      <w:lvlText w:val="%5."/>
      <w:lvlJc w:val="left"/>
      <w:pPr>
        <w:ind w:left="3600" w:hanging="360"/>
      </w:pPr>
    </w:lvl>
    <w:lvl w:ilvl="5" w:tplc="80316999" w:tentative="1">
      <w:start w:val="1"/>
      <w:numFmt w:val="lowerRoman"/>
      <w:lvlText w:val="%6."/>
      <w:lvlJc w:val="right"/>
      <w:pPr>
        <w:ind w:left="4320" w:hanging="180"/>
      </w:pPr>
    </w:lvl>
    <w:lvl w:ilvl="6" w:tplc="80316999" w:tentative="1">
      <w:start w:val="1"/>
      <w:numFmt w:val="decimal"/>
      <w:lvlText w:val="%7."/>
      <w:lvlJc w:val="left"/>
      <w:pPr>
        <w:ind w:left="5040" w:hanging="360"/>
      </w:pPr>
    </w:lvl>
    <w:lvl w:ilvl="7" w:tplc="80316999" w:tentative="1">
      <w:start w:val="1"/>
      <w:numFmt w:val="lowerLetter"/>
      <w:lvlText w:val="%8."/>
      <w:lvlJc w:val="left"/>
      <w:pPr>
        <w:ind w:left="5760" w:hanging="360"/>
      </w:pPr>
    </w:lvl>
    <w:lvl w:ilvl="8" w:tplc="80316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3">
    <w:multiLevelType w:val="hybridMultilevel"/>
    <w:lvl w:ilvl="0" w:tplc="72248781">
      <w:start w:val="1"/>
      <w:numFmt w:val="decimal"/>
      <w:lvlText w:val="%1."/>
      <w:lvlJc w:val="left"/>
      <w:pPr>
        <w:ind w:left="720" w:hanging="360"/>
      </w:pPr>
    </w:lvl>
    <w:lvl w:ilvl="1" w:tplc="72248781" w:tentative="1">
      <w:start w:val="1"/>
      <w:numFmt w:val="lowerLetter"/>
      <w:lvlText w:val="%2."/>
      <w:lvlJc w:val="left"/>
      <w:pPr>
        <w:ind w:left="1440" w:hanging="360"/>
      </w:pPr>
    </w:lvl>
    <w:lvl w:ilvl="2" w:tplc="72248781" w:tentative="1">
      <w:start w:val="1"/>
      <w:numFmt w:val="lowerRoman"/>
      <w:lvlText w:val="%3."/>
      <w:lvlJc w:val="right"/>
      <w:pPr>
        <w:ind w:left="2160" w:hanging="180"/>
      </w:pPr>
    </w:lvl>
    <w:lvl w:ilvl="3" w:tplc="72248781" w:tentative="1">
      <w:start w:val="1"/>
      <w:numFmt w:val="decimal"/>
      <w:lvlText w:val="%4."/>
      <w:lvlJc w:val="left"/>
      <w:pPr>
        <w:ind w:left="2880" w:hanging="360"/>
      </w:pPr>
    </w:lvl>
    <w:lvl w:ilvl="4" w:tplc="72248781" w:tentative="1">
      <w:start w:val="1"/>
      <w:numFmt w:val="lowerLetter"/>
      <w:lvlText w:val="%5."/>
      <w:lvlJc w:val="left"/>
      <w:pPr>
        <w:ind w:left="3600" w:hanging="360"/>
      </w:pPr>
    </w:lvl>
    <w:lvl w:ilvl="5" w:tplc="72248781" w:tentative="1">
      <w:start w:val="1"/>
      <w:numFmt w:val="lowerRoman"/>
      <w:lvlText w:val="%6."/>
      <w:lvlJc w:val="right"/>
      <w:pPr>
        <w:ind w:left="4320" w:hanging="180"/>
      </w:pPr>
    </w:lvl>
    <w:lvl w:ilvl="6" w:tplc="72248781" w:tentative="1">
      <w:start w:val="1"/>
      <w:numFmt w:val="decimal"/>
      <w:lvlText w:val="%7."/>
      <w:lvlJc w:val="left"/>
      <w:pPr>
        <w:ind w:left="5040" w:hanging="360"/>
      </w:pPr>
    </w:lvl>
    <w:lvl w:ilvl="7" w:tplc="72248781" w:tentative="1">
      <w:start w:val="1"/>
      <w:numFmt w:val="lowerLetter"/>
      <w:lvlText w:val="%8."/>
      <w:lvlJc w:val="left"/>
      <w:pPr>
        <w:ind w:left="5760" w:hanging="360"/>
      </w:pPr>
    </w:lvl>
    <w:lvl w:ilvl="8" w:tplc="7224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2">
    <w:multiLevelType w:val="hybridMultilevel"/>
    <w:lvl w:ilvl="0" w:tplc="64094736">
      <w:start w:val="1"/>
      <w:numFmt w:val="decimal"/>
      <w:lvlText w:val="%1."/>
      <w:lvlJc w:val="left"/>
      <w:pPr>
        <w:ind w:left="720" w:hanging="360"/>
      </w:pPr>
    </w:lvl>
    <w:lvl w:ilvl="1" w:tplc="64094736" w:tentative="1">
      <w:start w:val="1"/>
      <w:numFmt w:val="lowerLetter"/>
      <w:lvlText w:val="%2."/>
      <w:lvlJc w:val="left"/>
      <w:pPr>
        <w:ind w:left="1440" w:hanging="360"/>
      </w:pPr>
    </w:lvl>
    <w:lvl w:ilvl="2" w:tplc="64094736" w:tentative="1">
      <w:start w:val="1"/>
      <w:numFmt w:val="lowerRoman"/>
      <w:lvlText w:val="%3."/>
      <w:lvlJc w:val="right"/>
      <w:pPr>
        <w:ind w:left="2160" w:hanging="180"/>
      </w:pPr>
    </w:lvl>
    <w:lvl w:ilvl="3" w:tplc="64094736" w:tentative="1">
      <w:start w:val="1"/>
      <w:numFmt w:val="decimal"/>
      <w:lvlText w:val="%4."/>
      <w:lvlJc w:val="left"/>
      <w:pPr>
        <w:ind w:left="2880" w:hanging="360"/>
      </w:pPr>
    </w:lvl>
    <w:lvl w:ilvl="4" w:tplc="64094736" w:tentative="1">
      <w:start w:val="1"/>
      <w:numFmt w:val="lowerLetter"/>
      <w:lvlText w:val="%5."/>
      <w:lvlJc w:val="left"/>
      <w:pPr>
        <w:ind w:left="3600" w:hanging="360"/>
      </w:pPr>
    </w:lvl>
    <w:lvl w:ilvl="5" w:tplc="64094736" w:tentative="1">
      <w:start w:val="1"/>
      <w:numFmt w:val="lowerRoman"/>
      <w:lvlText w:val="%6."/>
      <w:lvlJc w:val="right"/>
      <w:pPr>
        <w:ind w:left="4320" w:hanging="180"/>
      </w:pPr>
    </w:lvl>
    <w:lvl w:ilvl="6" w:tplc="64094736" w:tentative="1">
      <w:start w:val="1"/>
      <w:numFmt w:val="decimal"/>
      <w:lvlText w:val="%7."/>
      <w:lvlJc w:val="left"/>
      <w:pPr>
        <w:ind w:left="5040" w:hanging="360"/>
      </w:pPr>
    </w:lvl>
    <w:lvl w:ilvl="7" w:tplc="64094736" w:tentative="1">
      <w:start w:val="1"/>
      <w:numFmt w:val="lowerLetter"/>
      <w:lvlText w:val="%8."/>
      <w:lvlJc w:val="left"/>
      <w:pPr>
        <w:ind w:left="5760" w:hanging="360"/>
      </w:pPr>
    </w:lvl>
    <w:lvl w:ilvl="8" w:tplc="6409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1">
    <w:multiLevelType w:val="hybridMultilevel"/>
    <w:lvl w:ilvl="0" w:tplc="36469577">
      <w:start w:val="1"/>
      <w:numFmt w:val="decimal"/>
      <w:lvlText w:val="%1."/>
      <w:lvlJc w:val="left"/>
      <w:pPr>
        <w:ind w:left="720" w:hanging="360"/>
      </w:pPr>
    </w:lvl>
    <w:lvl w:ilvl="1" w:tplc="36469577" w:tentative="1">
      <w:start w:val="1"/>
      <w:numFmt w:val="lowerLetter"/>
      <w:lvlText w:val="%2."/>
      <w:lvlJc w:val="left"/>
      <w:pPr>
        <w:ind w:left="1440" w:hanging="360"/>
      </w:pPr>
    </w:lvl>
    <w:lvl w:ilvl="2" w:tplc="36469577" w:tentative="1">
      <w:start w:val="1"/>
      <w:numFmt w:val="lowerRoman"/>
      <w:lvlText w:val="%3."/>
      <w:lvlJc w:val="right"/>
      <w:pPr>
        <w:ind w:left="2160" w:hanging="180"/>
      </w:pPr>
    </w:lvl>
    <w:lvl w:ilvl="3" w:tplc="36469577" w:tentative="1">
      <w:start w:val="1"/>
      <w:numFmt w:val="decimal"/>
      <w:lvlText w:val="%4."/>
      <w:lvlJc w:val="left"/>
      <w:pPr>
        <w:ind w:left="2880" w:hanging="360"/>
      </w:pPr>
    </w:lvl>
    <w:lvl w:ilvl="4" w:tplc="36469577" w:tentative="1">
      <w:start w:val="1"/>
      <w:numFmt w:val="lowerLetter"/>
      <w:lvlText w:val="%5."/>
      <w:lvlJc w:val="left"/>
      <w:pPr>
        <w:ind w:left="3600" w:hanging="360"/>
      </w:pPr>
    </w:lvl>
    <w:lvl w:ilvl="5" w:tplc="36469577" w:tentative="1">
      <w:start w:val="1"/>
      <w:numFmt w:val="lowerRoman"/>
      <w:lvlText w:val="%6."/>
      <w:lvlJc w:val="right"/>
      <w:pPr>
        <w:ind w:left="4320" w:hanging="180"/>
      </w:pPr>
    </w:lvl>
    <w:lvl w:ilvl="6" w:tplc="36469577" w:tentative="1">
      <w:start w:val="1"/>
      <w:numFmt w:val="decimal"/>
      <w:lvlText w:val="%7."/>
      <w:lvlJc w:val="left"/>
      <w:pPr>
        <w:ind w:left="5040" w:hanging="360"/>
      </w:pPr>
    </w:lvl>
    <w:lvl w:ilvl="7" w:tplc="36469577" w:tentative="1">
      <w:start w:val="1"/>
      <w:numFmt w:val="lowerLetter"/>
      <w:lvlText w:val="%8."/>
      <w:lvlJc w:val="left"/>
      <w:pPr>
        <w:ind w:left="5760" w:hanging="360"/>
      </w:pPr>
    </w:lvl>
    <w:lvl w:ilvl="8" w:tplc="36469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0">
    <w:multiLevelType w:val="hybridMultilevel"/>
    <w:lvl w:ilvl="0" w:tplc="82423614">
      <w:start w:val="1"/>
      <w:numFmt w:val="decimal"/>
      <w:lvlText w:val="%1."/>
      <w:lvlJc w:val="left"/>
      <w:pPr>
        <w:ind w:left="720" w:hanging="360"/>
      </w:pPr>
    </w:lvl>
    <w:lvl w:ilvl="1" w:tplc="82423614" w:tentative="1">
      <w:start w:val="1"/>
      <w:numFmt w:val="lowerLetter"/>
      <w:lvlText w:val="%2."/>
      <w:lvlJc w:val="left"/>
      <w:pPr>
        <w:ind w:left="1440" w:hanging="360"/>
      </w:pPr>
    </w:lvl>
    <w:lvl w:ilvl="2" w:tplc="82423614" w:tentative="1">
      <w:start w:val="1"/>
      <w:numFmt w:val="lowerRoman"/>
      <w:lvlText w:val="%3."/>
      <w:lvlJc w:val="right"/>
      <w:pPr>
        <w:ind w:left="2160" w:hanging="180"/>
      </w:pPr>
    </w:lvl>
    <w:lvl w:ilvl="3" w:tplc="82423614" w:tentative="1">
      <w:start w:val="1"/>
      <w:numFmt w:val="decimal"/>
      <w:lvlText w:val="%4."/>
      <w:lvlJc w:val="left"/>
      <w:pPr>
        <w:ind w:left="2880" w:hanging="360"/>
      </w:pPr>
    </w:lvl>
    <w:lvl w:ilvl="4" w:tplc="82423614" w:tentative="1">
      <w:start w:val="1"/>
      <w:numFmt w:val="lowerLetter"/>
      <w:lvlText w:val="%5."/>
      <w:lvlJc w:val="left"/>
      <w:pPr>
        <w:ind w:left="3600" w:hanging="360"/>
      </w:pPr>
    </w:lvl>
    <w:lvl w:ilvl="5" w:tplc="82423614" w:tentative="1">
      <w:start w:val="1"/>
      <w:numFmt w:val="lowerRoman"/>
      <w:lvlText w:val="%6."/>
      <w:lvlJc w:val="right"/>
      <w:pPr>
        <w:ind w:left="4320" w:hanging="180"/>
      </w:pPr>
    </w:lvl>
    <w:lvl w:ilvl="6" w:tplc="82423614" w:tentative="1">
      <w:start w:val="1"/>
      <w:numFmt w:val="decimal"/>
      <w:lvlText w:val="%7."/>
      <w:lvlJc w:val="left"/>
      <w:pPr>
        <w:ind w:left="5040" w:hanging="360"/>
      </w:pPr>
    </w:lvl>
    <w:lvl w:ilvl="7" w:tplc="82423614" w:tentative="1">
      <w:start w:val="1"/>
      <w:numFmt w:val="lowerLetter"/>
      <w:lvlText w:val="%8."/>
      <w:lvlJc w:val="left"/>
      <w:pPr>
        <w:ind w:left="5760" w:hanging="360"/>
      </w:pPr>
    </w:lvl>
    <w:lvl w:ilvl="8" w:tplc="8242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9">
    <w:multiLevelType w:val="hybridMultilevel"/>
    <w:lvl w:ilvl="0" w:tplc="52680839">
      <w:start w:val="1"/>
      <w:numFmt w:val="decimal"/>
      <w:lvlText w:val="%1."/>
      <w:lvlJc w:val="left"/>
      <w:pPr>
        <w:ind w:left="720" w:hanging="360"/>
      </w:pPr>
    </w:lvl>
    <w:lvl w:ilvl="1" w:tplc="52680839" w:tentative="1">
      <w:start w:val="1"/>
      <w:numFmt w:val="lowerLetter"/>
      <w:lvlText w:val="%2."/>
      <w:lvlJc w:val="left"/>
      <w:pPr>
        <w:ind w:left="1440" w:hanging="360"/>
      </w:pPr>
    </w:lvl>
    <w:lvl w:ilvl="2" w:tplc="52680839" w:tentative="1">
      <w:start w:val="1"/>
      <w:numFmt w:val="lowerRoman"/>
      <w:lvlText w:val="%3."/>
      <w:lvlJc w:val="right"/>
      <w:pPr>
        <w:ind w:left="2160" w:hanging="180"/>
      </w:pPr>
    </w:lvl>
    <w:lvl w:ilvl="3" w:tplc="52680839" w:tentative="1">
      <w:start w:val="1"/>
      <w:numFmt w:val="decimal"/>
      <w:lvlText w:val="%4."/>
      <w:lvlJc w:val="left"/>
      <w:pPr>
        <w:ind w:left="2880" w:hanging="360"/>
      </w:pPr>
    </w:lvl>
    <w:lvl w:ilvl="4" w:tplc="52680839" w:tentative="1">
      <w:start w:val="1"/>
      <w:numFmt w:val="lowerLetter"/>
      <w:lvlText w:val="%5."/>
      <w:lvlJc w:val="left"/>
      <w:pPr>
        <w:ind w:left="3600" w:hanging="360"/>
      </w:pPr>
    </w:lvl>
    <w:lvl w:ilvl="5" w:tplc="52680839" w:tentative="1">
      <w:start w:val="1"/>
      <w:numFmt w:val="lowerRoman"/>
      <w:lvlText w:val="%6."/>
      <w:lvlJc w:val="right"/>
      <w:pPr>
        <w:ind w:left="4320" w:hanging="180"/>
      </w:pPr>
    </w:lvl>
    <w:lvl w:ilvl="6" w:tplc="52680839" w:tentative="1">
      <w:start w:val="1"/>
      <w:numFmt w:val="decimal"/>
      <w:lvlText w:val="%7."/>
      <w:lvlJc w:val="left"/>
      <w:pPr>
        <w:ind w:left="5040" w:hanging="360"/>
      </w:pPr>
    </w:lvl>
    <w:lvl w:ilvl="7" w:tplc="52680839" w:tentative="1">
      <w:start w:val="1"/>
      <w:numFmt w:val="lowerLetter"/>
      <w:lvlText w:val="%8."/>
      <w:lvlJc w:val="left"/>
      <w:pPr>
        <w:ind w:left="5760" w:hanging="360"/>
      </w:pPr>
    </w:lvl>
    <w:lvl w:ilvl="8" w:tplc="5268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8">
    <w:multiLevelType w:val="hybridMultilevel"/>
    <w:lvl w:ilvl="0" w:tplc="50933924">
      <w:start w:val="1"/>
      <w:numFmt w:val="decimal"/>
      <w:lvlText w:val="%1."/>
      <w:lvlJc w:val="left"/>
      <w:pPr>
        <w:ind w:left="720" w:hanging="360"/>
      </w:pPr>
    </w:lvl>
    <w:lvl w:ilvl="1" w:tplc="50933924" w:tentative="1">
      <w:start w:val="1"/>
      <w:numFmt w:val="lowerLetter"/>
      <w:lvlText w:val="%2."/>
      <w:lvlJc w:val="left"/>
      <w:pPr>
        <w:ind w:left="1440" w:hanging="360"/>
      </w:pPr>
    </w:lvl>
    <w:lvl w:ilvl="2" w:tplc="50933924" w:tentative="1">
      <w:start w:val="1"/>
      <w:numFmt w:val="lowerRoman"/>
      <w:lvlText w:val="%3."/>
      <w:lvlJc w:val="right"/>
      <w:pPr>
        <w:ind w:left="2160" w:hanging="180"/>
      </w:pPr>
    </w:lvl>
    <w:lvl w:ilvl="3" w:tplc="50933924" w:tentative="1">
      <w:start w:val="1"/>
      <w:numFmt w:val="decimal"/>
      <w:lvlText w:val="%4."/>
      <w:lvlJc w:val="left"/>
      <w:pPr>
        <w:ind w:left="2880" w:hanging="360"/>
      </w:pPr>
    </w:lvl>
    <w:lvl w:ilvl="4" w:tplc="50933924" w:tentative="1">
      <w:start w:val="1"/>
      <w:numFmt w:val="lowerLetter"/>
      <w:lvlText w:val="%5."/>
      <w:lvlJc w:val="left"/>
      <w:pPr>
        <w:ind w:left="3600" w:hanging="360"/>
      </w:pPr>
    </w:lvl>
    <w:lvl w:ilvl="5" w:tplc="50933924" w:tentative="1">
      <w:start w:val="1"/>
      <w:numFmt w:val="lowerRoman"/>
      <w:lvlText w:val="%6."/>
      <w:lvlJc w:val="right"/>
      <w:pPr>
        <w:ind w:left="4320" w:hanging="180"/>
      </w:pPr>
    </w:lvl>
    <w:lvl w:ilvl="6" w:tplc="50933924" w:tentative="1">
      <w:start w:val="1"/>
      <w:numFmt w:val="decimal"/>
      <w:lvlText w:val="%7."/>
      <w:lvlJc w:val="left"/>
      <w:pPr>
        <w:ind w:left="5040" w:hanging="360"/>
      </w:pPr>
    </w:lvl>
    <w:lvl w:ilvl="7" w:tplc="50933924" w:tentative="1">
      <w:start w:val="1"/>
      <w:numFmt w:val="lowerLetter"/>
      <w:lvlText w:val="%8."/>
      <w:lvlJc w:val="left"/>
      <w:pPr>
        <w:ind w:left="5760" w:hanging="360"/>
      </w:pPr>
    </w:lvl>
    <w:lvl w:ilvl="8" w:tplc="50933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7">
    <w:multiLevelType w:val="hybridMultilevel"/>
    <w:lvl w:ilvl="0" w:tplc="22956699">
      <w:start w:val="1"/>
      <w:numFmt w:val="decimal"/>
      <w:lvlText w:val="%1."/>
      <w:lvlJc w:val="left"/>
      <w:pPr>
        <w:ind w:left="720" w:hanging="360"/>
      </w:pPr>
    </w:lvl>
    <w:lvl w:ilvl="1" w:tplc="22956699" w:tentative="1">
      <w:start w:val="1"/>
      <w:numFmt w:val="lowerLetter"/>
      <w:lvlText w:val="%2."/>
      <w:lvlJc w:val="left"/>
      <w:pPr>
        <w:ind w:left="1440" w:hanging="360"/>
      </w:pPr>
    </w:lvl>
    <w:lvl w:ilvl="2" w:tplc="22956699" w:tentative="1">
      <w:start w:val="1"/>
      <w:numFmt w:val="lowerRoman"/>
      <w:lvlText w:val="%3."/>
      <w:lvlJc w:val="right"/>
      <w:pPr>
        <w:ind w:left="2160" w:hanging="180"/>
      </w:pPr>
    </w:lvl>
    <w:lvl w:ilvl="3" w:tplc="22956699" w:tentative="1">
      <w:start w:val="1"/>
      <w:numFmt w:val="decimal"/>
      <w:lvlText w:val="%4."/>
      <w:lvlJc w:val="left"/>
      <w:pPr>
        <w:ind w:left="2880" w:hanging="360"/>
      </w:pPr>
    </w:lvl>
    <w:lvl w:ilvl="4" w:tplc="22956699" w:tentative="1">
      <w:start w:val="1"/>
      <w:numFmt w:val="lowerLetter"/>
      <w:lvlText w:val="%5."/>
      <w:lvlJc w:val="left"/>
      <w:pPr>
        <w:ind w:left="3600" w:hanging="360"/>
      </w:pPr>
    </w:lvl>
    <w:lvl w:ilvl="5" w:tplc="22956699" w:tentative="1">
      <w:start w:val="1"/>
      <w:numFmt w:val="lowerRoman"/>
      <w:lvlText w:val="%6."/>
      <w:lvlJc w:val="right"/>
      <w:pPr>
        <w:ind w:left="4320" w:hanging="180"/>
      </w:pPr>
    </w:lvl>
    <w:lvl w:ilvl="6" w:tplc="22956699" w:tentative="1">
      <w:start w:val="1"/>
      <w:numFmt w:val="decimal"/>
      <w:lvlText w:val="%7."/>
      <w:lvlJc w:val="left"/>
      <w:pPr>
        <w:ind w:left="5040" w:hanging="360"/>
      </w:pPr>
    </w:lvl>
    <w:lvl w:ilvl="7" w:tplc="22956699" w:tentative="1">
      <w:start w:val="1"/>
      <w:numFmt w:val="lowerLetter"/>
      <w:lvlText w:val="%8."/>
      <w:lvlJc w:val="left"/>
      <w:pPr>
        <w:ind w:left="5760" w:hanging="360"/>
      </w:pPr>
    </w:lvl>
    <w:lvl w:ilvl="8" w:tplc="22956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6">
    <w:multiLevelType w:val="hybridMultilevel"/>
    <w:lvl w:ilvl="0" w:tplc="95445803">
      <w:start w:val="1"/>
      <w:numFmt w:val="decimal"/>
      <w:lvlText w:val="%1."/>
      <w:lvlJc w:val="left"/>
      <w:pPr>
        <w:ind w:left="720" w:hanging="360"/>
      </w:pPr>
    </w:lvl>
    <w:lvl w:ilvl="1" w:tplc="95445803" w:tentative="1">
      <w:start w:val="1"/>
      <w:numFmt w:val="lowerLetter"/>
      <w:lvlText w:val="%2."/>
      <w:lvlJc w:val="left"/>
      <w:pPr>
        <w:ind w:left="1440" w:hanging="360"/>
      </w:pPr>
    </w:lvl>
    <w:lvl w:ilvl="2" w:tplc="95445803" w:tentative="1">
      <w:start w:val="1"/>
      <w:numFmt w:val="lowerRoman"/>
      <w:lvlText w:val="%3."/>
      <w:lvlJc w:val="right"/>
      <w:pPr>
        <w:ind w:left="2160" w:hanging="180"/>
      </w:pPr>
    </w:lvl>
    <w:lvl w:ilvl="3" w:tplc="95445803" w:tentative="1">
      <w:start w:val="1"/>
      <w:numFmt w:val="decimal"/>
      <w:lvlText w:val="%4."/>
      <w:lvlJc w:val="left"/>
      <w:pPr>
        <w:ind w:left="2880" w:hanging="360"/>
      </w:pPr>
    </w:lvl>
    <w:lvl w:ilvl="4" w:tplc="95445803" w:tentative="1">
      <w:start w:val="1"/>
      <w:numFmt w:val="lowerLetter"/>
      <w:lvlText w:val="%5."/>
      <w:lvlJc w:val="left"/>
      <w:pPr>
        <w:ind w:left="3600" w:hanging="360"/>
      </w:pPr>
    </w:lvl>
    <w:lvl w:ilvl="5" w:tplc="95445803" w:tentative="1">
      <w:start w:val="1"/>
      <w:numFmt w:val="lowerRoman"/>
      <w:lvlText w:val="%6."/>
      <w:lvlJc w:val="right"/>
      <w:pPr>
        <w:ind w:left="4320" w:hanging="180"/>
      </w:pPr>
    </w:lvl>
    <w:lvl w:ilvl="6" w:tplc="95445803" w:tentative="1">
      <w:start w:val="1"/>
      <w:numFmt w:val="decimal"/>
      <w:lvlText w:val="%7."/>
      <w:lvlJc w:val="left"/>
      <w:pPr>
        <w:ind w:left="5040" w:hanging="360"/>
      </w:pPr>
    </w:lvl>
    <w:lvl w:ilvl="7" w:tplc="95445803" w:tentative="1">
      <w:start w:val="1"/>
      <w:numFmt w:val="lowerLetter"/>
      <w:lvlText w:val="%8."/>
      <w:lvlJc w:val="left"/>
      <w:pPr>
        <w:ind w:left="5760" w:hanging="360"/>
      </w:pPr>
    </w:lvl>
    <w:lvl w:ilvl="8" w:tplc="9544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5">
    <w:multiLevelType w:val="hybridMultilevel"/>
    <w:lvl w:ilvl="0" w:tplc="91814528">
      <w:start w:val="1"/>
      <w:numFmt w:val="decimal"/>
      <w:lvlText w:val="%1."/>
      <w:lvlJc w:val="left"/>
      <w:pPr>
        <w:ind w:left="720" w:hanging="360"/>
      </w:pPr>
    </w:lvl>
    <w:lvl w:ilvl="1" w:tplc="91814528" w:tentative="1">
      <w:start w:val="1"/>
      <w:numFmt w:val="lowerLetter"/>
      <w:lvlText w:val="%2."/>
      <w:lvlJc w:val="left"/>
      <w:pPr>
        <w:ind w:left="1440" w:hanging="360"/>
      </w:pPr>
    </w:lvl>
    <w:lvl w:ilvl="2" w:tplc="91814528" w:tentative="1">
      <w:start w:val="1"/>
      <w:numFmt w:val="lowerRoman"/>
      <w:lvlText w:val="%3."/>
      <w:lvlJc w:val="right"/>
      <w:pPr>
        <w:ind w:left="2160" w:hanging="180"/>
      </w:pPr>
    </w:lvl>
    <w:lvl w:ilvl="3" w:tplc="91814528" w:tentative="1">
      <w:start w:val="1"/>
      <w:numFmt w:val="decimal"/>
      <w:lvlText w:val="%4."/>
      <w:lvlJc w:val="left"/>
      <w:pPr>
        <w:ind w:left="2880" w:hanging="360"/>
      </w:pPr>
    </w:lvl>
    <w:lvl w:ilvl="4" w:tplc="91814528" w:tentative="1">
      <w:start w:val="1"/>
      <w:numFmt w:val="lowerLetter"/>
      <w:lvlText w:val="%5."/>
      <w:lvlJc w:val="left"/>
      <w:pPr>
        <w:ind w:left="3600" w:hanging="360"/>
      </w:pPr>
    </w:lvl>
    <w:lvl w:ilvl="5" w:tplc="91814528" w:tentative="1">
      <w:start w:val="1"/>
      <w:numFmt w:val="lowerRoman"/>
      <w:lvlText w:val="%6."/>
      <w:lvlJc w:val="right"/>
      <w:pPr>
        <w:ind w:left="4320" w:hanging="180"/>
      </w:pPr>
    </w:lvl>
    <w:lvl w:ilvl="6" w:tplc="91814528" w:tentative="1">
      <w:start w:val="1"/>
      <w:numFmt w:val="decimal"/>
      <w:lvlText w:val="%7."/>
      <w:lvlJc w:val="left"/>
      <w:pPr>
        <w:ind w:left="5040" w:hanging="360"/>
      </w:pPr>
    </w:lvl>
    <w:lvl w:ilvl="7" w:tplc="91814528" w:tentative="1">
      <w:start w:val="1"/>
      <w:numFmt w:val="lowerLetter"/>
      <w:lvlText w:val="%8."/>
      <w:lvlJc w:val="left"/>
      <w:pPr>
        <w:ind w:left="5760" w:hanging="360"/>
      </w:pPr>
    </w:lvl>
    <w:lvl w:ilvl="8" w:tplc="9181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4">
    <w:multiLevelType w:val="hybridMultilevel"/>
    <w:lvl w:ilvl="0" w:tplc="75154569">
      <w:start w:val="1"/>
      <w:numFmt w:val="decimal"/>
      <w:lvlText w:val="%1."/>
      <w:lvlJc w:val="left"/>
      <w:pPr>
        <w:ind w:left="720" w:hanging="360"/>
      </w:pPr>
    </w:lvl>
    <w:lvl w:ilvl="1" w:tplc="75154569" w:tentative="1">
      <w:start w:val="1"/>
      <w:numFmt w:val="lowerLetter"/>
      <w:lvlText w:val="%2."/>
      <w:lvlJc w:val="left"/>
      <w:pPr>
        <w:ind w:left="1440" w:hanging="360"/>
      </w:pPr>
    </w:lvl>
    <w:lvl w:ilvl="2" w:tplc="75154569" w:tentative="1">
      <w:start w:val="1"/>
      <w:numFmt w:val="lowerRoman"/>
      <w:lvlText w:val="%3."/>
      <w:lvlJc w:val="right"/>
      <w:pPr>
        <w:ind w:left="2160" w:hanging="180"/>
      </w:pPr>
    </w:lvl>
    <w:lvl w:ilvl="3" w:tplc="75154569" w:tentative="1">
      <w:start w:val="1"/>
      <w:numFmt w:val="decimal"/>
      <w:lvlText w:val="%4."/>
      <w:lvlJc w:val="left"/>
      <w:pPr>
        <w:ind w:left="2880" w:hanging="360"/>
      </w:pPr>
    </w:lvl>
    <w:lvl w:ilvl="4" w:tplc="75154569" w:tentative="1">
      <w:start w:val="1"/>
      <w:numFmt w:val="lowerLetter"/>
      <w:lvlText w:val="%5."/>
      <w:lvlJc w:val="left"/>
      <w:pPr>
        <w:ind w:left="3600" w:hanging="360"/>
      </w:pPr>
    </w:lvl>
    <w:lvl w:ilvl="5" w:tplc="75154569" w:tentative="1">
      <w:start w:val="1"/>
      <w:numFmt w:val="lowerRoman"/>
      <w:lvlText w:val="%6."/>
      <w:lvlJc w:val="right"/>
      <w:pPr>
        <w:ind w:left="4320" w:hanging="180"/>
      </w:pPr>
    </w:lvl>
    <w:lvl w:ilvl="6" w:tplc="75154569" w:tentative="1">
      <w:start w:val="1"/>
      <w:numFmt w:val="decimal"/>
      <w:lvlText w:val="%7."/>
      <w:lvlJc w:val="left"/>
      <w:pPr>
        <w:ind w:left="5040" w:hanging="360"/>
      </w:pPr>
    </w:lvl>
    <w:lvl w:ilvl="7" w:tplc="75154569" w:tentative="1">
      <w:start w:val="1"/>
      <w:numFmt w:val="lowerLetter"/>
      <w:lvlText w:val="%8."/>
      <w:lvlJc w:val="left"/>
      <w:pPr>
        <w:ind w:left="5760" w:hanging="360"/>
      </w:pPr>
    </w:lvl>
    <w:lvl w:ilvl="8" w:tplc="7515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3">
    <w:multiLevelType w:val="hybridMultilevel"/>
    <w:lvl w:ilvl="0" w:tplc="88829243">
      <w:start w:val="1"/>
      <w:numFmt w:val="decimal"/>
      <w:lvlText w:val="%1."/>
      <w:lvlJc w:val="left"/>
      <w:pPr>
        <w:ind w:left="720" w:hanging="360"/>
      </w:pPr>
    </w:lvl>
    <w:lvl w:ilvl="1" w:tplc="88829243" w:tentative="1">
      <w:start w:val="1"/>
      <w:numFmt w:val="lowerLetter"/>
      <w:lvlText w:val="%2."/>
      <w:lvlJc w:val="left"/>
      <w:pPr>
        <w:ind w:left="1440" w:hanging="360"/>
      </w:pPr>
    </w:lvl>
    <w:lvl w:ilvl="2" w:tplc="88829243" w:tentative="1">
      <w:start w:val="1"/>
      <w:numFmt w:val="lowerRoman"/>
      <w:lvlText w:val="%3."/>
      <w:lvlJc w:val="right"/>
      <w:pPr>
        <w:ind w:left="2160" w:hanging="180"/>
      </w:pPr>
    </w:lvl>
    <w:lvl w:ilvl="3" w:tplc="88829243" w:tentative="1">
      <w:start w:val="1"/>
      <w:numFmt w:val="decimal"/>
      <w:lvlText w:val="%4."/>
      <w:lvlJc w:val="left"/>
      <w:pPr>
        <w:ind w:left="2880" w:hanging="360"/>
      </w:pPr>
    </w:lvl>
    <w:lvl w:ilvl="4" w:tplc="88829243" w:tentative="1">
      <w:start w:val="1"/>
      <w:numFmt w:val="lowerLetter"/>
      <w:lvlText w:val="%5."/>
      <w:lvlJc w:val="left"/>
      <w:pPr>
        <w:ind w:left="3600" w:hanging="360"/>
      </w:pPr>
    </w:lvl>
    <w:lvl w:ilvl="5" w:tplc="88829243" w:tentative="1">
      <w:start w:val="1"/>
      <w:numFmt w:val="lowerRoman"/>
      <w:lvlText w:val="%6."/>
      <w:lvlJc w:val="right"/>
      <w:pPr>
        <w:ind w:left="4320" w:hanging="180"/>
      </w:pPr>
    </w:lvl>
    <w:lvl w:ilvl="6" w:tplc="88829243" w:tentative="1">
      <w:start w:val="1"/>
      <w:numFmt w:val="decimal"/>
      <w:lvlText w:val="%7."/>
      <w:lvlJc w:val="left"/>
      <w:pPr>
        <w:ind w:left="5040" w:hanging="360"/>
      </w:pPr>
    </w:lvl>
    <w:lvl w:ilvl="7" w:tplc="88829243" w:tentative="1">
      <w:start w:val="1"/>
      <w:numFmt w:val="lowerLetter"/>
      <w:lvlText w:val="%8."/>
      <w:lvlJc w:val="left"/>
      <w:pPr>
        <w:ind w:left="5760" w:hanging="360"/>
      </w:pPr>
    </w:lvl>
    <w:lvl w:ilvl="8" w:tplc="88829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2">
    <w:multiLevelType w:val="hybridMultilevel"/>
    <w:lvl w:ilvl="0" w:tplc="18991052">
      <w:start w:val="1"/>
      <w:numFmt w:val="decimal"/>
      <w:lvlText w:val="%1."/>
      <w:lvlJc w:val="left"/>
      <w:pPr>
        <w:ind w:left="720" w:hanging="360"/>
      </w:pPr>
    </w:lvl>
    <w:lvl w:ilvl="1" w:tplc="18991052" w:tentative="1">
      <w:start w:val="1"/>
      <w:numFmt w:val="lowerLetter"/>
      <w:lvlText w:val="%2."/>
      <w:lvlJc w:val="left"/>
      <w:pPr>
        <w:ind w:left="1440" w:hanging="360"/>
      </w:pPr>
    </w:lvl>
    <w:lvl w:ilvl="2" w:tplc="18991052" w:tentative="1">
      <w:start w:val="1"/>
      <w:numFmt w:val="lowerRoman"/>
      <w:lvlText w:val="%3."/>
      <w:lvlJc w:val="right"/>
      <w:pPr>
        <w:ind w:left="2160" w:hanging="180"/>
      </w:pPr>
    </w:lvl>
    <w:lvl w:ilvl="3" w:tplc="18991052" w:tentative="1">
      <w:start w:val="1"/>
      <w:numFmt w:val="decimal"/>
      <w:lvlText w:val="%4."/>
      <w:lvlJc w:val="left"/>
      <w:pPr>
        <w:ind w:left="2880" w:hanging="360"/>
      </w:pPr>
    </w:lvl>
    <w:lvl w:ilvl="4" w:tplc="18991052" w:tentative="1">
      <w:start w:val="1"/>
      <w:numFmt w:val="lowerLetter"/>
      <w:lvlText w:val="%5."/>
      <w:lvlJc w:val="left"/>
      <w:pPr>
        <w:ind w:left="3600" w:hanging="360"/>
      </w:pPr>
    </w:lvl>
    <w:lvl w:ilvl="5" w:tplc="18991052" w:tentative="1">
      <w:start w:val="1"/>
      <w:numFmt w:val="lowerRoman"/>
      <w:lvlText w:val="%6."/>
      <w:lvlJc w:val="right"/>
      <w:pPr>
        <w:ind w:left="4320" w:hanging="180"/>
      </w:pPr>
    </w:lvl>
    <w:lvl w:ilvl="6" w:tplc="18991052" w:tentative="1">
      <w:start w:val="1"/>
      <w:numFmt w:val="decimal"/>
      <w:lvlText w:val="%7."/>
      <w:lvlJc w:val="left"/>
      <w:pPr>
        <w:ind w:left="5040" w:hanging="360"/>
      </w:pPr>
    </w:lvl>
    <w:lvl w:ilvl="7" w:tplc="18991052" w:tentative="1">
      <w:start w:val="1"/>
      <w:numFmt w:val="lowerLetter"/>
      <w:lvlText w:val="%8."/>
      <w:lvlJc w:val="left"/>
      <w:pPr>
        <w:ind w:left="5760" w:hanging="360"/>
      </w:pPr>
    </w:lvl>
    <w:lvl w:ilvl="8" w:tplc="1899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1">
    <w:multiLevelType w:val="hybridMultilevel"/>
    <w:lvl w:ilvl="0" w:tplc="79234428">
      <w:start w:val="1"/>
      <w:numFmt w:val="decimal"/>
      <w:lvlText w:val="%1."/>
      <w:lvlJc w:val="left"/>
      <w:pPr>
        <w:ind w:left="720" w:hanging="360"/>
      </w:pPr>
    </w:lvl>
    <w:lvl w:ilvl="1" w:tplc="79234428" w:tentative="1">
      <w:start w:val="1"/>
      <w:numFmt w:val="lowerLetter"/>
      <w:lvlText w:val="%2."/>
      <w:lvlJc w:val="left"/>
      <w:pPr>
        <w:ind w:left="1440" w:hanging="360"/>
      </w:pPr>
    </w:lvl>
    <w:lvl w:ilvl="2" w:tplc="79234428" w:tentative="1">
      <w:start w:val="1"/>
      <w:numFmt w:val="lowerRoman"/>
      <w:lvlText w:val="%3."/>
      <w:lvlJc w:val="right"/>
      <w:pPr>
        <w:ind w:left="2160" w:hanging="180"/>
      </w:pPr>
    </w:lvl>
    <w:lvl w:ilvl="3" w:tplc="79234428" w:tentative="1">
      <w:start w:val="1"/>
      <w:numFmt w:val="decimal"/>
      <w:lvlText w:val="%4."/>
      <w:lvlJc w:val="left"/>
      <w:pPr>
        <w:ind w:left="2880" w:hanging="360"/>
      </w:pPr>
    </w:lvl>
    <w:lvl w:ilvl="4" w:tplc="79234428" w:tentative="1">
      <w:start w:val="1"/>
      <w:numFmt w:val="lowerLetter"/>
      <w:lvlText w:val="%5."/>
      <w:lvlJc w:val="left"/>
      <w:pPr>
        <w:ind w:left="3600" w:hanging="360"/>
      </w:pPr>
    </w:lvl>
    <w:lvl w:ilvl="5" w:tplc="79234428" w:tentative="1">
      <w:start w:val="1"/>
      <w:numFmt w:val="lowerRoman"/>
      <w:lvlText w:val="%6."/>
      <w:lvlJc w:val="right"/>
      <w:pPr>
        <w:ind w:left="4320" w:hanging="180"/>
      </w:pPr>
    </w:lvl>
    <w:lvl w:ilvl="6" w:tplc="79234428" w:tentative="1">
      <w:start w:val="1"/>
      <w:numFmt w:val="decimal"/>
      <w:lvlText w:val="%7."/>
      <w:lvlJc w:val="left"/>
      <w:pPr>
        <w:ind w:left="5040" w:hanging="360"/>
      </w:pPr>
    </w:lvl>
    <w:lvl w:ilvl="7" w:tplc="79234428" w:tentative="1">
      <w:start w:val="1"/>
      <w:numFmt w:val="lowerLetter"/>
      <w:lvlText w:val="%8."/>
      <w:lvlJc w:val="left"/>
      <w:pPr>
        <w:ind w:left="5760" w:hanging="360"/>
      </w:pPr>
    </w:lvl>
    <w:lvl w:ilvl="8" w:tplc="7923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0">
    <w:multiLevelType w:val="hybridMultilevel"/>
    <w:lvl w:ilvl="0" w:tplc="89447124">
      <w:start w:val="1"/>
      <w:numFmt w:val="decimal"/>
      <w:lvlText w:val="%1."/>
      <w:lvlJc w:val="left"/>
      <w:pPr>
        <w:ind w:left="720" w:hanging="360"/>
      </w:pPr>
    </w:lvl>
    <w:lvl w:ilvl="1" w:tplc="89447124" w:tentative="1">
      <w:start w:val="1"/>
      <w:numFmt w:val="lowerLetter"/>
      <w:lvlText w:val="%2."/>
      <w:lvlJc w:val="left"/>
      <w:pPr>
        <w:ind w:left="1440" w:hanging="360"/>
      </w:pPr>
    </w:lvl>
    <w:lvl w:ilvl="2" w:tplc="89447124" w:tentative="1">
      <w:start w:val="1"/>
      <w:numFmt w:val="lowerRoman"/>
      <w:lvlText w:val="%3."/>
      <w:lvlJc w:val="right"/>
      <w:pPr>
        <w:ind w:left="2160" w:hanging="180"/>
      </w:pPr>
    </w:lvl>
    <w:lvl w:ilvl="3" w:tplc="89447124" w:tentative="1">
      <w:start w:val="1"/>
      <w:numFmt w:val="decimal"/>
      <w:lvlText w:val="%4."/>
      <w:lvlJc w:val="left"/>
      <w:pPr>
        <w:ind w:left="2880" w:hanging="360"/>
      </w:pPr>
    </w:lvl>
    <w:lvl w:ilvl="4" w:tplc="89447124" w:tentative="1">
      <w:start w:val="1"/>
      <w:numFmt w:val="lowerLetter"/>
      <w:lvlText w:val="%5."/>
      <w:lvlJc w:val="left"/>
      <w:pPr>
        <w:ind w:left="3600" w:hanging="360"/>
      </w:pPr>
    </w:lvl>
    <w:lvl w:ilvl="5" w:tplc="89447124" w:tentative="1">
      <w:start w:val="1"/>
      <w:numFmt w:val="lowerRoman"/>
      <w:lvlText w:val="%6."/>
      <w:lvlJc w:val="right"/>
      <w:pPr>
        <w:ind w:left="4320" w:hanging="180"/>
      </w:pPr>
    </w:lvl>
    <w:lvl w:ilvl="6" w:tplc="89447124" w:tentative="1">
      <w:start w:val="1"/>
      <w:numFmt w:val="decimal"/>
      <w:lvlText w:val="%7."/>
      <w:lvlJc w:val="left"/>
      <w:pPr>
        <w:ind w:left="5040" w:hanging="360"/>
      </w:pPr>
    </w:lvl>
    <w:lvl w:ilvl="7" w:tplc="89447124" w:tentative="1">
      <w:start w:val="1"/>
      <w:numFmt w:val="lowerLetter"/>
      <w:lvlText w:val="%8."/>
      <w:lvlJc w:val="left"/>
      <w:pPr>
        <w:ind w:left="5760" w:hanging="360"/>
      </w:pPr>
    </w:lvl>
    <w:lvl w:ilvl="8" w:tplc="89447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9">
    <w:multiLevelType w:val="hybridMultilevel"/>
    <w:lvl w:ilvl="0" w:tplc="12412412">
      <w:start w:val="1"/>
      <w:numFmt w:val="decimal"/>
      <w:lvlText w:val="%1."/>
      <w:lvlJc w:val="left"/>
      <w:pPr>
        <w:ind w:left="720" w:hanging="360"/>
      </w:pPr>
    </w:lvl>
    <w:lvl w:ilvl="1" w:tplc="12412412" w:tentative="1">
      <w:start w:val="1"/>
      <w:numFmt w:val="lowerLetter"/>
      <w:lvlText w:val="%2."/>
      <w:lvlJc w:val="left"/>
      <w:pPr>
        <w:ind w:left="1440" w:hanging="360"/>
      </w:pPr>
    </w:lvl>
    <w:lvl w:ilvl="2" w:tplc="12412412" w:tentative="1">
      <w:start w:val="1"/>
      <w:numFmt w:val="lowerRoman"/>
      <w:lvlText w:val="%3."/>
      <w:lvlJc w:val="right"/>
      <w:pPr>
        <w:ind w:left="2160" w:hanging="180"/>
      </w:pPr>
    </w:lvl>
    <w:lvl w:ilvl="3" w:tplc="12412412" w:tentative="1">
      <w:start w:val="1"/>
      <w:numFmt w:val="decimal"/>
      <w:lvlText w:val="%4."/>
      <w:lvlJc w:val="left"/>
      <w:pPr>
        <w:ind w:left="2880" w:hanging="360"/>
      </w:pPr>
    </w:lvl>
    <w:lvl w:ilvl="4" w:tplc="12412412" w:tentative="1">
      <w:start w:val="1"/>
      <w:numFmt w:val="lowerLetter"/>
      <w:lvlText w:val="%5."/>
      <w:lvlJc w:val="left"/>
      <w:pPr>
        <w:ind w:left="3600" w:hanging="360"/>
      </w:pPr>
    </w:lvl>
    <w:lvl w:ilvl="5" w:tplc="12412412" w:tentative="1">
      <w:start w:val="1"/>
      <w:numFmt w:val="lowerRoman"/>
      <w:lvlText w:val="%6."/>
      <w:lvlJc w:val="right"/>
      <w:pPr>
        <w:ind w:left="4320" w:hanging="180"/>
      </w:pPr>
    </w:lvl>
    <w:lvl w:ilvl="6" w:tplc="12412412" w:tentative="1">
      <w:start w:val="1"/>
      <w:numFmt w:val="decimal"/>
      <w:lvlText w:val="%7."/>
      <w:lvlJc w:val="left"/>
      <w:pPr>
        <w:ind w:left="5040" w:hanging="360"/>
      </w:pPr>
    </w:lvl>
    <w:lvl w:ilvl="7" w:tplc="12412412" w:tentative="1">
      <w:start w:val="1"/>
      <w:numFmt w:val="lowerLetter"/>
      <w:lvlText w:val="%8."/>
      <w:lvlJc w:val="left"/>
      <w:pPr>
        <w:ind w:left="5760" w:hanging="360"/>
      </w:pPr>
    </w:lvl>
    <w:lvl w:ilvl="8" w:tplc="1241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8">
    <w:multiLevelType w:val="hybridMultilevel"/>
    <w:lvl w:ilvl="0" w:tplc="65648893">
      <w:start w:val="1"/>
      <w:numFmt w:val="decimal"/>
      <w:lvlText w:val="%1."/>
      <w:lvlJc w:val="left"/>
      <w:pPr>
        <w:ind w:left="720" w:hanging="360"/>
      </w:pPr>
    </w:lvl>
    <w:lvl w:ilvl="1" w:tplc="65648893" w:tentative="1">
      <w:start w:val="1"/>
      <w:numFmt w:val="lowerLetter"/>
      <w:lvlText w:val="%2."/>
      <w:lvlJc w:val="left"/>
      <w:pPr>
        <w:ind w:left="1440" w:hanging="360"/>
      </w:pPr>
    </w:lvl>
    <w:lvl w:ilvl="2" w:tplc="65648893" w:tentative="1">
      <w:start w:val="1"/>
      <w:numFmt w:val="lowerRoman"/>
      <w:lvlText w:val="%3."/>
      <w:lvlJc w:val="right"/>
      <w:pPr>
        <w:ind w:left="2160" w:hanging="180"/>
      </w:pPr>
    </w:lvl>
    <w:lvl w:ilvl="3" w:tplc="65648893" w:tentative="1">
      <w:start w:val="1"/>
      <w:numFmt w:val="decimal"/>
      <w:lvlText w:val="%4."/>
      <w:lvlJc w:val="left"/>
      <w:pPr>
        <w:ind w:left="2880" w:hanging="360"/>
      </w:pPr>
    </w:lvl>
    <w:lvl w:ilvl="4" w:tplc="65648893" w:tentative="1">
      <w:start w:val="1"/>
      <w:numFmt w:val="lowerLetter"/>
      <w:lvlText w:val="%5."/>
      <w:lvlJc w:val="left"/>
      <w:pPr>
        <w:ind w:left="3600" w:hanging="360"/>
      </w:pPr>
    </w:lvl>
    <w:lvl w:ilvl="5" w:tplc="65648893" w:tentative="1">
      <w:start w:val="1"/>
      <w:numFmt w:val="lowerRoman"/>
      <w:lvlText w:val="%6."/>
      <w:lvlJc w:val="right"/>
      <w:pPr>
        <w:ind w:left="4320" w:hanging="180"/>
      </w:pPr>
    </w:lvl>
    <w:lvl w:ilvl="6" w:tplc="65648893" w:tentative="1">
      <w:start w:val="1"/>
      <w:numFmt w:val="decimal"/>
      <w:lvlText w:val="%7."/>
      <w:lvlJc w:val="left"/>
      <w:pPr>
        <w:ind w:left="5040" w:hanging="360"/>
      </w:pPr>
    </w:lvl>
    <w:lvl w:ilvl="7" w:tplc="65648893" w:tentative="1">
      <w:start w:val="1"/>
      <w:numFmt w:val="lowerLetter"/>
      <w:lvlText w:val="%8."/>
      <w:lvlJc w:val="left"/>
      <w:pPr>
        <w:ind w:left="5760" w:hanging="360"/>
      </w:pPr>
    </w:lvl>
    <w:lvl w:ilvl="8" w:tplc="6564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7">
    <w:multiLevelType w:val="hybridMultilevel"/>
    <w:lvl w:ilvl="0" w:tplc="21334759">
      <w:start w:val="1"/>
      <w:numFmt w:val="decimal"/>
      <w:lvlText w:val="%1."/>
      <w:lvlJc w:val="left"/>
      <w:pPr>
        <w:ind w:left="720" w:hanging="360"/>
      </w:pPr>
    </w:lvl>
    <w:lvl w:ilvl="1" w:tplc="21334759" w:tentative="1">
      <w:start w:val="1"/>
      <w:numFmt w:val="lowerLetter"/>
      <w:lvlText w:val="%2."/>
      <w:lvlJc w:val="left"/>
      <w:pPr>
        <w:ind w:left="1440" w:hanging="360"/>
      </w:pPr>
    </w:lvl>
    <w:lvl w:ilvl="2" w:tplc="21334759" w:tentative="1">
      <w:start w:val="1"/>
      <w:numFmt w:val="lowerRoman"/>
      <w:lvlText w:val="%3."/>
      <w:lvlJc w:val="right"/>
      <w:pPr>
        <w:ind w:left="2160" w:hanging="180"/>
      </w:pPr>
    </w:lvl>
    <w:lvl w:ilvl="3" w:tplc="21334759" w:tentative="1">
      <w:start w:val="1"/>
      <w:numFmt w:val="decimal"/>
      <w:lvlText w:val="%4."/>
      <w:lvlJc w:val="left"/>
      <w:pPr>
        <w:ind w:left="2880" w:hanging="360"/>
      </w:pPr>
    </w:lvl>
    <w:lvl w:ilvl="4" w:tplc="21334759" w:tentative="1">
      <w:start w:val="1"/>
      <w:numFmt w:val="lowerLetter"/>
      <w:lvlText w:val="%5."/>
      <w:lvlJc w:val="left"/>
      <w:pPr>
        <w:ind w:left="3600" w:hanging="360"/>
      </w:pPr>
    </w:lvl>
    <w:lvl w:ilvl="5" w:tplc="21334759" w:tentative="1">
      <w:start w:val="1"/>
      <w:numFmt w:val="lowerRoman"/>
      <w:lvlText w:val="%6."/>
      <w:lvlJc w:val="right"/>
      <w:pPr>
        <w:ind w:left="4320" w:hanging="180"/>
      </w:pPr>
    </w:lvl>
    <w:lvl w:ilvl="6" w:tplc="21334759" w:tentative="1">
      <w:start w:val="1"/>
      <w:numFmt w:val="decimal"/>
      <w:lvlText w:val="%7."/>
      <w:lvlJc w:val="left"/>
      <w:pPr>
        <w:ind w:left="5040" w:hanging="360"/>
      </w:pPr>
    </w:lvl>
    <w:lvl w:ilvl="7" w:tplc="21334759" w:tentative="1">
      <w:start w:val="1"/>
      <w:numFmt w:val="lowerLetter"/>
      <w:lvlText w:val="%8."/>
      <w:lvlJc w:val="left"/>
      <w:pPr>
        <w:ind w:left="5760" w:hanging="360"/>
      </w:pPr>
    </w:lvl>
    <w:lvl w:ilvl="8" w:tplc="21334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6">
    <w:multiLevelType w:val="hybridMultilevel"/>
    <w:lvl w:ilvl="0" w:tplc="95214535">
      <w:start w:val="1"/>
      <w:numFmt w:val="decimal"/>
      <w:lvlText w:val="%1."/>
      <w:lvlJc w:val="left"/>
      <w:pPr>
        <w:ind w:left="720" w:hanging="360"/>
      </w:pPr>
    </w:lvl>
    <w:lvl w:ilvl="1" w:tplc="95214535" w:tentative="1">
      <w:start w:val="1"/>
      <w:numFmt w:val="lowerLetter"/>
      <w:lvlText w:val="%2."/>
      <w:lvlJc w:val="left"/>
      <w:pPr>
        <w:ind w:left="1440" w:hanging="360"/>
      </w:pPr>
    </w:lvl>
    <w:lvl w:ilvl="2" w:tplc="95214535" w:tentative="1">
      <w:start w:val="1"/>
      <w:numFmt w:val="lowerRoman"/>
      <w:lvlText w:val="%3."/>
      <w:lvlJc w:val="right"/>
      <w:pPr>
        <w:ind w:left="2160" w:hanging="180"/>
      </w:pPr>
    </w:lvl>
    <w:lvl w:ilvl="3" w:tplc="95214535" w:tentative="1">
      <w:start w:val="1"/>
      <w:numFmt w:val="decimal"/>
      <w:lvlText w:val="%4."/>
      <w:lvlJc w:val="left"/>
      <w:pPr>
        <w:ind w:left="2880" w:hanging="360"/>
      </w:pPr>
    </w:lvl>
    <w:lvl w:ilvl="4" w:tplc="95214535" w:tentative="1">
      <w:start w:val="1"/>
      <w:numFmt w:val="lowerLetter"/>
      <w:lvlText w:val="%5."/>
      <w:lvlJc w:val="left"/>
      <w:pPr>
        <w:ind w:left="3600" w:hanging="360"/>
      </w:pPr>
    </w:lvl>
    <w:lvl w:ilvl="5" w:tplc="95214535" w:tentative="1">
      <w:start w:val="1"/>
      <w:numFmt w:val="lowerRoman"/>
      <w:lvlText w:val="%6."/>
      <w:lvlJc w:val="right"/>
      <w:pPr>
        <w:ind w:left="4320" w:hanging="180"/>
      </w:pPr>
    </w:lvl>
    <w:lvl w:ilvl="6" w:tplc="95214535" w:tentative="1">
      <w:start w:val="1"/>
      <w:numFmt w:val="decimal"/>
      <w:lvlText w:val="%7."/>
      <w:lvlJc w:val="left"/>
      <w:pPr>
        <w:ind w:left="5040" w:hanging="360"/>
      </w:pPr>
    </w:lvl>
    <w:lvl w:ilvl="7" w:tplc="95214535" w:tentative="1">
      <w:start w:val="1"/>
      <w:numFmt w:val="lowerLetter"/>
      <w:lvlText w:val="%8."/>
      <w:lvlJc w:val="left"/>
      <w:pPr>
        <w:ind w:left="5760" w:hanging="360"/>
      </w:pPr>
    </w:lvl>
    <w:lvl w:ilvl="8" w:tplc="95214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5">
    <w:multiLevelType w:val="hybridMultilevel"/>
    <w:lvl w:ilvl="0" w:tplc="12616460">
      <w:start w:val="1"/>
      <w:numFmt w:val="decimal"/>
      <w:lvlText w:val="%1."/>
      <w:lvlJc w:val="left"/>
      <w:pPr>
        <w:ind w:left="720" w:hanging="360"/>
      </w:pPr>
    </w:lvl>
    <w:lvl w:ilvl="1" w:tplc="12616460" w:tentative="1">
      <w:start w:val="1"/>
      <w:numFmt w:val="lowerLetter"/>
      <w:lvlText w:val="%2."/>
      <w:lvlJc w:val="left"/>
      <w:pPr>
        <w:ind w:left="1440" w:hanging="360"/>
      </w:pPr>
    </w:lvl>
    <w:lvl w:ilvl="2" w:tplc="12616460" w:tentative="1">
      <w:start w:val="1"/>
      <w:numFmt w:val="lowerRoman"/>
      <w:lvlText w:val="%3."/>
      <w:lvlJc w:val="right"/>
      <w:pPr>
        <w:ind w:left="2160" w:hanging="180"/>
      </w:pPr>
    </w:lvl>
    <w:lvl w:ilvl="3" w:tplc="12616460" w:tentative="1">
      <w:start w:val="1"/>
      <w:numFmt w:val="decimal"/>
      <w:lvlText w:val="%4."/>
      <w:lvlJc w:val="left"/>
      <w:pPr>
        <w:ind w:left="2880" w:hanging="360"/>
      </w:pPr>
    </w:lvl>
    <w:lvl w:ilvl="4" w:tplc="12616460" w:tentative="1">
      <w:start w:val="1"/>
      <w:numFmt w:val="lowerLetter"/>
      <w:lvlText w:val="%5."/>
      <w:lvlJc w:val="left"/>
      <w:pPr>
        <w:ind w:left="3600" w:hanging="360"/>
      </w:pPr>
    </w:lvl>
    <w:lvl w:ilvl="5" w:tplc="12616460" w:tentative="1">
      <w:start w:val="1"/>
      <w:numFmt w:val="lowerRoman"/>
      <w:lvlText w:val="%6."/>
      <w:lvlJc w:val="right"/>
      <w:pPr>
        <w:ind w:left="4320" w:hanging="180"/>
      </w:pPr>
    </w:lvl>
    <w:lvl w:ilvl="6" w:tplc="12616460" w:tentative="1">
      <w:start w:val="1"/>
      <w:numFmt w:val="decimal"/>
      <w:lvlText w:val="%7."/>
      <w:lvlJc w:val="left"/>
      <w:pPr>
        <w:ind w:left="5040" w:hanging="360"/>
      </w:pPr>
    </w:lvl>
    <w:lvl w:ilvl="7" w:tplc="12616460" w:tentative="1">
      <w:start w:val="1"/>
      <w:numFmt w:val="lowerLetter"/>
      <w:lvlText w:val="%8."/>
      <w:lvlJc w:val="left"/>
      <w:pPr>
        <w:ind w:left="5760" w:hanging="360"/>
      </w:pPr>
    </w:lvl>
    <w:lvl w:ilvl="8" w:tplc="12616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4">
    <w:multiLevelType w:val="hybridMultilevel"/>
    <w:lvl w:ilvl="0" w:tplc="47046190">
      <w:start w:val="1"/>
      <w:numFmt w:val="decimal"/>
      <w:lvlText w:val="%1."/>
      <w:lvlJc w:val="left"/>
      <w:pPr>
        <w:ind w:left="720" w:hanging="360"/>
      </w:pPr>
    </w:lvl>
    <w:lvl w:ilvl="1" w:tplc="47046190" w:tentative="1">
      <w:start w:val="1"/>
      <w:numFmt w:val="lowerLetter"/>
      <w:lvlText w:val="%2."/>
      <w:lvlJc w:val="left"/>
      <w:pPr>
        <w:ind w:left="1440" w:hanging="360"/>
      </w:pPr>
    </w:lvl>
    <w:lvl w:ilvl="2" w:tplc="47046190" w:tentative="1">
      <w:start w:val="1"/>
      <w:numFmt w:val="lowerRoman"/>
      <w:lvlText w:val="%3."/>
      <w:lvlJc w:val="right"/>
      <w:pPr>
        <w:ind w:left="2160" w:hanging="180"/>
      </w:pPr>
    </w:lvl>
    <w:lvl w:ilvl="3" w:tplc="47046190" w:tentative="1">
      <w:start w:val="1"/>
      <w:numFmt w:val="decimal"/>
      <w:lvlText w:val="%4."/>
      <w:lvlJc w:val="left"/>
      <w:pPr>
        <w:ind w:left="2880" w:hanging="360"/>
      </w:pPr>
    </w:lvl>
    <w:lvl w:ilvl="4" w:tplc="47046190" w:tentative="1">
      <w:start w:val="1"/>
      <w:numFmt w:val="lowerLetter"/>
      <w:lvlText w:val="%5."/>
      <w:lvlJc w:val="left"/>
      <w:pPr>
        <w:ind w:left="3600" w:hanging="360"/>
      </w:pPr>
    </w:lvl>
    <w:lvl w:ilvl="5" w:tplc="47046190" w:tentative="1">
      <w:start w:val="1"/>
      <w:numFmt w:val="lowerRoman"/>
      <w:lvlText w:val="%6."/>
      <w:lvlJc w:val="right"/>
      <w:pPr>
        <w:ind w:left="4320" w:hanging="180"/>
      </w:pPr>
    </w:lvl>
    <w:lvl w:ilvl="6" w:tplc="47046190" w:tentative="1">
      <w:start w:val="1"/>
      <w:numFmt w:val="decimal"/>
      <w:lvlText w:val="%7."/>
      <w:lvlJc w:val="left"/>
      <w:pPr>
        <w:ind w:left="5040" w:hanging="360"/>
      </w:pPr>
    </w:lvl>
    <w:lvl w:ilvl="7" w:tplc="47046190" w:tentative="1">
      <w:start w:val="1"/>
      <w:numFmt w:val="lowerLetter"/>
      <w:lvlText w:val="%8."/>
      <w:lvlJc w:val="left"/>
      <w:pPr>
        <w:ind w:left="5760" w:hanging="360"/>
      </w:pPr>
    </w:lvl>
    <w:lvl w:ilvl="8" w:tplc="47046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3">
    <w:multiLevelType w:val="hybridMultilevel"/>
    <w:lvl w:ilvl="0" w:tplc="70680984">
      <w:start w:val="1"/>
      <w:numFmt w:val="decimal"/>
      <w:lvlText w:val="%1."/>
      <w:lvlJc w:val="left"/>
      <w:pPr>
        <w:ind w:left="720" w:hanging="360"/>
      </w:pPr>
    </w:lvl>
    <w:lvl w:ilvl="1" w:tplc="70680984" w:tentative="1">
      <w:start w:val="1"/>
      <w:numFmt w:val="lowerLetter"/>
      <w:lvlText w:val="%2."/>
      <w:lvlJc w:val="left"/>
      <w:pPr>
        <w:ind w:left="1440" w:hanging="360"/>
      </w:pPr>
    </w:lvl>
    <w:lvl w:ilvl="2" w:tplc="70680984" w:tentative="1">
      <w:start w:val="1"/>
      <w:numFmt w:val="lowerRoman"/>
      <w:lvlText w:val="%3."/>
      <w:lvlJc w:val="right"/>
      <w:pPr>
        <w:ind w:left="2160" w:hanging="180"/>
      </w:pPr>
    </w:lvl>
    <w:lvl w:ilvl="3" w:tplc="70680984" w:tentative="1">
      <w:start w:val="1"/>
      <w:numFmt w:val="decimal"/>
      <w:lvlText w:val="%4."/>
      <w:lvlJc w:val="left"/>
      <w:pPr>
        <w:ind w:left="2880" w:hanging="360"/>
      </w:pPr>
    </w:lvl>
    <w:lvl w:ilvl="4" w:tplc="70680984" w:tentative="1">
      <w:start w:val="1"/>
      <w:numFmt w:val="lowerLetter"/>
      <w:lvlText w:val="%5."/>
      <w:lvlJc w:val="left"/>
      <w:pPr>
        <w:ind w:left="3600" w:hanging="360"/>
      </w:pPr>
    </w:lvl>
    <w:lvl w:ilvl="5" w:tplc="70680984" w:tentative="1">
      <w:start w:val="1"/>
      <w:numFmt w:val="lowerRoman"/>
      <w:lvlText w:val="%6."/>
      <w:lvlJc w:val="right"/>
      <w:pPr>
        <w:ind w:left="4320" w:hanging="180"/>
      </w:pPr>
    </w:lvl>
    <w:lvl w:ilvl="6" w:tplc="70680984" w:tentative="1">
      <w:start w:val="1"/>
      <w:numFmt w:val="decimal"/>
      <w:lvlText w:val="%7."/>
      <w:lvlJc w:val="left"/>
      <w:pPr>
        <w:ind w:left="5040" w:hanging="360"/>
      </w:pPr>
    </w:lvl>
    <w:lvl w:ilvl="7" w:tplc="70680984" w:tentative="1">
      <w:start w:val="1"/>
      <w:numFmt w:val="lowerLetter"/>
      <w:lvlText w:val="%8."/>
      <w:lvlJc w:val="left"/>
      <w:pPr>
        <w:ind w:left="5760" w:hanging="360"/>
      </w:pPr>
    </w:lvl>
    <w:lvl w:ilvl="8" w:tplc="7068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2">
    <w:multiLevelType w:val="hybridMultilevel"/>
    <w:lvl w:ilvl="0" w:tplc="49751118">
      <w:start w:val="1"/>
      <w:numFmt w:val="decimal"/>
      <w:lvlText w:val="%1."/>
      <w:lvlJc w:val="left"/>
      <w:pPr>
        <w:ind w:left="720" w:hanging="360"/>
      </w:pPr>
    </w:lvl>
    <w:lvl w:ilvl="1" w:tplc="49751118" w:tentative="1">
      <w:start w:val="1"/>
      <w:numFmt w:val="lowerLetter"/>
      <w:lvlText w:val="%2."/>
      <w:lvlJc w:val="left"/>
      <w:pPr>
        <w:ind w:left="1440" w:hanging="360"/>
      </w:pPr>
    </w:lvl>
    <w:lvl w:ilvl="2" w:tplc="49751118" w:tentative="1">
      <w:start w:val="1"/>
      <w:numFmt w:val="lowerRoman"/>
      <w:lvlText w:val="%3."/>
      <w:lvlJc w:val="right"/>
      <w:pPr>
        <w:ind w:left="2160" w:hanging="180"/>
      </w:pPr>
    </w:lvl>
    <w:lvl w:ilvl="3" w:tplc="49751118" w:tentative="1">
      <w:start w:val="1"/>
      <w:numFmt w:val="decimal"/>
      <w:lvlText w:val="%4."/>
      <w:lvlJc w:val="left"/>
      <w:pPr>
        <w:ind w:left="2880" w:hanging="360"/>
      </w:pPr>
    </w:lvl>
    <w:lvl w:ilvl="4" w:tplc="49751118" w:tentative="1">
      <w:start w:val="1"/>
      <w:numFmt w:val="lowerLetter"/>
      <w:lvlText w:val="%5."/>
      <w:lvlJc w:val="left"/>
      <w:pPr>
        <w:ind w:left="3600" w:hanging="360"/>
      </w:pPr>
    </w:lvl>
    <w:lvl w:ilvl="5" w:tplc="49751118" w:tentative="1">
      <w:start w:val="1"/>
      <w:numFmt w:val="lowerRoman"/>
      <w:lvlText w:val="%6."/>
      <w:lvlJc w:val="right"/>
      <w:pPr>
        <w:ind w:left="4320" w:hanging="180"/>
      </w:pPr>
    </w:lvl>
    <w:lvl w:ilvl="6" w:tplc="49751118" w:tentative="1">
      <w:start w:val="1"/>
      <w:numFmt w:val="decimal"/>
      <w:lvlText w:val="%7."/>
      <w:lvlJc w:val="left"/>
      <w:pPr>
        <w:ind w:left="5040" w:hanging="360"/>
      </w:pPr>
    </w:lvl>
    <w:lvl w:ilvl="7" w:tplc="49751118" w:tentative="1">
      <w:start w:val="1"/>
      <w:numFmt w:val="lowerLetter"/>
      <w:lvlText w:val="%8."/>
      <w:lvlJc w:val="left"/>
      <w:pPr>
        <w:ind w:left="5760" w:hanging="360"/>
      </w:pPr>
    </w:lvl>
    <w:lvl w:ilvl="8" w:tplc="49751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1">
    <w:multiLevelType w:val="hybridMultilevel"/>
    <w:lvl w:ilvl="0" w:tplc="29116154">
      <w:start w:val="1"/>
      <w:numFmt w:val="decimal"/>
      <w:lvlText w:val="%1."/>
      <w:lvlJc w:val="left"/>
      <w:pPr>
        <w:ind w:left="720" w:hanging="360"/>
      </w:pPr>
    </w:lvl>
    <w:lvl w:ilvl="1" w:tplc="29116154" w:tentative="1">
      <w:start w:val="1"/>
      <w:numFmt w:val="lowerLetter"/>
      <w:lvlText w:val="%2."/>
      <w:lvlJc w:val="left"/>
      <w:pPr>
        <w:ind w:left="1440" w:hanging="360"/>
      </w:pPr>
    </w:lvl>
    <w:lvl w:ilvl="2" w:tplc="29116154" w:tentative="1">
      <w:start w:val="1"/>
      <w:numFmt w:val="lowerRoman"/>
      <w:lvlText w:val="%3."/>
      <w:lvlJc w:val="right"/>
      <w:pPr>
        <w:ind w:left="2160" w:hanging="180"/>
      </w:pPr>
    </w:lvl>
    <w:lvl w:ilvl="3" w:tplc="29116154" w:tentative="1">
      <w:start w:val="1"/>
      <w:numFmt w:val="decimal"/>
      <w:lvlText w:val="%4."/>
      <w:lvlJc w:val="left"/>
      <w:pPr>
        <w:ind w:left="2880" w:hanging="360"/>
      </w:pPr>
    </w:lvl>
    <w:lvl w:ilvl="4" w:tplc="29116154" w:tentative="1">
      <w:start w:val="1"/>
      <w:numFmt w:val="lowerLetter"/>
      <w:lvlText w:val="%5."/>
      <w:lvlJc w:val="left"/>
      <w:pPr>
        <w:ind w:left="3600" w:hanging="360"/>
      </w:pPr>
    </w:lvl>
    <w:lvl w:ilvl="5" w:tplc="29116154" w:tentative="1">
      <w:start w:val="1"/>
      <w:numFmt w:val="lowerRoman"/>
      <w:lvlText w:val="%6."/>
      <w:lvlJc w:val="right"/>
      <w:pPr>
        <w:ind w:left="4320" w:hanging="180"/>
      </w:pPr>
    </w:lvl>
    <w:lvl w:ilvl="6" w:tplc="29116154" w:tentative="1">
      <w:start w:val="1"/>
      <w:numFmt w:val="decimal"/>
      <w:lvlText w:val="%7."/>
      <w:lvlJc w:val="left"/>
      <w:pPr>
        <w:ind w:left="5040" w:hanging="360"/>
      </w:pPr>
    </w:lvl>
    <w:lvl w:ilvl="7" w:tplc="29116154" w:tentative="1">
      <w:start w:val="1"/>
      <w:numFmt w:val="lowerLetter"/>
      <w:lvlText w:val="%8."/>
      <w:lvlJc w:val="left"/>
      <w:pPr>
        <w:ind w:left="5760" w:hanging="360"/>
      </w:pPr>
    </w:lvl>
    <w:lvl w:ilvl="8" w:tplc="29116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0">
    <w:multiLevelType w:val="hybridMultilevel"/>
    <w:lvl w:ilvl="0" w:tplc="74928750">
      <w:start w:val="1"/>
      <w:numFmt w:val="decimal"/>
      <w:lvlText w:val="%1."/>
      <w:lvlJc w:val="left"/>
      <w:pPr>
        <w:ind w:left="720" w:hanging="360"/>
      </w:pPr>
    </w:lvl>
    <w:lvl w:ilvl="1" w:tplc="74928750" w:tentative="1">
      <w:start w:val="1"/>
      <w:numFmt w:val="lowerLetter"/>
      <w:lvlText w:val="%2."/>
      <w:lvlJc w:val="left"/>
      <w:pPr>
        <w:ind w:left="1440" w:hanging="360"/>
      </w:pPr>
    </w:lvl>
    <w:lvl w:ilvl="2" w:tplc="74928750" w:tentative="1">
      <w:start w:val="1"/>
      <w:numFmt w:val="lowerRoman"/>
      <w:lvlText w:val="%3."/>
      <w:lvlJc w:val="right"/>
      <w:pPr>
        <w:ind w:left="2160" w:hanging="180"/>
      </w:pPr>
    </w:lvl>
    <w:lvl w:ilvl="3" w:tplc="74928750" w:tentative="1">
      <w:start w:val="1"/>
      <w:numFmt w:val="decimal"/>
      <w:lvlText w:val="%4."/>
      <w:lvlJc w:val="left"/>
      <w:pPr>
        <w:ind w:left="2880" w:hanging="360"/>
      </w:pPr>
    </w:lvl>
    <w:lvl w:ilvl="4" w:tplc="74928750" w:tentative="1">
      <w:start w:val="1"/>
      <w:numFmt w:val="lowerLetter"/>
      <w:lvlText w:val="%5."/>
      <w:lvlJc w:val="left"/>
      <w:pPr>
        <w:ind w:left="3600" w:hanging="360"/>
      </w:pPr>
    </w:lvl>
    <w:lvl w:ilvl="5" w:tplc="74928750" w:tentative="1">
      <w:start w:val="1"/>
      <w:numFmt w:val="lowerRoman"/>
      <w:lvlText w:val="%6."/>
      <w:lvlJc w:val="right"/>
      <w:pPr>
        <w:ind w:left="4320" w:hanging="180"/>
      </w:pPr>
    </w:lvl>
    <w:lvl w:ilvl="6" w:tplc="74928750" w:tentative="1">
      <w:start w:val="1"/>
      <w:numFmt w:val="decimal"/>
      <w:lvlText w:val="%7."/>
      <w:lvlJc w:val="left"/>
      <w:pPr>
        <w:ind w:left="5040" w:hanging="360"/>
      </w:pPr>
    </w:lvl>
    <w:lvl w:ilvl="7" w:tplc="74928750" w:tentative="1">
      <w:start w:val="1"/>
      <w:numFmt w:val="lowerLetter"/>
      <w:lvlText w:val="%8."/>
      <w:lvlJc w:val="left"/>
      <w:pPr>
        <w:ind w:left="5760" w:hanging="360"/>
      </w:pPr>
    </w:lvl>
    <w:lvl w:ilvl="8" w:tplc="74928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9">
    <w:multiLevelType w:val="hybridMultilevel"/>
    <w:lvl w:ilvl="0" w:tplc="74518219">
      <w:start w:val="1"/>
      <w:numFmt w:val="decimal"/>
      <w:lvlText w:val="%1."/>
      <w:lvlJc w:val="left"/>
      <w:pPr>
        <w:ind w:left="720" w:hanging="360"/>
      </w:pPr>
    </w:lvl>
    <w:lvl w:ilvl="1" w:tplc="74518219" w:tentative="1">
      <w:start w:val="1"/>
      <w:numFmt w:val="lowerLetter"/>
      <w:lvlText w:val="%2."/>
      <w:lvlJc w:val="left"/>
      <w:pPr>
        <w:ind w:left="1440" w:hanging="360"/>
      </w:pPr>
    </w:lvl>
    <w:lvl w:ilvl="2" w:tplc="74518219" w:tentative="1">
      <w:start w:val="1"/>
      <w:numFmt w:val="lowerRoman"/>
      <w:lvlText w:val="%3."/>
      <w:lvlJc w:val="right"/>
      <w:pPr>
        <w:ind w:left="2160" w:hanging="180"/>
      </w:pPr>
    </w:lvl>
    <w:lvl w:ilvl="3" w:tplc="74518219" w:tentative="1">
      <w:start w:val="1"/>
      <w:numFmt w:val="decimal"/>
      <w:lvlText w:val="%4."/>
      <w:lvlJc w:val="left"/>
      <w:pPr>
        <w:ind w:left="2880" w:hanging="360"/>
      </w:pPr>
    </w:lvl>
    <w:lvl w:ilvl="4" w:tplc="74518219" w:tentative="1">
      <w:start w:val="1"/>
      <w:numFmt w:val="lowerLetter"/>
      <w:lvlText w:val="%5."/>
      <w:lvlJc w:val="left"/>
      <w:pPr>
        <w:ind w:left="3600" w:hanging="360"/>
      </w:pPr>
    </w:lvl>
    <w:lvl w:ilvl="5" w:tplc="74518219" w:tentative="1">
      <w:start w:val="1"/>
      <w:numFmt w:val="lowerRoman"/>
      <w:lvlText w:val="%6."/>
      <w:lvlJc w:val="right"/>
      <w:pPr>
        <w:ind w:left="4320" w:hanging="180"/>
      </w:pPr>
    </w:lvl>
    <w:lvl w:ilvl="6" w:tplc="74518219" w:tentative="1">
      <w:start w:val="1"/>
      <w:numFmt w:val="decimal"/>
      <w:lvlText w:val="%7."/>
      <w:lvlJc w:val="left"/>
      <w:pPr>
        <w:ind w:left="5040" w:hanging="360"/>
      </w:pPr>
    </w:lvl>
    <w:lvl w:ilvl="7" w:tplc="74518219" w:tentative="1">
      <w:start w:val="1"/>
      <w:numFmt w:val="lowerLetter"/>
      <w:lvlText w:val="%8."/>
      <w:lvlJc w:val="left"/>
      <w:pPr>
        <w:ind w:left="5760" w:hanging="360"/>
      </w:pPr>
    </w:lvl>
    <w:lvl w:ilvl="8" w:tplc="74518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8">
    <w:multiLevelType w:val="hybridMultilevel"/>
    <w:lvl w:ilvl="0" w:tplc="88758014">
      <w:start w:val="1"/>
      <w:numFmt w:val="decimal"/>
      <w:lvlText w:val="%1."/>
      <w:lvlJc w:val="left"/>
      <w:pPr>
        <w:ind w:left="720" w:hanging="360"/>
      </w:pPr>
    </w:lvl>
    <w:lvl w:ilvl="1" w:tplc="88758014" w:tentative="1">
      <w:start w:val="1"/>
      <w:numFmt w:val="lowerLetter"/>
      <w:lvlText w:val="%2."/>
      <w:lvlJc w:val="left"/>
      <w:pPr>
        <w:ind w:left="1440" w:hanging="360"/>
      </w:pPr>
    </w:lvl>
    <w:lvl w:ilvl="2" w:tplc="88758014" w:tentative="1">
      <w:start w:val="1"/>
      <w:numFmt w:val="lowerRoman"/>
      <w:lvlText w:val="%3."/>
      <w:lvlJc w:val="right"/>
      <w:pPr>
        <w:ind w:left="2160" w:hanging="180"/>
      </w:pPr>
    </w:lvl>
    <w:lvl w:ilvl="3" w:tplc="88758014" w:tentative="1">
      <w:start w:val="1"/>
      <w:numFmt w:val="decimal"/>
      <w:lvlText w:val="%4."/>
      <w:lvlJc w:val="left"/>
      <w:pPr>
        <w:ind w:left="2880" w:hanging="360"/>
      </w:pPr>
    </w:lvl>
    <w:lvl w:ilvl="4" w:tplc="88758014" w:tentative="1">
      <w:start w:val="1"/>
      <w:numFmt w:val="lowerLetter"/>
      <w:lvlText w:val="%5."/>
      <w:lvlJc w:val="left"/>
      <w:pPr>
        <w:ind w:left="3600" w:hanging="360"/>
      </w:pPr>
    </w:lvl>
    <w:lvl w:ilvl="5" w:tplc="88758014" w:tentative="1">
      <w:start w:val="1"/>
      <w:numFmt w:val="lowerRoman"/>
      <w:lvlText w:val="%6."/>
      <w:lvlJc w:val="right"/>
      <w:pPr>
        <w:ind w:left="4320" w:hanging="180"/>
      </w:pPr>
    </w:lvl>
    <w:lvl w:ilvl="6" w:tplc="88758014" w:tentative="1">
      <w:start w:val="1"/>
      <w:numFmt w:val="decimal"/>
      <w:lvlText w:val="%7."/>
      <w:lvlJc w:val="left"/>
      <w:pPr>
        <w:ind w:left="5040" w:hanging="360"/>
      </w:pPr>
    </w:lvl>
    <w:lvl w:ilvl="7" w:tplc="88758014" w:tentative="1">
      <w:start w:val="1"/>
      <w:numFmt w:val="lowerLetter"/>
      <w:lvlText w:val="%8."/>
      <w:lvlJc w:val="left"/>
      <w:pPr>
        <w:ind w:left="5760" w:hanging="360"/>
      </w:pPr>
    </w:lvl>
    <w:lvl w:ilvl="8" w:tplc="88758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7">
    <w:multiLevelType w:val="hybridMultilevel"/>
    <w:lvl w:ilvl="0" w:tplc="49545228">
      <w:start w:val="1"/>
      <w:numFmt w:val="decimal"/>
      <w:lvlText w:val="%1."/>
      <w:lvlJc w:val="left"/>
      <w:pPr>
        <w:ind w:left="720" w:hanging="360"/>
      </w:pPr>
    </w:lvl>
    <w:lvl w:ilvl="1" w:tplc="49545228" w:tentative="1">
      <w:start w:val="1"/>
      <w:numFmt w:val="lowerLetter"/>
      <w:lvlText w:val="%2."/>
      <w:lvlJc w:val="left"/>
      <w:pPr>
        <w:ind w:left="1440" w:hanging="360"/>
      </w:pPr>
    </w:lvl>
    <w:lvl w:ilvl="2" w:tplc="49545228" w:tentative="1">
      <w:start w:val="1"/>
      <w:numFmt w:val="lowerRoman"/>
      <w:lvlText w:val="%3."/>
      <w:lvlJc w:val="right"/>
      <w:pPr>
        <w:ind w:left="2160" w:hanging="180"/>
      </w:pPr>
    </w:lvl>
    <w:lvl w:ilvl="3" w:tplc="49545228" w:tentative="1">
      <w:start w:val="1"/>
      <w:numFmt w:val="decimal"/>
      <w:lvlText w:val="%4."/>
      <w:lvlJc w:val="left"/>
      <w:pPr>
        <w:ind w:left="2880" w:hanging="360"/>
      </w:pPr>
    </w:lvl>
    <w:lvl w:ilvl="4" w:tplc="49545228" w:tentative="1">
      <w:start w:val="1"/>
      <w:numFmt w:val="lowerLetter"/>
      <w:lvlText w:val="%5."/>
      <w:lvlJc w:val="left"/>
      <w:pPr>
        <w:ind w:left="3600" w:hanging="360"/>
      </w:pPr>
    </w:lvl>
    <w:lvl w:ilvl="5" w:tplc="49545228" w:tentative="1">
      <w:start w:val="1"/>
      <w:numFmt w:val="lowerRoman"/>
      <w:lvlText w:val="%6."/>
      <w:lvlJc w:val="right"/>
      <w:pPr>
        <w:ind w:left="4320" w:hanging="180"/>
      </w:pPr>
    </w:lvl>
    <w:lvl w:ilvl="6" w:tplc="49545228" w:tentative="1">
      <w:start w:val="1"/>
      <w:numFmt w:val="decimal"/>
      <w:lvlText w:val="%7."/>
      <w:lvlJc w:val="left"/>
      <w:pPr>
        <w:ind w:left="5040" w:hanging="360"/>
      </w:pPr>
    </w:lvl>
    <w:lvl w:ilvl="7" w:tplc="49545228" w:tentative="1">
      <w:start w:val="1"/>
      <w:numFmt w:val="lowerLetter"/>
      <w:lvlText w:val="%8."/>
      <w:lvlJc w:val="left"/>
      <w:pPr>
        <w:ind w:left="5760" w:hanging="360"/>
      </w:pPr>
    </w:lvl>
    <w:lvl w:ilvl="8" w:tplc="49545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6">
    <w:multiLevelType w:val="hybridMultilevel"/>
    <w:lvl w:ilvl="0" w:tplc="58189560">
      <w:start w:val="1"/>
      <w:numFmt w:val="decimal"/>
      <w:lvlText w:val="%1."/>
      <w:lvlJc w:val="left"/>
      <w:pPr>
        <w:ind w:left="720" w:hanging="360"/>
      </w:pPr>
    </w:lvl>
    <w:lvl w:ilvl="1" w:tplc="58189560" w:tentative="1">
      <w:start w:val="1"/>
      <w:numFmt w:val="lowerLetter"/>
      <w:lvlText w:val="%2."/>
      <w:lvlJc w:val="left"/>
      <w:pPr>
        <w:ind w:left="1440" w:hanging="360"/>
      </w:pPr>
    </w:lvl>
    <w:lvl w:ilvl="2" w:tplc="58189560" w:tentative="1">
      <w:start w:val="1"/>
      <w:numFmt w:val="lowerRoman"/>
      <w:lvlText w:val="%3."/>
      <w:lvlJc w:val="right"/>
      <w:pPr>
        <w:ind w:left="2160" w:hanging="180"/>
      </w:pPr>
    </w:lvl>
    <w:lvl w:ilvl="3" w:tplc="58189560" w:tentative="1">
      <w:start w:val="1"/>
      <w:numFmt w:val="decimal"/>
      <w:lvlText w:val="%4."/>
      <w:lvlJc w:val="left"/>
      <w:pPr>
        <w:ind w:left="2880" w:hanging="360"/>
      </w:pPr>
    </w:lvl>
    <w:lvl w:ilvl="4" w:tplc="58189560" w:tentative="1">
      <w:start w:val="1"/>
      <w:numFmt w:val="lowerLetter"/>
      <w:lvlText w:val="%5."/>
      <w:lvlJc w:val="left"/>
      <w:pPr>
        <w:ind w:left="3600" w:hanging="360"/>
      </w:pPr>
    </w:lvl>
    <w:lvl w:ilvl="5" w:tplc="58189560" w:tentative="1">
      <w:start w:val="1"/>
      <w:numFmt w:val="lowerRoman"/>
      <w:lvlText w:val="%6."/>
      <w:lvlJc w:val="right"/>
      <w:pPr>
        <w:ind w:left="4320" w:hanging="180"/>
      </w:pPr>
    </w:lvl>
    <w:lvl w:ilvl="6" w:tplc="58189560" w:tentative="1">
      <w:start w:val="1"/>
      <w:numFmt w:val="decimal"/>
      <w:lvlText w:val="%7."/>
      <w:lvlJc w:val="left"/>
      <w:pPr>
        <w:ind w:left="5040" w:hanging="360"/>
      </w:pPr>
    </w:lvl>
    <w:lvl w:ilvl="7" w:tplc="58189560" w:tentative="1">
      <w:start w:val="1"/>
      <w:numFmt w:val="lowerLetter"/>
      <w:lvlText w:val="%8."/>
      <w:lvlJc w:val="left"/>
      <w:pPr>
        <w:ind w:left="5760" w:hanging="360"/>
      </w:pPr>
    </w:lvl>
    <w:lvl w:ilvl="8" w:tplc="58189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5">
    <w:multiLevelType w:val="hybridMultilevel"/>
    <w:lvl w:ilvl="0" w:tplc="74375537">
      <w:start w:val="1"/>
      <w:numFmt w:val="decimal"/>
      <w:lvlText w:val="%1."/>
      <w:lvlJc w:val="left"/>
      <w:pPr>
        <w:ind w:left="720" w:hanging="360"/>
      </w:pPr>
    </w:lvl>
    <w:lvl w:ilvl="1" w:tplc="74375537" w:tentative="1">
      <w:start w:val="1"/>
      <w:numFmt w:val="lowerLetter"/>
      <w:lvlText w:val="%2."/>
      <w:lvlJc w:val="left"/>
      <w:pPr>
        <w:ind w:left="1440" w:hanging="360"/>
      </w:pPr>
    </w:lvl>
    <w:lvl w:ilvl="2" w:tplc="74375537" w:tentative="1">
      <w:start w:val="1"/>
      <w:numFmt w:val="lowerRoman"/>
      <w:lvlText w:val="%3."/>
      <w:lvlJc w:val="right"/>
      <w:pPr>
        <w:ind w:left="2160" w:hanging="180"/>
      </w:pPr>
    </w:lvl>
    <w:lvl w:ilvl="3" w:tplc="74375537" w:tentative="1">
      <w:start w:val="1"/>
      <w:numFmt w:val="decimal"/>
      <w:lvlText w:val="%4."/>
      <w:lvlJc w:val="left"/>
      <w:pPr>
        <w:ind w:left="2880" w:hanging="360"/>
      </w:pPr>
    </w:lvl>
    <w:lvl w:ilvl="4" w:tplc="74375537" w:tentative="1">
      <w:start w:val="1"/>
      <w:numFmt w:val="lowerLetter"/>
      <w:lvlText w:val="%5."/>
      <w:lvlJc w:val="left"/>
      <w:pPr>
        <w:ind w:left="3600" w:hanging="360"/>
      </w:pPr>
    </w:lvl>
    <w:lvl w:ilvl="5" w:tplc="74375537" w:tentative="1">
      <w:start w:val="1"/>
      <w:numFmt w:val="lowerRoman"/>
      <w:lvlText w:val="%6."/>
      <w:lvlJc w:val="right"/>
      <w:pPr>
        <w:ind w:left="4320" w:hanging="180"/>
      </w:pPr>
    </w:lvl>
    <w:lvl w:ilvl="6" w:tplc="74375537" w:tentative="1">
      <w:start w:val="1"/>
      <w:numFmt w:val="decimal"/>
      <w:lvlText w:val="%7."/>
      <w:lvlJc w:val="left"/>
      <w:pPr>
        <w:ind w:left="5040" w:hanging="360"/>
      </w:pPr>
    </w:lvl>
    <w:lvl w:ilvl="7" w:tplc="74375537" w:tentative="1">
      <w:start w:val="1"/>
      <w:numFmt w:val="lowerLetter"/>
      <w:lvlText w:val="%8."/>
      <w:lvlJc w:val="left"/>
      <w:pPr>
        <w:ind w:left="5760" w:hanging="360"/>
      </w:pPr>
    </w:lvl>
    <w:lvl w:ilvl="8" w:tplc="74375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4">
    <w:multiLevelType w:val="hybridMultilevel"/>
    <w:lvl w:ilvl="0" w:tplc="35485028">
      <w:start w:val="1"/>
      <w:numFmt w:val="decimal"/>
      <w:lvlText w:val="%1."/>
      <w:lvlJc w:val="left"/>
      <w:pPr>
        <w:ind w:left="720" w:hanging="360"/>
      </w:pPr>
    </w:lvl>
    <w:lvl w:ilvl="1" w:tplc="35485028" w:tentative="1">
      <w:start w:val="1"/>
      <w:numFmt w:val="lowerLetter"/>
      <w:lvlText w:val="%2."/>
      <w:lvlJc w:val="left"/>
      <w:pPr>
        <w:ind w:left="1440" w:hanging="360"/>
      </w:pPr>
    </w:lvl>
    <w:lvl w:ilvl="2" w:tplc="35485028" w:tentative="1">
      <w:start w:val="1"/>
      <w:numFmt w:val="lowerRoman"/>
      <w:lvlText w:val="%3."/>
      <w:lvlJc w:val="right"/>
      <w:pPr>
        <w:ind w:left="2160" w:hanging="180"/>
      </w:pPr>
    </w:lvl>
    <w:lvl w:ilvl="3" w:tplc="35485028" w:tentative="1">
      <w:start w:val="1"/>
      <w:numFmt w:val="decimal"/>
      <w:lvlText w:val="%4."/>
      <w:lvlJc w:val="left"/>
      <w:pPr>
        <w:ind w:left="2880" w:hanging="360"/>
      </w:pPr>
    </w:lvl>
    <w:lvl w:ilvl="4" w:tplc="35485028" w:tentative="1">
      <w:start w:val="1"/>
      <w:numFmt w:val="lowerLetter"/>
      <w:lvlText w:val="%5."/>
      <w:lvlJc w:val="left"/>
      <w:pPr>
        <w:ind w:left="3600" w:hanging="360"/>
      </w:pPr>
    </w:lvl>
    <w:lvl w:ilvl="5" w:tplc="35485028" w:tentative="1">
      <w:start w:val="1"/>
      <w:numFmt w:val="lowerRoman"/>
      <w:lvlText w:val="%6."/>
      <w:lvlJc w:val="right"/>
      <w:pPr>
        <w:ind w:left="4320" w:hanging="180"/>
      </w:pPr>
    </w:lvl>
    <w:lvl w:ilvl="6" w:tplc="35485028" w:tentative="1">
      <w:start w:val="1"/>
      <w:numFmt w:val="decimal"/>
      <w:lvlText w:val="%7."/>
      <w:lvlJc w:val="left"/>
      <w:pPr>
        <w:ind w:left="5040" w:hanging="360"/>
      </w:pPr>
    </w:lvl>
    <w:lvl w:ilvl="7" w:tplc="35485028" w:tentative="1">
      <w:start w:val="1"/>
      <w:numFmt w:val="lowerLetter"/>
      <w:lvlText w:val="%8."/>
      <w:lvlJc w:val="left"/>
      <w:pPr>
        <w:ind w:left="5760" w:hanging="360"/>
      </w:pPr>
    </w:lvl>
    <w:lvl w:ilvl="8" w:tplc="3548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3">
    <w:multiLevelType w:val="hybridMultilevel"/>
    <w:lvl w:ilvl="0" w:tplc="36907936">
      <w:start w:val="1"/>
      <w:numFmt w:val="decimal"/>
      <w:lvlText w:val="%1."/>
      <w:lvlJc w:val="left"/>
      <w:pPr>
        <w:ind w:left="720" w:hanging="360"/>
      </w:pPr>
    </w:lvl>
    <w:lvl w:ilvl="1" w:tplc="36907936" w:tentative="1">
      <w:start w:val="1"/>
      <w:numFmt w:val="lowerLetter"/>
      <w:lvlText w:val="%2."/>
      <w:lvlJc w:val="left"/>
      <w:pPr>
        <w:ind w:left="1440" w:hanging="360"/>
      </w:pPr>
    </w:lvl>
    <w:lvl w:ilvl="2" w:tplc="36907936" w:tentative="1">
      <w:start w:val="1"/>
      <w:numFmt w:val="lowerRoman"/>
      <w:lvlText w:val="%3."/>
      <w:lvlJc w:val="right"/>
      <w:pPr>
        <w:ind w:left="2160" w:hanging="180"/>
      </w:pPr>
    </w:lvl>
    <w:lvl w:ilvl="3" w:tplc="36907936" w:tentative="1">
      <w:start w:val="1"/>
      <w:numFmt w:val="decimal"/>
      <w:lvlText w:val="%4."/>
      <w:lvlJc w:val="left"/>
      <w:pPr>
        <w:ind w:left="2880" w:hanging="360"/>
      </w:pPr>
    </w:lvl>
    <w:lvl w:ilvl="4" w:tplc="36907936" w:tentative="1">
      <w:start w:val="1"/>
      <w:numFmt w:val="lowerLetter"/>
      <w:lvlText w:val="%5."/>
      <w:lvlJc w:val="left"/>
      <w:pPr>
        <w:ind w:left="3600" w:hanging="360"/>
      </w:pPr>
    </w:lvl>
    <w:lvl w:ilvl="5" w:tplc="36907936" w:tentative="1">
      <w:start w:val="1"/>
      <w:numFmt w:val="lowerRoman"/>
      <w:lvlText w:val="%6."/>
      <w:lvlJc w:val="right"/>
      <w:pPr>
        <w:ind w:left="4320" w:hanging="180"/>
      </w:pPr>
    </w:lvl>
    <w:lvl w:ilvl="6" w:tplc="36907936" w:tentative="1">
      <w:start w:val="1"/>
      <w:numFmt w:val="decimal"/>
      <w:lvlText w:val="%7."/>
      <w:lvlJc w:val="left"/>
      <w:pPr>
        <w:ind w:left="5040" w:hanging="360"/>
      </w:pPr>
    </w:lvl>
    <w:lvl w:ilvl="7" w:tplc="36907936" w:tentative="1">
      <w:start w:val="1"/>
      <w:numFmt w:val="lowerLetter"/>
      <w:lvlText w:val="%8."/>
      <w:lvlJc w:val="left"/>
      <w:pPr>
        <w:ind w:left="5760" w:hanging="360"/>
      </w:pPr>
    </w:lvl>
    <w:lvl w:ilvl="8" w:tplc="3690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2">
    <w:multiLevelType w:val="hybridMultilevel"/>
    <w:lvl w:ilvl="0" w:tplc="13916416">
      <w:start w:val="1"/>
      <w:numFmt w:val="decimal"/>
      <w:lvlText w:val="%1."/>
      <w:lvlJc w:val="left"/>
      <w:pPr>
        <w:ind w:left="720" w:hanging="360"/>
      </w:pPr>
    </w:lvl>
    <w:lvl w:ilvl="1" w:tplc="13916416" w:tentative="1">
      <w:start w:val="1"/>
      <w:numFmt w:val="lowerLetter"/>
      <w:lvlText w:val="%2."/>
      <w:lvlJc w:val="left"/>
      <w:pPr>
        <w:ind w:left="1440" w:hanging="360"/>
      </w:pPr>
    </w:lvl>
    <w:lvl w:ilvl="2" w:tplc="13916416" w:tentative="1">
      <w:start w:val="1"/>
      <w:numFmt w:val="lowerRoman"/>
      <w:lvlText w:val="%3."/>
      <w:lvlJc w:val="right"/>
      <w:pPr>
        <w:ind w:left="2160" w:hanging="180"/>
      </w:pPr>
    </w:lvl>
    <w:lvl w:ilvl="3" w:tplc="13916416" w:tentative="1">
      <w:start w:val="1"/>
      <w:numFmt w:val="decimal"/>
      <w:lvlText w:val="%4."/>
      <w:lvlJc w:val="left"/>
      <w:pPr>
        <w:ind w:left="2880" w:hanging="360"/>
      </w:pPr>
    </w:lvl>
    <w:lvl w:ilvl="4" w:tplc="13916416" w:tentative="1">
      <w:start w:val="1"/>
      <w:numFmt w:val="lowerLetter"/>
      <w:lvlText w:val="%5."/>
      <w:lvlJc w:val="left"/>
      <w:pPr>
        <w:ind w:left="3600" w:hanging="360"/>
      </w:pPr>
    </w:lvl>
    <w:lvl w:ilvl="5" w:tplc="13916416" w:tentative="1">
      <w:start w:val="1"/>
      <w:numFmt w:val="lowerRoman"/>
      <w:lvlText w:val="%6."/>
      <w:lvlJc w:val="right"/>
      <w:pPr>
        <w:ind w:left="4320" w:hanging="180"/>
      </w:pPr>
    </w:lvl>
    <w:lvl w:ilvl="6" w:tplc="13916416" w:tentative="1">
      <w:start w:val="1"/>
      <w:numFmt w:val="decimal"/>
      <w:lvlText w:val="%7."/>
      <w:lvlJc w:val="left"/>
      <w:pPr>
        <w:ind w:left="5040" w:hanging="360"/>
      </w:pPr>
    </w:lvl>
    <w:lvl w:ilvl="7" w:tplc="13916416" w:tentative="1">
      <w:start w:val="1"/>
      <w:numFmt w:val="lowerLetter"/>
      <w:lvlText w:val="%8."/>
      <w:lvlJc w:val="left"/>
      <w:pPr>
        <w:ind w:left="5760" w:hanging="360"/>
      </w:pPr>
    </w:lvl>
    <w:lvl w:ilvl="8" w:tplc="1391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1">
    <w:multiLevelType w:val="hybridMultilevel"/>
    <w:lvl w:ilvl="0" w:tplc="72476775">
      <w:start w:val="1"/>
      <w:numFmt w:val="decimal"/>
      <w:lvlText w:val="%1."/>
      <w:lvlJc w:val="left"/>
      <w:pPr>
        <w:ind w:left="720" w:hanging="360"/>
      </w:pPr>
    </w:lvl>
    <w:lvl w:ilvl="1" w:tplc="72476775" w:tentative="1">
      <w:start w:val="1"/>
      <w:numFmt w:val="lowerLetter"/>
      <w:lvlText w:val="%2."/>
      <w:lvlJc w:val="left"/>
      <w:pPr>
        <w:ind w:left="1440" w:hanging="360"/>
      </w:pPr>
    </w:lvl>
    <w:lvl w:ilvl="2" w:tplc="72476775" w:tentative="1">
      <w:start w:val="1"/>
      <w:numFmt w:val="lowerRoman"/>
      <w:lvlText w:val="%3."/>
      <w:lvlJc w:val="right"/>
      <w:pPr>
        <w:ind w:left="2160" w:hanging="180"/>
      </w:pPr>
    </w:lvl>
    <w:lvl w:ilvl="3" w:tplc="72476775" w:tentative="1">
      <w:start w:val="1"/>
      <w:numFmt w:val="decimal"/>
      <w:lvlText w:val="%4."/>
      <w:lvlJc w:val="left"/>
      <w:pPr>
        <w:ind w:left="2880" w:hanging="360"/>
      </w:pPr>
    </w:lvl>
    <w:lvl w:ilvl="4" w:tplc="72476775" w:tentative="1">
      <w:start w:val="1"/>
      <w:numFmt w:val="lowerLetter"/>
      <w:lvlText w:val="%5."/>
      <w:lvlJc w:val="left"/>
      <w:pPr>
        <w:ind w:left="3600" w:hanging="360"/>
      </w:pPr>
    </w:lvl>
    <w:lvl w:ilvl="5" w:tplc="72476775" w:tentative="1">
      <w:start w:val="1"/>
      <w:numFmt w:val="lowerRoman"/>
      <w:lvlText w:val="%6."/>
      <w:lvlJc w:val="right"/>
      <w:pPr>
        <w:ind w:left="4320" w:hanging="180"/>
      </w:pPr>
    </w:lvl>
    <w:lvl w:ilvl="6" w:tplc="72476775" w:tentative="1">
      <w:start w:val="1"/>
      <w:numFmt w:val="decimal"/>
      <w:lvlText w:val="%7."/>
      <w:lvlJc w:val="left"/>
      <w:pPr>
        <w:ind w:left="5040" w:hanging="360"/>
      </w:pPr>
    </w:lvl>
    <w:lvl w:ilvl="7" w:tplc="72476775" w:tentative="1">
      <w:start w:val="1"/>
      <w:numFmt w:val="lowerLetter"/>
      <w:lvlText w:val="%8."/>
      <w:lvlJc w:val="left"/>
      <w:pPr>
        <w:ind w:left="5760" w:hanging="360"/>
      </w:pPr>
    </w:lvl>
    <w:lvl w:ilvl="8" w:tplc="7247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0">
    <w:multiLevelType w:val="hybridMultilevel"/>
    <w:lvl w:ilvl="0" w:tplc="95128614">
      <w:start w:val="1"/>
      <w:numFmt w:val="decimal"/>
      <w:lvlText w:val="%1."/>
      <w:lvlJc w:val="left"/>
      <w:pPr>
        <w:ind w:left="720" w:hanging="360"/>
      </w:pPr>
    </w:lvl>
    <w:lvl w:ilvl="1" w:tplc="95128614" w:tentative="1">
      <w:start w:val="1"/>
      <w:numFmt w:val="lowerLetter"/>
      <w:lvlText w:val="%2."/>
      <w:lvlJc w:val="left"/>
      <w:pPr>
        <w:ind w:left="1440" w:hanging="360"/>
      </w:pPr>
    </w:lvl>
    <w:lvl w:ilvl="2" w:tplc="95128614" w:tentative="1">
      <w:start w:val="1"/>
      <w:numFmt w:val="lowerRoman"/>
      <w:lvlText w:val="%3."/>
      <w:lvlJc w:val="right"/>
      <w:pPr>
        <w:ind w:left="2160" w:hanging="180"/>
      </w:pPr>
    </w:lvl>
    <w:lvl w:ilvl="3" w:tplc="95128614" w:tentative="1">
      <w:start w:val="1"/>
      <w:numFmt w:val="decimal"/>
      <w:lvlText w:val="%4."/>
      <w:lvlJc w:val="left"/>
      <w:pPr>
        <w:ind w:left="2880" w:hanging="360"/>
      </w:pPr>
    </w:lvl>
    <w:lvl w:ilvl="4" w:tplc="95128614" w:tentative="1">
      <w:start w:val="1"/>
      <w:numFmt w:val="lowerLetter"/>
      <w:lvlText w:val="%5."/>
      <w:lvlJc w:val="left"/>
      <w:pPr>
        <w:ind w:left="3600" w:hanging="360"/>
      </w:pPr>
    </w:lvl>
    <w:lvl w:ilvl="5" w:tplc="95128614" w:tentative="1">
      <w:start w:val="1"/>
      <w:numFmt w:val="lowerRoman"/>
      <w:lvlText w:val="%6."/>
      <w:lvlJc w:val="right"/>
      <w:pPr>
        <w:ind w:left="4320" w:hanging="180"/>
      </w:pPr>
    </w:lvl>
    <w:lvl w:ilvl="6" w:tplc="95128614" w:tentative="1">
      <w:start w:val="1"/>
      <w:numFmt w:val="decimal"/>
      <w:lvlText w:val="%7."/>
      <w:lvlJc w:val="left"/>
      <w:pPr>
        <w:ind w:left="5040" w:hanging="360"/>
      </w:pPr>
    </w:lvl>
    <w:lvl w:ilvl="7" w:tplc="95128614" w:tentative="1">
      <w:start w:val="1"/>
      <w:numFmt w:val="lowerLetter"/>
      <w:lvlText w:val="%8."/>
      <w:lvlJc w:val="left"/>
      <w:pPr>
        <w:ind w:left="5760" w:hanging="360"/>
      </w:pPr>
    </w:lvl>
    <w:lvl w:ilvl="8" w:tplc="95128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9">
    <w:multiLevelType w:val="hybridMultilevel"/>
    <w:lvl w:ilvl="0" w:tplc="86122938">
      <w:start w:val="1"/>
      <w:numFmt w:val="decimal"/>
      <w:lvlText w:val="%1."/>
      <w:lvlJc w:val="left"/>
      <w:pPr>
        <w:ind w:left="720" w:hanging="360"/>
      </w:pPr>
    </w:lvl>
    <w:lvl w:ilvl="1" w:tplc="86122938" w:tentative="1">
      <w:start w:val="1"/>
      <w:numFmt w:val="lowerLetter"/>
      <w:lvlText w:val="%2."/>
      <w:lvlJc w:val="left"/>
      <w:pPr>
        <w:ind w:left="1440" w:hanging="360"/>
      </w:pPr>
    </w:lvl>
    <w:lvl w:ilvl="2" w:tplc="86122938" w:tentative="1">
      <w:start w:val="1"/>
      <w:numFmt w:val="lowerRoman"/>
      <w:lvlText w:val="%3."/>
      <w:lvlJc w:val="right"/>
      <w:pPr>
        <w:ind w:left="2160" w:hanging="180"/>
      </w:pPr>
    </w:lvl>
    <w:lvl w:ilvl="3" w:tplc="86122938" w:tentative="1">
      <w:start w:val="1"/>
      <w:numFmt w:val="decimal"/>
      <w:lvlText w:val="%4."/>
      <w:lvlJc w:val="left"/>
      <w:pPr>
        <w:ind w:left="2880" w:hanging="360"/>
      </w:pPr>
    </w:lvl>
    <w:lvl w:ilvl="4" w:tplc="86122938" w:tentative="1">
      <w:start w:val="1"/>
      <w:numFmt w:val="lowerLetter"/>
      <w:lvlText w:val="%5."/>
      <w:lvlJc w:val="left"/>
      <w:pPr>
        <w:ind w:left="3600" w:hanging="360"/>
      </w:pPr>
    </w:lvl>
    <w:lvl w:ilvl="5" w:tplc="86122938" w:tentative="1">
      <w:start w:val="1"/>
      <w:numFmt w:val="lowerRoman"/>
      <w:lvlText w:val="%6."/>
      <w:lvlJc w:val="right"/>
      <w:pPr>
        <w:ind w:left="4320" w:hanging="180"/>
      </w:pPr>
    </w:lvl>
    <w:lvl w:ilvl="6" w:tplc="86122938" w:tentative="1">
      <w:start w:val="1"/>
      <w:numFmt w:val="decimal"/>
      <w:lvlText w:val="%7."/>
      <w:lvlJc w:val="left"/>
      <w:pPr>
        <w:ind w:left="5040" w:hanging="360"/>
      </w:pPr>
    </w:lvl>
    <w:lvl w:ilvl="7" w:tplc="86122938" w:tentative="1">
      <w:start w:val="1"/>
      <w:numFmt w:val="lowerLetter"/>
      <w:lvlText w:val="%8."/>
      <w:lvlJc w:val="left"/>
      <w:pPr>
        <w:ind w:left="5760" w:hanging="360"/>
      </w:pPr>
    </w:lvl>
    <w:lvl w:ilvl="8" w:tplc="86122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8">
    <w:multiLevelType w:val="hybridMultilevel"/>
    <w:lvl w:ilvl="0" w:tplc="18381262">
      <w:start w:val="1"/>
      <w:numFmt w:val="decimal"/>
      <w:lvlText w:val="%1."/>
      <w:lvlJc w:val="left"/>
      <w:pPr>
        <w:ind w:left="720" w:hanging="360"/>
      </w:pPr>
    </w:lvl>
    <w:lvl w:ilvl="1" w:tplc="18381262" w:tentative="1">
      <w:start w:val="1"/>
      <w:numFmt w:val="lowerLetter"/>
      <w:lvlText w:val="%2."/>
      <w:lvlJc w:val="left"/>
      <w:pPr>
        <w:ind w:left="1440" w:hanging="360"/>
      </w:pPr>
    </w:lvl>
    <w:lvl w:ilvl="2" w:tplc="18381262" w:tentative="1">
      <w:start w:val="1"/>
      <w:numFmt w:val="lowerRoman"/>
      <w:lvlText w:val="%3."/>
      <w:lvlJc w:val="right"/>
      <w:pPr>
        <w:ind w:left="2160" w:hanging="180"/>
      </w:pPr>
    </w:lvl>
    <w:lvl w:ilvl="3" w:tplc="18381262" w:tentative="1">
      <w:start w:val="1"/>
      <w:numFmt w:val="decimal"/>
      <w:lvlText w:val="%4."/>
      <w:lvlJc w:val="left"/>
      <w:pPr>
        <w:ind w:left="2880" w:hanging="360"/>
      </w:pPr>
    </w:lvl>
    <w:lvl w:ilvl="4" w:tplc="18381262" w:tentative="1">
      <w:start w:val="1"/>
      <w:numFmt w:val="lowerLetter"/>
      <w:lvlText w:val="%5."/>
      <w:lvlJc w:val="left"/>
      <w:pPr>
        <w:ind w:left="3600" w:hanging="360"/>
      </w:pPr>
    </w:lvl>
    <w:lvl w:ilvl="5" w:tplc="18381262" w:tentative="1">
      <w:start w:val="1"/>
      <w:numFmt w:val="lowerRoman"/>
      <w:lvlText w:val="%6."/>
      <w:lvlJc w:val="right"/>
      <w:pPr>
        <w:ind w:left="4320" w:hanging="180"/>
      </w:pPr>
    </w:lvl>
    <w:lvl w:ilvl="6" w:tplc="18381262" w:tentative="1">
      <w:start w:val="1"/>
      <w:numFmt w:val="decimal"/>
      <w:lvlText w:val="%7."/>
      <w:lvlJc w:val="left"/>
      <w:pPr>
        <w:ind w:left="5040" w:hanging="360"/>
      </w:pPr>
    </w:lvl>
    <w:lvl w:ilvl="7" w:tplc="18381262" w:tentative="1">
      <w:start w:val="1"/>
      <w:numFmt w:val="lowerLetter"/>
      <w:lvlText w:val="%8."/>
      <w:lvlJc w:val="left"/>
      <w:pPr>
        <w:ind w:left="5760" w:hanging="360"/>
      </w:pPr>
    </w:lvl>
    <w:lvl w:ilvl="8" w:tplc="18381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7">
    <w:multiLevelType w:val="hybridMultilevel"/>
    <w:lvl w:ilvl="0" w:tplc="13688218">
      <w:start w:val="1"/>
      <w:numFmt w:val="decimal"/>
      <w:lvlText w:val="%1."/>
      <w:lvlJc w:val="left"/>
      <w:pPr>
        <w:ind w:left="720" w:hanging="360"/>
      </w:pPr>
    </w:lvl>
    <w:lvl w:ilvl="1" w:tplc="13688218" w:tentative="1">
      <w:start w:val="1"/>
      <w:numFmt w:val="lowerLetter"/>
      <w:lvlText w:val="%2."/>
      <w:lvlJc w:val="left"/>
      <w:pPr>
        <w:ind w:left="1440" w:hanging="360"/>
      </w:pPr>
    </w:lvl>
    <w:lvl w:ilvl="2" w:tplc="13688218" w:tentative="1">
      <w:start w:val="1"/>
      <w:numFmt w:val="lowerRoman"/>
      <w:lvlText w:val="%3."/>
      <w:lvlJc w:val="right"/>
      <w:pPr>
        <w:ind w:left="2160" w:hanging="180"/>
      </w:pPr>
    </w:lvl>
    <w:lvl w:ilvl="3" w:tplc="13688218" w:tentative="1">
      <w:start w:val="1"/>
      <w:numFmt w:val="decimal"/>
      <w:lvlText w:val="%4."/>
      <w:lvlJc w:val="left"/>
      <w:pPr>
        <w:ind w:left="2880" w:hanging="360"/>
      </w:pPr>
    </w:lvl>
    <w:lvl w:ilvl="4" w:tplc="13688218" w:tentative="1">
      <w:start w:val="1"/>
      <w:numFmt w:val="lowerLetter"/>
      <w:lvlText w:val="%5."/>
      <w:lvlJc w:val="left"/>
      <w:pPr>
        <w:ind w:left="3600" w:hanging="360"/>
      </w:pPr>
    </w:lvl>
    <w:lvl w:ilvl="5" w:tplc="13688218" w:tentative="1">
      <w:start w:val="1"/>
      <w:numFmt w:val="lowerRoman"/>
      <w:lvlText w:val="%6."/>
      <w:lvlJc w:val="right"/>
      <w:pPr>
        <w:ind w:left="4320" w:hanging="180"/>
      </w:pPr>
    </w:lvl>
    <w:lvl w:ilvl="6" w:tplc="13688218" w:tentative="1">
      <w:start w:val="1"/>
      <w:numFmt w:val="decimal"/>
      <w:lvlText w:val="%7."/>
      <w:lvlJc w:val="left"/>
      <w:pPr>
        <w:ind w:left="5040" w:hanging="360"/>
      </w:pPr>
    </w:lvl>
    <w:lvl w:ilvl="7" w:tplc="13688218" w:tentative="1">
      <w:start w:val="1"/>
      <w:numFmt w:val="lowerLetter"/>
      <w:lvlText w:val="%8."/>
      <w:lvlJc w:val="left"/>
      <w:pPr>
        <w:ind w:left="5760" w:hanging="360"/>
      </w:pPr>
    </w:lvl>
    <w:lvl w:ilvl="8" w:tplc="13688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6">
    <w:multiLevelType w:val="hybridMultilevel"/>
    <w:lvl w:ilvl="0" w:tplc="52081098">
      <w:start w:val="1"/>
      <w:numFmt w:val="decimal"/>
      <w:lvlText w:val="%1."/>
      <w:lvlJc w:val="left"/>
      <w:pPr>
        <w:ind w:left="720" w:hanging="360"/>
      </w:pPr>
    </w:lvl>
    <w:lvl w:ilvl="1" w:tplc="52081098" w:tentative="1">
      <w:start w:val="1"/>
      <w:numFmt w:val="lowerLetter"/>
      <w:lvlText w:val="%2."/>
      <w:lvlJc w:val="left"/>
      <w:pPr>
        <w:ind w:left="1440" w:hanging="360"/>
      </w:pPr>
    </w:lvl>
    <w:lvl w:ilvl="2" w:tplc="52081098" w:tentative="1">
      <w:start w:val="1"/>
      <w:numFmt w:val="lowerRoman"/>
      <w:lvlText w:val="%3."/>
      <w:lvlJc w:val="right"/>
      <w:pPr>
        <w:ind w:left="2160" w:hanging="180"/>
      </w:pPr>
    </w:lvl>
    <w:lvl w:ilvl="3" w:tplc="52081098" w:tentative="1">
      <w:start w:val="1"/>
      <w:numFmt w:val="decimal"/>
      <w:lvlText w:val="%4."/>
      <w:lvlJc w:val="left"/>
      <w:pPr>
        <w:ind w:left="2880" w:hanging="360"/>
      </w:pPr>
    </w:lvl>
    <w:lvl w:ilvl="4" w:tplc="52081098" w:tentative="1">
      <w:start w:val="1"/>
      <w:numFmt w:val="lowerLetter"/>
      <w:lvlText w:val="%5."/>
      <w:lvlJc w:val="left"/>
      <w:pPr>
        <w:ind w:left="3600" w:hanging="360"/>
      </w:pPr>
    </w:lvl>
    <w:lvl w:ilvl="5" w:tplc="52081098" w:tentative="1">
      <w:start w:val="1"/>
      <w:numFmt w:val="lowerRoman"/>
      <w:lvlText w:val="%6."/>
      <w:lvlJc w:val="right"/>
      <w:pPr>
        <w:ind w:left="4320" w:hanging="180"/>
      </w:pPr>
    </w:lvl>
    <w:lvl w:ilvl="6" w:tplc="52081098" w:tentative="1">
      <w:start w:val="1"/>
      <w:numFmt w:val="decimal"/>
      <w:lvlText w:val="%7."/>
      <w:lvlJc w:val="left"/>
      <w:pPr>
        <w:ind w:left="5040" w:hanging="360"/>
      </w:pPr>
    </w:lvl>
    <w:lvl w:ilvl="7" w:tplc="52081098" w:tentative="1">
      <w:start w:val="1"/>
      <w:numFmt w:val="lowerLetter"/>
      <w:lvlText w:val="%8."/>
      <w:lvlJc w:val="left"/>
      <w:pPr>
        <w:ind w:left="5760" w:hanging="360"/>
      </w:pPr>
    </w:lvl>
    <w:lvl w:ilvl="8" w:tplc="5208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5">
    <w:multiLevelType w:val="hybridMultilevel"/>
    <w:lvl w:ilvl="0" w:tplc="82794810">
      <w:start w:val="1"/>
      <w:numFmt w:val="decimal"/>
      <w:lvlText w:val="%1."/>
      <w:lvlJc w:val="left"/>
      <w:pPr>
        <w:ind w:left="720" w:hanging="360"/>
      </w:pPr>
    </w:lvl>
    <w:lvl w:ilvl="1" w:tplc="82794810" w:tentative="1">
      <w:start w:val="1"/>
      <w:numFmt w:val="lowerLetter"/>
      <w:lvlText w:val="%2."/>
      <w:lvlJc w:val="left"/>
      <w:pPr>
        <w:ind w:left="1440" w:hanging="360"/>
      </w:pPr>
    </w:lvl>
    <w:lvl w:ilvl="2" w:tplc="82794810" w:tentative="1">
      <w:start w:val="1"/>
      <w:numFmt w:val="lowerRoman"/>
      <w:lvlText w:val="%3."/>
      <w:lvlJc w:val="right"/>
      <w:pPr>
        <w:ind w:left="2160" w:hanging="180"/>
      </w:pPr>
    </w:lvl>
    <w:lvl w:ilvl="3" w:tplc="82794810" w:tentative="1">
      <w:start w:val="1"/>
      <w:numFmt w:val="decimal"/>
      <w:lvlText w:val="%4."/>
      <w:lvlJc w:val="left"/>
      <w:pPr>
        <w:ind w:left="2880" w:hanging="360"/>
      </w:pPr>
    </w:lvl>
    <w:lvl w:ilvl="4" w:tplc="82794810" w:tentative="1">
      <w:start w:val="1"/>
      <w:numFmt w:val="lowerLetter"/>
      <w:lvlText w:val="%5."/>
      <w:lvlJc w:val="left"/>
      <w:pPr>
        <w:ind w:left="3600" w:hanging="360"/>
      </w:pPr>
    </w:lvl>
    <w:lvl w:ilvl="5" w:tplc="82794810" w:tentative="1">
      <w:start w:val="1"/>
      <w:numFmt w:val="lowerRoman"/>
      <w:lvlText w:val="%6."/>
      <w:lvlJc w:val="right"/>
      <w:pPr>
        <w:ind w:left="4320" w:hanging="180"/>
      </w:pPr>
    </w:lvl>
    <w:lvl w:ilvl="6" w:tplc="82794810" w:tentative="1">
      <w:start w:val="1"/>
      <w:numFmt w:val="decimal"/>
      <w:lvlText w:val="%7."/>
      <w:lvlJc w:val="left"/>
      <w:pPr>
        <w:ind w:left="5040" w:hanging="360"/>
      </w:pPr>
    </w:lvl>
    <w:lvl w:ilvl="7" w:tplc="82794810" w:tentative="1">
      <w:start w:val="1"/>
      <w:numFmt w:val="lowerLetter"/>
      <w:lvlText w:val="%8."/>
      <w:lvlJc w:val="left"/>
      <w:pPr>
        <w:ind w:left="5760" w:hanging="360"/>
      </w:pPr>
    </w:lvl>
    <w:lvl w:ilvl="8" w:tplc="8279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4">
    <w:multiLevelType w:val="hybridMultilevel"/>
    <w:lvl w:ilvl="0" w:tplc="83752987">
      <w:start w:val="1"/>
      <w:numFmt w:val="decimal"/>
      <w:lvlText w:val="%1."/>
      <w:lvlJc w:val="left"/>
      <w:pPr>
        <w:ind w:left="720" w:hanging="360"/>
      </w:pPr>
    </w:lvl>
    <w:lvl w:ilvl="1" w:tplc="83752987" w:tentative="1">
      <w:start w:val="1"/>
      <w:numFmt w:val="lowerLetter"/>
      <w:lvlText w:val="%2."/>
      <w:lvlJc w:val="left"/>
      <w:pPr>
        <w:ind w:left="1440" w:hanging="360"/>
      </w:pPr>
    </w:lvl>
    <w:lvl w:ilvl="2" w:tplc="83752987" w:tentative="1">
      <w:start w:val="1"/>
      <w:numFmt w:val="lowerRoman"/>
      <w:lvlText w:val="%3."/>
      <w:lvlJc w:val="right"/>
      <w:pPr>
        <w:ind w:left="2160" w:hanging="180"/>
      </w:pPr>
    </w:lvl>
    <w:lvl w:ilvl="3" w:tplc="83752987" w:tentative="1">
      <w:start w:val="1"/>
      <w:numFmt w:val="decimal"/>
      <w:lvlText w:val="%4."/>
      <w:lvlJc w:val="left"/>
      <w:pPr>
        <w:ind w:left="2880" w:hanging="360"/>
      </w:pPr>
    </w:lvl>
    <w:lvl w:ilvl="4" w:tplc="83752987" w:tentative="1">
      <w:start w:val="1"/>
      <w:numFmt w:val="lowerLetter"/>
      <w:lvlText w:val="%5."/>
      <w:lvlJc w:val="left"/>
      <w:pPr>
        <w:ind w:left="3600" w:hanging="360"/>
      </w:pPr>
    </w:lvl>
    <w:lvl w:ilvl="5" w:tplc="83752987" w:tentative="1">
      <w:start w:val="1"/>
      <w:numFmt w:val="lowerRoman"/>
      <w:lvlText w:val="%6."/>
      <w:lvlJc w:val="right"/>
      <w:pPr>
        <w:ind w:left="4320" w:hanging="180"/>
      </w:pPr>
    </w:lvl>
    <w:lvl w:ilvl="6" w:tplc="83752987" w:tentative="1">
      <w:start w:val="1"/>
      <w:numFmt w:val="decimal"/>
      <w:lvlText w:val="%7."/>
      <w:lvlJc w:val="left"/>
      <w:pPr>
        <w:ind w:left="5040" w:hanging="360"/>
      </w:pPr>
    </w:lvl>
    <w:lvl w:ilvl="7" w:tplc="83752987" w:tentative="1">
      <w:start w:val="1"/>
      <w:numFmt w:val="lowerLetter"/>
      <w:lvlText w:val="%8."/>
      <w:lvlJc w:val="left"/>
      <w:pPr>
        <w:ind w:left="5760" w:hanging="360"/>
      </w:pPr>
    </w:lvl>
    <w:lvl w:ilvl="8" w:tplc="83752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3">
    <w:multiLevelType w:val="hybridMultilevel"/>
    <w:lvl w:ilvl="0" w:tplc="21292335">
      <w:start w:val="1"/>
      <w:numFmt w:val="decimal"/>
      <w:lvlText w:val="%1."/>
      <w:lvlJc w:val="left"/>
      <w:pPr>
        <w:ind w:left="720" w:hanging="360"/>
      </w:pPr>
    </w:lvl>
    <w:lvl w:ilvl="1" w:tplc="21292335" w:tentative="1">
      <w:start w:val="1"/>
      <w:numFmt w:val="lowerLetter"/>
      <w:lvlText w:val="%2."/>
      <w:lvlJc w:val="left"/>
      <w:pPr>
        <w:ind w:left="1440" w:hanging="360"/>
      </w:pPr>
    </w:lvl>
    <w:lvl w:ilvl="2" w:tplc="21292335" w:tentative="1">
      <w:start w:val="1"/>
      <w:numFmt w:val="lowerRoman"/>
      <w:lvlText w:val="%3."/>
      <w:lvlJc w:val="right"/>
      <w:pPr>
        <w:ind w:left="2160" w:hanging="180"/>
      </w:pPr>
    </w:lvl>
    <w:lvl w:ilvl="3" w:tplc="21292335" w:tentative="1">
      <w:start w:val="1"/>
      <w:numFmt w:val="decimal"/>
      <w:lvlText w:val="%4."/>
      <w:lvlJc w:val="left"/>
      <w:pPr>
        <w:ind w:left="2880" w:hanging="360"/>
      </w:pPr>
    </w:lvl>
    <w:lvl w:ilvl="4" w:tplc="21292335" w:tentative="1">
      <w:start w:val="1"/>
      <w:numFmt w:val="lowerLetter"/>
      <w:lvlText w:val="%5."/>
      <w:lvlJc w:val="left"/>
      <w:pPr>
        <w:ind w:left="3600" w:hanging="360"/>
      </w:pPr>
    </w:lvl>
    <w:lvl w:ilvl="5" w:tplc="21292335" w:tentative="1">
      <w:start w:val="1"/>
      <w:numFmt w:val="lowerRoman"/>
      <w:lvlText w:val="%6."/>
      <w:lvlJc w:val="right"/>
      <w:pPr>
        <w:ind w:left="4320" w:hanging="180"/>
      </w:pPr>
    </w:lvl>
    <w:lvl w:ilvl="6" w:tplc="21292335" w:tentative="1">
      <w:start w:val="1"/>
      <w:numFmt w:val="decimal"/>
      <w:lvlText w:val="%7."/>
      <w:lvlJc w:val="left"/>
      <w:pPr>
        <w:ind w:left="5040" w:hanging="360"/>
      </w:pPr>
    </w:lvl>
    <w:lvl w:ilvl="7" w:tplc="21292335" w:tentative="1">
      <w:start w:val="1"/>
      <w:numFmt w:val="lowerLetter"/>
      <w:lvlText w:val="%8."/>
      <w:lvlJc w:val="left"/>
      <w:pPr>
        <w:ind w:left="5760" w:hanging="360"/>
      </w:pPr>
    </w:lvl>
    <w:lvl w:ilvl="8" w:tplc="21292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2">
    <w:multiLevelType w:val="hybridMultilevel"/>
    <w:lvl w:ilvl="0" w:tplc="71097821">
      <w:start w:val="1"/>
      <w:numFmt w:val="decimal"/>
      <w:lvlText w:val="%1."/>
      <w:lvlJc w:val="left"/>
      <w:pPr>
        <w:ind w:left="720" w:hanging="360"/>
      </w:pPr>
    </w:lvl>
    <w:lvl w:ilvl="1" w:tplc="71097821" w:tentative="1">
      <w:start w:val="1"/>
      <w:numFmt w:val="lowerLetter"/>
      <w:lvlText w:val="%2."/>
      <w:lvlJc w:val="left"/>
      <w:pPr>
        <w:ind w:left="1440" w:hanging="360"/>
      </w:pPr>
    </w:lvl>
    <w:lvl w:ilvl="2" w:tplc="71097821" w:tentative="1">
      <w:start w:val="1"/>
      <w:numFmt w:val="lowerRoman"/>
      <w:lvlText w:val="%3."/>
      <w:lvlJc w:val="right"/>
      <w:pPr>
        <w:ind w:left="2160" w:hanging="180"/>
      </w:pPr>
    </w:lvl>
    <w:lvl w:ilvl="3" w:tplc="71097821" w:tentative="1">
      <w:start w:val="1"/>
      <w:numFmt w:val="decimal"/>
      <w:lvlText w:val="%4."/>
      <w:lvlJc w:val="left"/>
      <w:pPr>
        <w:ind w:left="2880" w:hanging="360"/>
      </w:pPr>
    </w:lvl>
    <w:lvl w:ilvl="4" w:tplc="71097821" w:tentative="1">
      <w:start w:val="1"/>
      <w:numFmt w:val="lowerLetter"/>
      <w:lvlText w:val="%5."/>
      <w:lvlJc w:val="left"/>
      <w:pPr>
        <w:ind w:left="3600" w:hanging="360"/>
      </w:pPr>
    </w:lvl>
    <w:lvl w:ilvl="5" w:tplc="71097821" w:tentative="1">
      <w:start w:val="1"/>
      <w:numFmt w:val="lowerRoman"/>
      <w:lvlText w:val="%6."/>
      <w:lvlJc w:val="right"/>
      <w:pPr>
        <w:ind w:left="4320" w:hanging="180"/>
      </w:pPr>
    </w:lvl>
    <w:lvl w:ilvl="6" w:tplc="71097821" w:tentative="1">
      <w:start w:val="1"/>
      <w:numFmt w:val="decimal"/>
      <w:lvlText w:val="%7."/>
      <w:lvlJc w:val="left"/>
      <w:pPr>
        <w:ind w:left="5040" w:hanging="360"/>
      </w:pPr>
    </w:lvl>
    <w:lvl w:ilvl="7" w:tplc="71097821" w:tentative="1">
      <w:start w:val="1"/>
      <w:numFmt w:val="lowerLetter"/>
      <w:lvlText w:val="%8."/>
      <w:lvlJc w:val="left"/>
      <w:pPr>
        <w:ind w:left="5760" w:hanging="360"/>
      </w:pPr>
    </w:lvl>
    <w:lvl w:ilvl="8" w:tplc="71097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1">
    <w:multiLevelType w:val="hybridMultilevel"/>
    <w:lvl w:ilvl="0" w:tplc="56936302">
      <w:start w:val="1"/>
      <w:numFmt w:val="decimal"/>
      <w:lvlText w:val="%1."/>
      <w:lvlJc w:val="left"/>
      <w:pPr>
        <w:ind w:left="720" w:hanging="360"/>
      </w:pPr>
    </w:lvl>
    <w:lvl w:ilvl="1" w:tplc="56936302" w:tentative="1">
      <w:start w:val="1"/>
      <w:numFmt w:val="lowerLetter"/>
      <w:lvlText w:val="%2."/>
      <w:lvlJc w:val="left"/>
      <w:pPr>
        <w:ind w:left="1440" w:hanging="360"/>
      </w:pPr>
    </w:lvl>
    <w:lvl w:ilvl="2" w:tplc="56936302" w:tentative="1">
      <w:start w:val="1"/>
      <w:numFmt w:val="lowerRoman"/>
      <w:lvlText w:val="%3."/>
      <w:lvlJc w:val="right"/>
      <w:pPr>
        <w:ind w:left="2160" w:hanging="180"/>
      </w:pPr>
    </w:lvl>
    <w:lvl w:ilvl="3" w:tplc="56936302" w:tentative="1">
      <w:start w:val="1"/>
      <w:numFmt w:val="decimal"/>
      <w:lvlText w:val="%4."/>
      <w:lvlJc w:val="left"/>
      <w:pPr>
        <w:ind w:left="2880" w:hanging="360"/>
      </w:pPr>
    </w:lvl>
    <w:lvl w:ilvl="4" w:tplc="56936302" w:tentative="1">
      <w:start w:val="1"/>
      <w:numFmt w:val="lowerLetter"/>
      <w:lvlText w:val="%5."/>
      <w:lvlJc w:val="left"/>
      <w:pPr>
        <w:ind w:left="3600" w:hanging="360"/>
      </w:pPr>
    </w:lvl>
    <w:lvl w:ilvl="5" w:tplc="56936302" w:tentative="1">
      <w:start w:val="1"/>
      <w:numFmt w:val="lowerRoman"/>
      <w:lvlText w:val="%6."/>
      <w:lvlJc w:val="right"/>
      <w:pPr>
        <w:ind w:left="4320" w:hanging="180"/>
      </w:pPr>
    </w:lvl>
    <w:lvl w:ilvl="6" w:tplc="56936302" w:tentative="1">
      <w:start w:val="1"/>
      <w:numFmt w:val="decimal"/>
      <w:lvlText w:val="%7."/>
      <w:lvlJc w:val="left"/>
      <w:pPr>
        <w:ind w:left="5040" w:hanging="360"/>
      </w:pPr>
    </w:lvl>
    <w:lvl w:ilvl="7" w:tplc="56936302" w:tentative="1">
      <w:start w:val="1"/>
      <w:numFmt w:val="lowerLetter"/>
      <w:lvlText w:val="%8."/>
      <w:lvlJc w:val="left"/>
      <w:pPr>
        <w:ind w:left="5760" w:hanging="360"/>
      </w:pPr>
    </w:lvl>
    <w:lvl w:ilvl="8" w:tplc="5693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0">
    <w:multiLevelType w:val="hybridMultilevel"/>
    <w:lvl w:ilvl="0" w:tplc="99799777">
      <w:start w:val="1"/>
      <w:numFmt w:val="decimal"/>
      <w:lvlText w:val="%1."/>
      <w:lvlJc w:val="left"/>
      <w:pPr>
        <w:ind w:left="720" w:hanging="360"/>
      </w:pPr>
    </w:lvl>
    <w:lvl w:ilvl="1" w:tplc="99799777" w:tentative="1">
      <w:start w:val="1"/>
      <w:numFmt w:val="lowerLetter"/>
      <w:lvlText w:val="%2."/>
      <w:lvlJc w:val="left"/>
      <w:pPr>
        <w:ind w:left="1440" w:hanging="360"/>
      </w:pPr>
    </w:lvl>
    <w:lvl w:ilvl="2" w:tplc="99799777" w:tentative="1">
      <w:start w:val="1"/>
      <w:numFmt w:val="lowerRoman"/>
      <w:lvlText w:val="%3."/>
      <w:lvlJc w:val="right"/>
      <w:pPr>
        <w:ind w:left="2160" w:hanging="180"/>
      </w:pPr>
    </w:lvl>
    <w:lvl w:ilvl="3" w:tplc="99799777" w:tentative="1">
      <w:start w:val="1"/>
      <w:numFmt w:val="decimal"/>
      <w:lvlText w:val="%4."/>
      <w:lvlJc w:val="left"/>
      <w:pPr>
        <w:ind w:left="2880" w:hanging="360"/>
      </w:pPr>
    </w:lvl>
    <w:lvl w:ilvl="4" w:tplc="99799777" w:tentative="1">
      <w:start w:val="1"/>
      <w:numFmt w:val="lowerLetter"/>
      <w:lvlText w:val="%5."/>
      <w:lvlJc w:val="left"/>
      <w:pPr>
        <w:ind w:left="3600" w:hanging="360"/>
      </w:pPr>
    </w:lvl>
    <w:lvl w:ilvl="5" w:tplc="99799777" w:tentative="1">
      <w:start w:val="1"/>
      <w:numFmt w:val="lowerRoman"/>
      <w:lvlText w:val="%6."/>
      <w:lvlJc w:val="right"/>
      <w:pPr>
        <w:ind w:left="4320" w:hanging="180"/>
      </w:pPr>
    </w:lvl>
    <w:lvl w:ilvl="6" w:tplc="99799777" w:tentative="1">
      <w:start w:val="1"/>
      <w:numFmt w:val="decimal"/>
      <w:lvlText w:val="%7."/>
      <w:lvlJc w:val="left"/>
      <w:pPr>
        <w:ind w:left="5040" w:hanging="360"/>
      </w:pPr>
    </w:lvl>
    <w:lvl w:ilvl="7" w:tplc="99799777" w:tentative="1">
      <w:start w:val="1"/>
      <w:numFmt w:val="lowerLetter"/>
      <w:lvlText w:val="%8."/>
      <w:lvlJc w:val="left"/>
      <w:pPr>
        <w:ind w:left="5760" w:hanging="360"/>
      </w:pPr>
    </w:lvl>
    <w:lvl w:ilvl="8" w:tplc="99799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9">
    <w:multiLevelType w:val="hybridMultilevel"/>
    <w:lvl w:ilvl="0" w:tplc="57507048">
      <w:start w:val="1"/>
      <w:numFmt w:val="decimal"/>
      <w:lvlText w:val="%1."/>
      <w:lvlJc w:val="left"/>
      <w:pPr>
        <w:ind w:left="720" w:hanging="360"/>
      </w:pPr>
    </w:lvl>
    <w:lvl w:ilvl="1" w:tplc="57507048" w:tentative="1">
      <w:start w:val="1"/>
      <w:numFmt w:val="lowerLetter"/>
      <w:lvlText w:val="%2."/>
      <w:lvlJc w:val="left"/>
      <w:pPr>
        <w:ind w:left="1440" w:hanging="360"/>
      </w:pPr>
    </w:lvl>
    <w:lvl w:ilvl="2" w:tplc="57507048" w:tentative="1">
      <w:start w:val="1"/>
      <w:numFmt w:val="lowerRoman"/>
      <w:lvlText w:val="%3."/>
      <w:lvlJc w:val="right"/>
      <w:pPr>
        <w:ind w:left="2160" w:hanging="180"/>
      </w:pPr>
    </w:lvl>
    <w:lvl w:ilvl="3" w:tplc="57507048" w:tentative="1">
      <w:start w:val="1"/>
      <w:numFmt w:val="decimal"/>
      <w:lvlText w:val="%4."/>
      <w:lvlJc w:val="left"/>
      <w:pPr>
        <w:ind w:left="2880" w:hanging="360"/>
      </w:pPr>
    </w:lvl>
    <w:lvl w:ilvl="4" w:tplc="57507048" w:tentative="1">
      <w:start w:val="1"/>
      <w:numFmt w:val="lowerLetter"/>
      <w:lvlText w:val="%5."/>
      <w:lvlJc w:val="left"/>
      <w:pPr>
        <w:ind w:left="3600" w:hanging="360"/>
      </w:pPr>
    </w:lvl>
    <w:lvl w:ilvl="5" w:tplc="57507048" w:tentative="1">
      <w:start w:val="1"/>
      <w:numFmt w:val="lowerRoman"/>
      <w:lvlText w:val="%6."/>
      <w:lvlJc w:val="right"/>
      <w:pPr>
        <w:ind w:left="4320" w:hanging="180"/>
      </w:pPr>
    </w:lvl>
    <w:lvl w:ilvl="6" w:tplc="57507048" w:tentative="1">
      <w:start w:val="1"/>
      <w:numFmt w:val="decimal"/>
      <w:lvlText w:val="%7."/>
      <w:lvlJc w:val="left"/>
      <w:pPr>
        <w:ind w:left="5040" w:hanging="360"/>
      </w:pPr>
    </w:lvl>
    <w:lvl w:ilvl="7" w:tplc="57507048" w:tentative="1">
      <w:start w:val="1"/>
      <w:numFmt w:val="lowerLetter"/>
      <w:lvlText w:val="%8."/>
      <w:lvlJc w:val="left"/>
      <w:pPr>
        <w:ind w:left="5760" w:hanging="360"/>
      </w:pPr>
    </w:lvl>
    <w:lvl w:ilvl="8" w:tplc="5750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68">
    <w:multiLevelType w:val="hybridMultilevel"/>
    <w:lvl w:ilvl="0" w:tplc="575185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368">
    <w:abstractNumId w:val="9368"/>
  </w:num>
  <w:num w:numId="9369">
    <w:abstractNumId w:val="9369"/>
  </w:num>
  <w:num w:numId="9370">
    <w:abstractNumId w:val="9370"/>
  </w:num>
  <w:num w:numId="9371">
    <w:abstractNumId w:val="9371"/>
  </w:num>
  <w:num w:numId="9372">
    <w:abstractNumId w:val="9372"/>
  </w:num>
  <w:num w:numId="9373">
    <w:abstractNumId w:val="9373"/>
  </w:num>
  <w:num w:numId="9374">
    <w:abstractNumId w:val="9374"/>
  </w:num>
  <w:num w:numId="9375">
    <w:abstractNumId w:val="9375"/>
  </w:num>
  <w:num w:numId="9376">
    <w:abstractNumId w:val="9376"/>
  </w:num>
  <w:num w:numId="9377">
    <w:abstractNumId w:val="9377"/>
  </w:num>
  <w:num w:numId="9378">
    <w:abstractNumId w:val="9378"/>
  </w:num>
  <w:num w:numId="9379">
    <w:abstractNumId w:val="9379"/>
  </w:num>
  <w:num w:numId="9380">
    <w:abstractNumId w:val="9380"/>
  </w:num>
  <w:num w:numId="9381">
    <w:abstractNumId w:val="9381"/>
  </w:num>
  <w:num w:numId="9382">
    <w:abstractNumId w:val="9382"/>
  </w:num>
  <w:num w:numId="9383">
    <w:abstractNumId w:val="9383"/>
  </w:num>
  <w:num w:numId="9384">
    <w:abstractNumId w:val="9384"/>
  </w:num>
  <w:num w:numId="9385">
    <w:abstractNumId w:val="9385"/>
  </w:num>
  <w:num w:numId="9386">
    <w:abstractNumId w:val="9386"/>
  </w:num>
  <w:num w:numId="9387">
    <w:abstractNumId w:val="9387"/>
  </w:num>
  <w:num w:numId="9388">
    <w:abstractNumId w:val="9388"/>
  </w:num>
  <w:num w:numId="9389">
    <w:abstractNumId w:val="9389"/>
  </w:num>
  <w:num w:numId="9390">
    <w:abstractNumId w:val="9390"/>
  </w:num>
  <w:num w:numId="9391">
    <w:abstractNumId w:val="9391"/>
  </w:num>
  <w:num w:numId="9392">
    <w:abstractNumId w:val="9392"/>
  </w:num>
  <w:num w:numId="9393">
    <w:abstractNumId w:val="9393"/>
  </w:num>
  <w:num w:numId="9394">
    <w:abstractNumId w:val="9394"/>
  </w:num>
  <w:num w:numId="9395">
    <w:abstractNumId w:val="9395"/>
  </w:num>
  <w:num w:numId="9396">
    <w:abstractNumId w:val="9396"/>
  </w:num>
  <w:num w:numId="9397">
    <w:abstractNumId w:val="9397"/>
  </w:num>
  <w:num w:numId="9398">
    <w:abstractNumId w:val="9398"/>
  </w:num>
  <w:num w:numId="9399">
    <w:abstractNumId w:val="9399"/>
  </w:num>
  <w:num w:numId="9400">
    <w:abstractNumId w:val="9400"/>
  </w:num>
  <w:num w:numId="9401">
    <w:abstractNumId w:val="9401"/>
  </w:num>
  <w:num w:numId="9402">
    <w:abstractNumId w:val="9402"/>
  </w:num>
  <w:num w:numId="9403">
    <w:abstractNumId w:val="9403"/>
  </w:num>
  <w:num w:numId="9404">
    <w:abstractNumId w:val="9404"/>
  </w:num>
  <w:num w:numId="9405">
    <w:abstractNumId w:val="9405"/>
  </w:num>
  <w:num w:numId="9406">
    <w:abstractNumId w:val="9406"/>
  </w:num>
  <w:num w:numId="9407">
    <w:abstractNumId w:val="9407"/>
  </w:num>
  <w:num w:numId="9408">
    <w:abstractNumId w:val="9408"/>
  </w:num>
  <w:num w:numId="9409">
    <w:abstractNumId w:val="9409"/>
  </w:num>
  <w:num w:numId="9410">
    <w:abstractNumId w:val="9410"/>
  </w:num>
  <w:num w:numId="9411">
    <w:abstractNumId w:val="9411"/>
  </w:num>
  <w:num w:numId="9412">
    <w:abstractNumId w:val="9412"/>
  </w:num>
  <w:num w:numId="9413">
    <w:abstractNumId w:val="9413"/>
  </w:num>
  <w:num w:numId="9414">
    <w:abstractNumId w:val="9414"/>
  </w:num>
  <w:num w:numId="9415">
    <w:abstractNumId w:val="9415"/>
  </w:num>
  <w:num w:numId="9416">
    <w:abstractNumId w:val="9416"/>
  </w:num>
  <w:num w:numId="9417">
    <w:abstractNumId w:val="9417"/>
  </w:num>
  <w:num w:numId="9418">
    <w:abstractNumId w:val="9418"/>
  </w:num>
  <w:num w:numId="9419">
    <w:abstractNumId w:val="9419"/>
  </w:num>
  <w:num w:numId="9420">
    <w:abstractNumId w:val="9420"/>
  </w:num>
  <w:num w:numId="9421">
    <w:abstractNumId w:val="9421"/>
  </w:num>
  <w:num w:numId="9422">
    <w:abstractNumId w:val="9422"/>
  </w:num>
  <w:num w:numId="9423">
    <w:abstractNumId w:val="9423"/>
  </w:num>
  <w:num w:numId="9424">
    <w:abstractNumId w:val="9424"/>
  </w:num>
  <w:num w:numId="9425">
    <w:abstractNumId w:val="9425"/>
  </w:num>
  <w:num w:numId="9426">
    <w:abstractNumId w:val="9426"/>
  </w:num>
  <w:num w:numId="9427">
    <w:abstractNumId w:val="9427"/>
  </w:num>
  <w:num w:numId="9428">
    <w:abstractNumId w:val="9428"/>
  </w:num>
  <w:num w:numId="9429">
    <w:abstractNumId w:val="9429"/>
  </w:num>
  <w:num w:numId="9430">
    <w:abstractNumId w:val="94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6564350" Type="http://schemas.openxmlformats.org/officeDocument/2006/relationships/comments" Target="comments.xml"/><Relationship Id="rId881853508" Type="http://schemas.microsoft.com/office/2011/relationships/commentsExtended" Target="commentsExtended.xml"/><Relationship Id="rId73448525" Type="http://schemas.openxmlformats.org/officeDocument/2006/relationships/image" Target="media/imgrId73448525.jpg"/><Relationship Id="rId331069ea80ac882da" Type="http://schemas.openxmlformats.org/officeDocument/2006/relationships/hyperlink" Target="https://iservice.lombardini.it/jsp/Template2/manuale.jsp?id=642&amp;parent=1273&amp;txts=3.3.2" TargetMode="External"/><Relationship Id="rId284069ea80ac8851a" Type="http://schemas.openxmlformats.org/officeDocument/2006/relationships/hyperlink" Target="https://iservice.lombardini.it/jsp/Template2/manuale.jsp?id=560&amp;parent=1273" TargetMode="External"/><Relationship Id="rId722669ea80ac88684" Type="http://schemas.openxmlformats.org/officeDocument/2006/relationships/hyperlink" Target="https://iservice.lombardini.it/jsp/Template2/manuale.jsp?id=638&amp;parent=1273" TargetMode="External"/><Relationship Id="rId355269ea80ac88aee" Type="http://schemas.openxmlformats.org/officeDocument/2006/relationships/hyperlink" Target="https://iservice.lombardini.it/jsp/Template2/manuale.jsp?id=573&amp;parent=1273" TargetMode="External"/><Relationship Id="rId315169ea80aca2585" Type="http://schemas.openxmlformats.org/officeDocument/2006/relationships/hyperlink" Target="https://iservice.lombardini.it/jsp/Template2/manuale.jsp?id=560&amp;parent=1273" TargetMode="External"/><Relationship Id="rId144469ea80acae60a" Type="http://schemas.openxmlformats.org/officeDocument/2006/relationships/hyperlink" Target="https://iservice.lombardini.it/jsp/Template2/manuale.jsp?id=199&amp;parent=1273" TargetMode="External"/><Relationship Id="rId437169ea80acb155d" Type="http://schemas.openxmlformats.org/officeDocument/2006/relationships/hyperlink" Target="https://iservice.lombardini.it/jsp/Template2/manuale.jsp?id=560&amp;parent=1273" TargetMode="External"/><Relationship Id="rId159569ea80acbd0ca" Type="http://schemas.openxmlformats.org/officeDocument/2006/relationships/hyperlink" Target="https://iservice.lombardini.it/jsp/Template2/manuale.jsp?id=560&amp;parent=1273" TargetMode="External"/><Relationship Id="rId605269ea80accbeb8" Type="http://schemas.openxmlformats.org/officeDocument/2006/relationships/hyperlink" Target="https://www.youtube.com/embed/slELtJW2bFE?showinfo=0&amp;rel=0" TargetMode="External"/><Relationship Id="rId585669ea80acd0a8e" Type="http://schemas.openxmlformats.org/officeDocument/2006/relationships/hyperlink" Target="https://iservice.lombardini.it/jsp/Template2/manuale.jsp?id=603&amp;parent=1982" TargetMode="External"/><Relationship Id="rId859369ea80acd0b37" Type="http://schemas.openxmlformats.org/officeDocument/2006/relationships/hyperlink" Target="https://iservice.lombardini.it/jsp/Template2/manuale.jsp?id=612&amp;parent=1982" TargetMode="External"/><Relationship Id="rId661769ea80ad11bb3" Type="http://schemas.openxmlformats.org/officeDocument/2006/relationships/hyperlink" Target="https://www.youtube.com/embed/IVoumDwS7oY?showinfo=0&amp;rel=0" TargetMode="External"/><Relationship Id="rId480969ea80ad1461d" Type="http://schemas.openxmlformats.org/officeDocument/2006/relationships/hyperlink" Target="https://iservice.lombardini.it/jsp/Template2/manuale.jsp?id=199&amp;parent=1273" TargetMode="External"/><Relationship Id="rId150069ea80ad17184" Type="http://schemas.openxmlformats.org/officeDocument/2006/relationships/hyperlink" Target="https://iservice.lombardini.it/jsp/Template2/manuale.jsp?id=642&amp;parent=1273&amp;txts=3.3.2" TargetMode="External"/><Relationship Id="rId451369ea80ad1753f" Type="http://schemas.openxmlformats.org/officeDocument/2006/relationships/hyperlink" Target="https://iservice.lombardini.it/jsp/Template2/manuale.jsp?id=573&amp;parent=1273" TargetMode="External"/><Relationship Id="rId198769ea80ad176e8" Type="http://schemas.openxmlformats.org/officeDocument/2006/relationships/hyperlink" Target="https://iservice.lombardini.it/jsp/Template2/manuale.jsp?id=560&amp;parent=1273" TargetMode="External"/><Relationship Id="rId477669ea80ad17818" Type="http://schemas.openxmlformats.org/officeDocument/2006/relationships/hyperlink" Target="https://iservice.lombardini.it/jsp/Template2/manuale.jsp?id=638&amp;parent=1273" TargetMode="External"/><Relationship Id="rId706269ea80ad37272" Type="http://schemas.openxmlformats.org/officeDocument/2006/relationships/hyperlink" Target="https://iservice.lombardini.it/jsp/Template2/manuale.jsp?id=585&amp;parent=1273" TargetMode="External"/><Relationship Id="rId824069ea80ad3739f" Type="http://schemas.openxmlformats.org/officeDocument/2006/relationships/hyperlink" Target="https://iservice.lombardini.it/jsp/Template2/manuale.jsp?id=573&amp;parent=1273" TargetMode="External"/><Relationship Id="rId456269ea80ad374fa" Type="http://schemas.openxmlformats.org/officeDocument/2006/relationships/hyperlink" Target="https://iservice.lombardini.it/jsp/Template2/manuale.jsp?id=585&amp;parent=1273" TargetMode="External"/><Relationship Id="rId876969ea80ad4457a" Type="http://schemas.openxmlformats.org/officeDocument/2006/relationships/hyperlink" Target="https://iservice.lombardini.it/jsp/Template2/manuale.jsp?id=573&amp;parent=1273" TargetMode="External"/><Relationship Id="rId813069ea80ad5002c" Type="http://schemas.openxmlformats.org/officeDocument/2006/relationships/hyperlink" Target="https://iservice.lombardini.it/jsp/Template2/manuale.jsp?id=638&amp;parent=1273" TargetMode="External"/><Relationship Id="rId451669ea80ad5019c" Type="http://schemas.openxmlformats.org/officeDocument/2006/relationships/hyperlink" Target="https://iservice.lombardini.it/jsp/Template2/manuale.jsp?id=560&amp;parent=1273" TargetMode="External"/><Relationship Id="rId832669ea80ad508ae" Type="http://schemas.openxmlformats.org/officeDocument/2006/relationships/hyperlink" Target="https://iservice.lombardini.it/jsp/Template2/manuale.jsp?id=573&amp;parent=1273" TargetMode="External"/><Relationship Id="rId791969ea80ad53553" Type="http://schemas.openxmlformats.org/officeDocument/2006/relationships/hyperlink" Target="https://iservice.lombardini.it/jsp/Template2/manuale.jsp?id=573&amp;parent=1273" TargetMode="External"/><Relationship Id="rId944969ea80ad62fdb" Type="http://schemas.openxmlformats.org/officeDocument/2006/relationships/hyperlink" Target="https://www.youtube.com/embed/jPnRSYu0sKM?showinfo=0&amp;rel=0" TargetMode="External"/><Relationship Id="rId236069ea80ad66825" Type="http://schemas.openxmlformats.org/officeDocument/2006/relationships/hyperlink" Target="https://iservice.lombardini.it/jsp/Template2/manuale.jsp?id=638&amp;parent=1273" TargetMode="External"/><Relationship Id="rId818969ea80ad75d03" Type="http://schemas.openxmlformats.org/officeDocument/2006/relationships/hyperlink" Target="https://iservice.lombardini.it/jsp/Template2/manuale.jsp?id=573&amp;parent=1273" TargetMode="External"/><Relationship Id="rId135269ea80ada3731" Type="http://schemas.openxmlformats.org/officeDocument/2006/relationships/hyperlink" Target="https://iservice.lombardini.it/jsp/Template2/manuale.jsp?id=573&amp;parent=1273" TargetMode="External"/><Relationship Id="rId306969ea80adcd8d8" Type="http://schemas.openxmlformats.org/officeDocument/2006/relationships/hyperlink" Target="https://www.youtube.com/embed/3ULD_PiHEaw?showinfo=0&amp;rel=0" TargetMode="External"/><Relationship Id="rId760369ea80add1999" Type="http://schemas.openxmlformats.org/officeDocument/2006/relationships/hyperlink" Target="https://iservice.lombardini.it/jsp/Template2/manuale.jsp?id=642&amp;parent=1273&amp;txts=3.3.2" TargetMode="External"/><Relationship Id="rId484969ea80add1b1d" Type="http://schemas.openxmlformats.org/officeDocument/2006/relationships/hyperlink" Target="https://iservice.lombardini.it/jsp/Template2/manuale.jsp?id=638&amp;parent=1273" TargetMode="External"/><Relationship Id="rId390369ea80add1dbc" Type="http://schemas.openxmlformats.org/officeDocument/2006/relationships/hyperlink" Target="https://iservice.lombardini.it/jsp/Template2/manuale.jsp?id=553&amp;parent=1273" TargetMode="External"/><Relationship Id="rId119069ea80ade4ec6" Type="http://schemas.openxmlformats.org/officeDocument/2006/relationships/hyperlink" Target="https://iservice.lombardini.it/jsp/Template2/manuale.jsp?id=573&amp;parent=1273" TargetMode="External"/><Relationship Id="rId350369ea80adec07b" Type="http://schemas.openxmlformats.org/officeDocument/2006/relationships/hyperlink" Target="https://www.youtube.com/embed/A8fU76g4nUQ?showinfo=0&amp;rel=0" TargetMode="External"/><Relationship Id="rId598069ea80adec552" Type="http://schemas.openxmlformats.org/officeDocument/2006/relationships/hyperlink" Target="https://iservice.lombardini.it/jsp/Template2/manuale.jsp?id=573&amp;parent=1273" TargetMode="External"/><Relationship Id="rId469969ea80ae07f9c" Type="http://schemas.openxmlformats.org/officeDocument/2006/relationships/hyperlink" Target="https://iservice.lombardini.it/jsp/Template2/manuale.jsp?id=556&amp;parent=1273" TargetMode="External"/><Relationship Id="rId760769ea80ae0fd2f" Type="http://schemas.openxmlformats.org/officeDocument/2006/relationships/hyperlink" Target="https://www.youtube.com/embed/vTWVObqWIGE?showinfo=0&amp;rel=0" TargetMode="External"/><Relationship Id="rId414369ea80ae181f9" Type="http://schemas.openxmlformats.org/officeDocument/2006/relationships/hyperlink" Target="https://iservice.lombardini.it/jsp/Template2/manuale.jsp?id=642&amp;parent=1273&amp;txts=3.3.2" TargetMode="External"/><Relationship Id="rId676469ea80ae183a0" Type="http://schemas.openxmlformats.org/officeDocument/2006/relationships/hyperlink" Target="https://iservice.lombardini.it/jsp/Template2/manuale.jsp?id=553&amp;parent=1273" TargetMode="External"/><Relationship Id="rId810369ea80ae215ee" Type="http://schemas.openxmlformats.org/officeDocument/2006/relationships/hyperlink" Target="https://www.youtube.com/embed/JZWXxa3UssY?showinfo=0&amp;rel=0" TargetMode="External"/><Relationship Id="rId577269ea80ae277b1" Type="http://schemas.openxmlformats.org/officeDocument/2006/relationships/hyperlink" Target="https://iservice.lombardini.it/jsp/Template2/manuale.jsp?id=638&amp;parent=1273" TargetMode="External"/><Relationship Id="rId637569ea80ae2e995" Type="http://schemas.openxmlformats.org/officeDocument/2006/relationships/hyperlink" Target="https://iservice.lombardini.it/jsp/Template2/manuale.jsp?id=556&amp;parent=1273" TargetMode="External"/><Relationship Id="rId880369ea80ae36831" Type="http://schemas.openxmlformats.org/officeDocument/2006/relationships/hyperlink" Target="https://www.youtube.com/embed/JZWXxa3UssY?showinfo=0&amp;rel=0" TargetMode="External"/><Relationship Id="rId235169ea80ae36cf2" Type="http://schemas.openxmlformats.org/officeDocument/2006/relationships/hyperlink" Target="https://iservice.lombardini.it/jsp/Template2/manuale.jsp?id=553&amp;parent=1273" TargetMode="External"/><Relationship Id="rId172869ea80ae3a740" Type="http://schemas.openxmlformats.org/officeDocument/2006/relationships/hyperlink" Target="https://iservice.lombardini.it/jsp/Template2/manuale.jsp?id=642&amp;parent=1273&amp;txts=3.3.2" TargetMode="External"/><Relationship Id="rId957169ea80ae56151" Type="http://schemas.openxmlformats.org/officeDocument/2006/relationships/hyperlink" Target="https://www.youtube.com/embed/tgDL1w2AUd0?showinfo=0&amp;rel=0" TargetMode="External"/><Relationship Id="rId763269ea80ae5d170" Type="http://schemas.openxmlformats.org/officeDocument/2006/relationships/hyperlink" Target="https://iservice.lombardini.it/jsp/Template2/manuale.jsp?id=638&amp;parent=1273" TargetMode="External"/><Relationship Id="rId561769ea80ae7a690" Type="http://schemas.openxmlformats.org/officeDocument/2006/relationships/hyperlink" Target="https://www.youtube.com/embed/Zrhc5qTwPRM?showinfo=0&amp;rel=0" TargetMode="External"/><Relationship Id="rId940969ea80ae836d9" Type="http://schemas.openxmlformats.org/officeDocument/2006/relationships/hyperlink" Target="https://iservice.lombardini.it/jsp/Template2/manuale.jsp?id=642&amp;parent=1273&amp;txts=3.3.2" TargetMode="External"/><Relationship Id="rId644469ea80ae8394a" Type="http://schemas.openxmlformats.org/officeDocument/2006/relationships/hyperlink" Target="https://iservice.lombardini.it/jsp/Template2/manuale.jsp?id=584&amp;parent=1273" TargetMode="External"/><Relationship Id="rId990569ea80ae83cbd" Type="http://schemas.openxmlformats.org/officeDocument/2006/relationships/hyperlink" Target="https://iservice.lombardini.it/jsp/Template2/manuale.jsp?id=573&amp;parent=1273" TargetMode="External"/><Relationship Id="rId698269ea80aeb82a6" Type="http://schemas.openxmlformats.org/officeDocument/2006/relationships/hyperlink" Target="https://iservice.lombardini.it/jsp/Template2/manuale.jsp?id=573&amp;parent=1273" TargetMode="External"/><Relationship Id="rId661869ea80aecf1ff" Type="http://schemas.openxmlformats.org/officeDocument/2006/relationships/hyperlink" Target="https://iservice.lombardini.it/jsp/Template2/manuale.jsp?id=642&amp;parent=1273&amp;txts=3.3.2" TargetMode="External"/><Relationship Id="rId929969ea80aef0894" Type="http://schemas.openxmlformats.org/officeDocument/2006/relationships/hyperlink" Target="https://iservice.lombardini.it/jsp/Template2/manuale.jsp?id=642&amp;parent=1273&amp;txts=3.3.2" TargetMode="External"/><Relationship Id="rId489569ea80aef0a32" Type="http://schemas.openxmlformats.org/officeDocument/2006/relationships/hyperlink" Target="https://iservice.lombardini.it/jsp/Template2/manuale.jsp?id=553&amp;parent=1273" TargetMode="External"/><Relationship Id="rId736769ea80aef0af2" Type="http://schemas.openxmlformats.org/officeDocument/2006/relationships/hyperlink" Target="https://iservice.lombardini.it/jsp/Template2/manuale.jsp?id=554&amp;parent=1273" TargetMode="External"/><Relationship Id="rId489469ea80af415a8" Type="http://schemas.openxmlformats.org/officeDocument/2006/relationships/hyperlink" Target="https://iservice.lombardini.it/jsp/Template2/manuale.jsp?id=642&amp;parent=1273&amp;txts=3.3.2" TargetMode="External"/><Relationship Id="rId627169ea80ac87ec5" Type="http://schemas.openxmlformats.org/officeDocument/2006/relationships/image" Target="media/imgrId627169ea80ac87ec5.jpg"/><Relationship Id="rId685269ea80ac922c0" Type="http://schemas.openxmlformats.org/officeDocument/2006/relationships/image" Target="media/imgrId685269ea80ac922c0.jpg"/><Relationship Id="rId268469ea80ac9eb1d" Type="http://schemas.openxmlformats.org/officeDocument/2006/relationships/image" Target="media/imgrId268469ea80ac9eb1d.jpg"/><Relationship Id="rId117069ea80aca209a" Type="http://schemas.openxmlformats.org/officeDocument/2006/relationships/image" Target="media/imgrId117069ea80aca209a.jpg"/><Relationship Id="rId850969ea80aca9588" Type="http://schemas.openxmlformats.org/officeDocument/2006/relationships/image" Target="media/imgrId850969ea80aca9588.jpg"/><Relationship Id="rId932569ea80acae2e0" Type="http://schemas.openxmlformats.org/officeDocument/2006/relationships/image" Target="media/imgrId932569ea80acae2e0.jpg"/><Relationship Id="rId653369ea80acb1189" Type="http://schemas.openxmlformats.org/officeDocument/2006/relationships/image" Target="media/imgrId653369ea80acb1189.jpg"/><Relationship Id="rId727569ea80acb7dad" Type="http://schemas.openxmlformats.org/officeDocument/2006/relationships/image" Target="media/imgrId727569ea80acb7dad.jpg"/><Relationship Id="rId685669ea80acbc889" Type="http://schemas.openxmlformats.org/officeDocument/2006/relationships/image" Target="media/imgrId685669ea80acbc889.jpg"/><Relationship Id="rId529569ea80acc4839" Type="http://schemas.openxmlformats.org/officeDocument/2006/relationships/image" Target="media/imgrId529569ea80acc4839.jpg"/><Relationship Id="rId450769ea80accbc43" Type="http://schemas.openxmlformats.org/officeDocument/2006/relationships/image" Target="media/imgrId450769ea80accbc43.jpg"/><Relationship Id="rId184569ea80accfb57" Type="http://schemas.openxmlformats.org/officeDocument/2006/relationships/image" Target="media/imgrId184569ea80accfb57.jpg"/><Relationship Id="rId574769ea80acd6601" Type="http://schemas.openxmlformats.org/officeDocument/2006/relationships/image" Target="media/imgrId574769ea80acd6601.jpg"/><Relationship Id="rId244969ea80acdb3b7" Type="http://schemas.openxmlformats.org/officeDocument/2006/relationships/image" Target="media/imgrId244969ea80acdb3b7.jpg"/><Relationship Id="rId751569ea80ace3487" Type="http://schemas.openxmlformats.org/officeDocument/2006/relationships/image" Target="media/imgrId751569ea80ace3487.jpg"/><Relationship Id="rId326869ea80ace6981" Type="http://schemas.openxmlformats.org/officeDocument/2006/relationships/image" Target="media/imgrId326869ea80ace6981.jpg"/><Relationship Id="rId470369ea80acea6db" Type="http://schemas.openxmlformats.org/officeDocument/2006/relationships/image" Target="media/imgrId470369ea80acea6db.jpg"/><Relationship Id="rId665269ea80acf07c1" Type="http://schemas.openxmlformats.org/officeDocument/2006/relationships/image" Target="media/imgrId665269ea80acf07c1.jpg"/><Relationship Id="rId338069ea80ad04e8f" Type="http://schemas.openxmlformats.org/officeDocument/2006/relationships/image" Target="media/imgrId338069ea80ad04e8f.jpg"/><Relationship Id="rId834369ea80ad09446" Type="http://schemas.openxmlformats.org/officeDocument/2006/relationships/image" Target="media/imgrId834369ea80ad09446.jpg"/><Relationship Id="rId433869ea80ad1191f" Type="http://schemas.openxmlformats.org/officeDocument/2006/relationships/image" Target="media/imgrId433869ea80ad1191f.jpg"/><Relationship Id="rId884569ea80ad142e1" Type="http://schemas.openxmlformats.org/officeDocument/2006/relationships/image" Target="media/imgrId884569ea80ad142e1.jpg"/><Relationship Id="rId539869ea80ad16e52" Type="http://schemas.openxmlformats.org/officeDocument/2006/relationships/image" Target="media/imgrId539869ea80ad16e52.jpg"/><Relationship Id="rId730469ea80ad1d6c9" Type="http://schemas.openxmlformats.org/officeDocument/2006/relationships/image" Target="media/imgrId730469ea80ad1d6c9.jpg"/><Relationship Id="rId926369ea80ad23ac0" Type="http://schemas.openxmlformats.org/officeDocument/2006/relationships/image" Target="media/imgrId926369ea80ad23ac0.jpg"/><Relationship Id="rId199669ea80ad2d8c6" Type="http://schemas.openxmlformats.org/officeDocument/2006/relationships/image" Target="media/imgrId199669ea80ad2d8c6.jpg"/><Relationship Id="rId832269ea80ad36e79" Type="http://schemas.openxmlformats.org/officeDocument/2006/relationships/image" Target="media/imgrId832269ea80ad36e79.jpg"/><Relationship Id="rId357769ea80ad40752" Type="http://schemas.openxmlformats.org/officeDocument/2006/relationships/image" Target="media/imgrId357769ea80ad40752.jpg"/><Relationship Id="rId173569ea80ad440e1" Type="http://schemas.openxmlformats.org/officeDocument/2006/relationships/image" Target="media/imgrId173569ea80ad440e1.jpg"/><Relationship Id="rId400169ea80ad4aa6f" Type="http://schemas.openxmlformats.org/officeDocument/2006/relationships/image" Target="media/imgrId400169ea80ad4aa6f.jpg"/><Relationship Id="rId135069ea80ad4fa7f" Type="http://schemas.openxmlformats.org/officeDocument/2006/relationships/image" Target="media/imgrId135069ea80ad4fa7f.jpg"/><Relationship Id="rId515169ea80ad531c2" Type="http://schemas.openxmlformats.org/officeDocument/2006/relationships/image" Target="media/imgrId515169ea80ad531c2.jpg"/><Relationship Id="rId257469ea80ad5ade4" Type="http://schemas.openxmlformats.org/officeDocument/2006/relationships/image" Target="media/imgrId257469ea80ad5ade4.jpg"/><Relationship Id="rId670169ea80ad62d51" Type="http://schemas.openxmlformats.org/officeDocument/2006/relationships/image" Target="media/imgrId670169ea80ad62d51.jpg"/><Relationship Id="rId517269ea80ad664c5" Type="http://schemas.openxmlformats.org/officeDocument/2006/relationships/image" Target="media/imgrId517269ea80ad664c5.jpg"/><Relationship Id="rId541169ea80ad6decd" Type="http://schemas.openxmlformats.org/officeDocument/2006/relationships/image" Target="media/imgrId541169ea80ad6decd.jpg"/><Relationship Id="rId690769ea80ad75aa8" Type="http://schemas.openxmlformats.org/officeDocument/2006/relationships/image" Target="media/imgrId690769ea80ad75aa8.jpg"/><Relationship Id="rId115869ea80ad795fb" Type="http://schemas.openxmlformats.org/officeDocument/2006/relationships/image" Target="media/imgrId115869ea80ad795fb.jpg"/><Relationship Id="rId875669ea80ad7d60f" Type="http://schemas.openxmlformats.org/officeDocument/2006/relationships/image" Target="media/imgrId875669ea80ad7d60f.jpg"/><Relationship Id="rId400369ea80ada3011" Type="http://schemas.openxmlformats.org/officeDocument/2006/relationships/image" Target="media/imgrId400369ea80ada3011.jpg"/><Relationship Id="rId542169ea80adab0a1" Type="http://schemas.openxmlformats.org/officeDocument/2006/relationships/image" Target="media/imgrId542169ea80adab0a1.jpg"/><Relationship Id="rId692369ea80adb3621" Type="http://schemas.openxmlformats.org/officeDocument/2006/relationships/image" Target="media/imgrId692369ea80adb3621.jpg"/><Relationship Id="rId561569ea80adbdabb" Type="http://schemas.openxmlformats.org/officeDocument/2006/relationships/image" Target="media/imgrId561569ea80adbdabb.jpg"/><Relationship Id="rId215769ea80adc5e87" Type="http://schemas.openxmlformats.org/officeDocument/2006/relationships/image" Target="media/imgrId215769ea80adc5e87.jpg"/><Relationship Id="rId574869ea80adcd646" Type="http://schemas.openxmlformats.org/officeDocument/2006/relationships/image" Target="media/imgrId574869ea80adcd646.jpg"/><Relationship Id="rId704469ea80add15e3" Type="http://schemas.openxmlformats.org/officeDocument/2006/relationships/image" Target="media/imgrId704469ea80add15e3.jpg"/><Relationship Id="rId454369ea80adda941" Type="http://schemas.openxmlformats.org/officeDocument/2006/relationships/image" Target="media/imgrId454369ea80adda941.jpg"/><Relationship Id="rId705969ea80ade4b2f" Type="http://schemas.openxmlformats.org/officeDocument/2006/relationships/image" Target="media/imgrId705969ea80ade4b2f.jpg"/><Relationship Id="rId680869ea80adebde4" Type="http://schemas.openxmlformats.org/officeDocument/2006/relationships/image" Target="media/imgrId680869ea80adebde4.jpg"/><Relationship Id="rId379869ea80adf3565" Type="http://schemas.openxmlformats.org/officeDocument/2006/relationships/image" Target="media/imgrId379869ea80adf3565.jpg"/><Relationship Id="rId400269ea80ae07597" Type="http://schemas.openxmlformats.org/officeDocument/2006/relationships/image" Target="media/imgrId400269ea80ae07597.jpg"/><Relationship Id="rId652169ea80ae0f9aa" Type="http://schemas.openxmlformats.org/officeDocument/2006/relationships/image" Target="media/imgrId652169ea80ae0f9aa.jpg"/><Relationship Id="rId181369ea80ae17e02" Type="http://schemas.openxmlformats.org/officeDocument/2006/relationships/image" Target="media/imgrId181369ea80ae17e02.jpg"/><Relationship Id="rId351469ea80ae212c4" Type="http://schemas.openxmlformats.org/officeDocument/2006/relationships/image" Target="media/imgrId351469ea80ae212c4.jpg"/><Relationship Id="rId295069ea80ae271e9" Type="http://schemas.openxmlformats.org/officeDocument/2006/relationships/image" Target="media/imgrId295069ea80ae271e9.jpg"/><Relationship Id="rId560369ea80ae2e47c" Type="http://schemas.openxmlformats.org/officeDocument/2006/relationships/image" Target="media/imgrId560369ea80ae2e47c.jpg"/><Relationship Id="rId239469ea80ae36575" Type="http://schemas.openxmlformats.org/officeDocument/2006/relationships/image" Target="media/imgrId239469ea80ae36575.jpg"/><Relationship Id="rId899869ea80ae3a386" Type="http://schemas.openxmlformats.org/officeDocument/2006/relationships/image" Target="media/imgrId899869ea80ae3a386.jpg"/><Relationship Id="rId679969ea80ae45976" Type="http://schemas.openxmlformats.org/officeDocument/2006/relationships/image" Target="media/imgrId679969ea80ae45976.jpg"/><Relationship Id="rId521869ea80ae4d955" Type="http://schemas.openxmlformats.org/officeDocument/2006/relationships/image" Target="media/imgrId521869ea80ae4d955.jpg"/><Relationship Id="rId943069ea80ae55e25" Type="http://schemas.openxmlformats.org/officeDocument/2006/relationships/image" Target="media/imgrId943069ea80ae55e25.jpg"/><Relationship Id="rId335369ea80ae5cb1c" Type="http://schemas.openxmlformats.org/officeDocument/2006/relationships/image" Target="media/imgrId335369ea80ae5cb1c.jpg"/><Relationship Id="rId753769ea80ae63c18" Type="http://schemas.openxmlformats.org/officeDocument/2006/relationships/image" Target="media/imgrId753769ea80ae63c18.jpg"/><Relationship Id="rId478569ea80ae6ba10" Type="http://schemas.openxmlformats.org/officeDocument/2006/relationships/image" Target="media/imgrId478569ea80ae6ba10.jpg"/><Relationship Id="rId192469ea80ae737bc" Type="http://schemas.openxmlformats.org/officeDocument/2006/relationships/image" Target="media/imgrId192469ea80ae737bc.jpg"/><Relationship Id="rId884969ea80ae7a300" Type="http://schemas.openxmlformats.org/officeDocument/2006/relationships/image" Target="media/imgrId884969ea80ae7a300.png"/><Relationship Id="rId324469ea80ae83341" Type="http://schemas.openxmlformats.org/officeDocument/2006/relationships/image" Target="media/imgrId324469ea80ae83341.jpg"/><Relationship Id="rId344169ea80ae8e207" Type="http://schemas.openxmlformats.org/officeDocument/2006/relationships/image" Target="media/imgrId344169ea80ae8e207.jpg"/><Relationship Id="rId111069ea80ae91c09" Type="http://schemas.openxmlformats.org/officeDocument/2006/relationships/image" Target="media/imgrId111069ea80ae91c09.jpg"/><Relationship Id="rId229169ea80ae9b254" Type="http://schemas.openxmlformats.org/officeDocument/2006/relationships/image" Target="media/imgrId229169ea80ae9b254.jpg"/><Relationship Id="rId896669ea80aea4097" Type="http://schemas.openxmlformats.org/officeDocument/2006/relationships/image" Target="media/imgrId896669ea80aea4097.jpg"/><Relationship Id="rId954969ea80aeab716" Type="http://schemas.openxmlformats.org/officeDocument/2006/relationships/image" Target="media/imgrId954969ea80aeab716.jpg"/><Relationship Id="rId457069ea80aeb071a" Type="http://schemas.openxmlformats.org/officeDocument/2006/relationships/image" Target="media/imgrId457069ea80aeb071a.jpg"/><Relationship Id="rId510069ea80aeb7f08" Type="http://schemas.openxmlformats.org/officeDocument/2006/relationships/image" Target="media/imgrId510069ea80aeb7f08.jpg"/><Relationship Id="rId253069ea80aec8b1d" Type="http://schemas.openxmlformats.org/officeDocument/2006/relationships/image" Target="media/imgrId253069ea80aec8b1d.jpg"/><Relationship Id="rId636169ea80aecee29" Type="http://schemas.openxmlformats.org/officeDocument/2006/relationships/image" Target="media/imgrId636169ea80aecee29.jpg"/><Relationship Id="rId341969ea80aed697c" Type="http://schemas.openxmlformats.org/officeDocument/2006/relationships/image" Target="media/imgrId341969ea80aed697c.jpg"/><Relationship Id="rId250269ea80aede219" Type="http://schemas.openxmlformats.org/officeDocument/2006/relationships/image" Target="media/imgrId250269ea80aede219.jpg"/><Relationship Id="rId576369ea80aee2041" Type="http://schemas.openxmlformats.org/officeDocument/2006/relationships/image" Target="media/imgrId576369ea80aee2041.jpg"/><Relationship Id="rId446969ea80aeed4bd" Type="http://schemas.openxmlformats.org/officeDocument/2006/relationships/image" Target="media/imgrId446969ea80aeed4bd.jpg"/><Relationship Id="rId196169ea80aef04cb" Type="http://schemas.openxmlformats.org/officeDocument/2006/relationships/image" Target="media/imgrId196169ea80aef04cb.jpg"/><Relationship Id="rId381069ea80af0478f" Type="http://schemas.openxmlformats.org/officeDocument/2006/relationships/image" Target="media/imgrId381069ea80af0478f.jpg"/><Relationship Id="rId243369ea80af089eb" Type="http://schemas.openxmlformats.org/officeDocument/2006/relationships/image" Target="media/imgrId243369ea80af089eb.jpg"/><Relationship Id="rId201869ea80af1051a" Type="http://schemas.openxmlformats.org/officeDocument/2006/relationships/image" Target="media/imgrId201869ea80af1051a.jpg"/><Relationship Id="rId661769ea80af1779d" Type="http://schemas.openxmlformats.org/officeDocument/2006/relationships/image" Target="media/imgrId661769ea80af1779d.jpg"/><Relationship Id="rId139769ea80af1d700" Type="http://schemas.openxmlformats.org/officeDocument/2006/relationships/image" Target="media/imgrId139769ea80af1d700.jpg"/><Relationship Id="rId805569ea80af26dfe" Type="http://schemas.openxmlformats.org/officeDocument/2006/relationships/image" Target="media/imgrId805569ea80af26dfe.jpg"/><Relationship Id="rId715069ea80af2e9f2" Type="http://schemas.openxmlformats.org/officeDocument/2006/relationships/image" Target="media/imgrId715069ea80af2e9f2.jpg"/><Relationship Id="rId157169ea80af35687" Type="http://schemas.openxmlformats.org/officeDocument/2006/relationships/image" Target="media/imgrId157169ea80af35687.jpg"/><Relationship Id="rId387869ea80af3dd13" Type="http://schemas.openxmlformats.org/officeDocument/2006/relationships/image" Target="media/imgrId387869ea80af3dd13.jpg"/><Relationship Id="rId571369ea80af41102" Type="http://schemas.openxmlformats.org/officeDocument/2006/relationships/image" Target="media/imgrId571369ea80af41102.jpg"/><Relationship Id="rId947369ea80af45ad7" Type="http://schemas.openxmlformats.org/officeDocument/2006/relationships/image" Target="media/imgrId947369ea80af45ad7.jpg"/><Relationship Id="rId191469ea80af4ccbd" Type="http://schemas.openxmlformats.org/officeDocument/2006/relationships/image" Target="media/imgrId191469ea80af4ccbd.jpg"/><Relationship Id="rId243769ea80af54591" Type="http://schemas.openxmlformats.org/officeDocument/2006/relationships/image" Target="media/imgrId243769ea80af54591.jpg"/><Relationship Id="rId421769ea80af58b14" Type="http://schemas.openxmlformats.org/officeDocument/2006/relationships/image" Target="media/imgrId421769ea80af58b14.jpg"/><Relationship Id="rId113369ea80af5e689" Type="http://schemas.openxmlformats.org/officeDocument/2006/relationships/image" Target="media/imgrId113369ea80af5e689.png"/><Relationship Id="rId431169ea80af641f0" Type="http://schemas.openxmlformats.org/officeDocument/2006/relationships/image" Target="media/imgrId431169ea80af641f0.png"/><Relationship Id="rId121469ea80af6a9ff" Type="http://schemas.openxmlformats.org/officeDocument/2006/relationships/image" Target="media/imgrId121469ea80af6a9ff.jpg"/><Relationship Id="rId325469ea80af74bc8" Type="http://schemas.openxmlformats.org/officeDocument/2006/relationships/image" Target="media/imgrId325469ea80af74bc8.jpg"/><Relationship Id="rId114669ea80af7d932" Type="http://schemas.openxmlformats.org/officeDocument/2006/relationships/image" Target="media/imgrId114669ea80af7d932.jpg"/><Relationship Id="rId131169ea80af86355" Type="http://schemas.openxmlformats.org/officeDocument/2006/relationships/image" Target="media/imgrId131169ea80af86355.jpg"/><Relationship Id="rId221169ea80af8cc4e" Type="http://schemas.openxmlformats.org/officeDocument/2006/relationships/image" Target="media/imgrId221169ea80af8cc4e.jpg"/><Relationship Id="rId838369ea80af946c6" Type="http://schemas.openxmlformats.org/officeDocument/2006/relationships/image" Target="media/imgrId838369ea80af946c6.jpg"/><Relationship Id="rId515469ea80af9c462" Type="http://schemas.openxmlformats.org/officeDocument/2006/relationships/image" Target="media/imgrId515469ea80af9c46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448525" Type="http://schemas.openxmlformats.org/officeDocument/2006/relationships/image" Target="media/imgrId734485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448525" Type="http://schemas.openxmlformats.org/officeDocument/2006/relationships/image" Target="media/imgrId734485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448525" Type="http://schemas.openxmlformats.org/officeDocument/2006/relationships/image" Target="media/imgrId734485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448525" Type="http://schemas.openxmlformats.org/officeDocument/2006/relationships/image" Target="media/imgrId734485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448525" Type="http://schemas.openxmlformats.org/officeDocument/2006/relationships/image" Target="media/imgrId734485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3448525" Type="http://schemas.openxmlformats.org/officeDocument/2006/relationships/image" Target="media/imgrId734485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