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937994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3499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3188040" w:name="ctxt"/>
    <w:bookmarkEnd w:id="131880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17769ea8cee9dd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83369ea8cee9de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233169ea8cee9dea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69569ea8cee9e00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10069ea8cee9e16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44669ea8cee9e33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37669ea8cee9e3f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38369ea8cee9e4a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41769ea8cee9e5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27869ea8cee9e5f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26369ea8cee9e7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57469ea8cee9e8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269669ea8cee9e9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74869ea8cee9eb8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688869ea8cee9ec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465769ea8cee9ec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810169ea8cee9ed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98669ea8cee9eed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56569ea8cee9f02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80369ea8cee9f1e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33669ea8cee9f3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728169ea8cee9f5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41369ea8cee9f9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561069ea8cee9fa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720869ea8cee9fa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64669ea8cee9fc1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4789621" name="name684969ea8ceea53b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46369ea8ceea53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224141" name="name971869ea8ceea7ce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15469ea8ceea7ce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07869ea8ceea80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7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02339" name="name961169ea8ceeac7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769ea8ceeac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79869ea8ceeaca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7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0435" name="name820069ea8ceeb03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369ea8ceeb0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7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48479" name="name451269ea8ceeb72ae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829169ea8ceeb7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54827" name="name766569ea8ceebe354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83769ea8ceebe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7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20761" name="name234069ea8ceec5ac8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84669ea8ceec5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730671" name="name547269ea8ceece7d9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909369ea8ceece7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42981" name="name323669ea8ceed54e9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491269ea8ceed5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30680" name="name439769ea8ceed7c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269ea8ceed7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44969ea8ceed8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98158" name="name691269ea8ceedd81a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38469ea8ceedd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7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01202" name="name469469ea8ceee4add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77569ea8ceee4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6208055" name="name931169ea8ceeebfc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49569ea8ceeeb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92408" name="name343069ea8ceeee6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669ea8ceeee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79969ea8ceeefb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7249887" name="name334269ea8cef061e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20569ea8cef061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352769ea8cef06f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8949445" name="name342769ea8cef14a4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26869ea8cef14a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9469ea8cef14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567723" name="name302269ea8cef19c1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87069ea8cef19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16369ea8cef19e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91260" name="name891469ea8cef20b9c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89469ea8cef20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96203" name="name336469ea8cef231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169ea8cef23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43869ea8cef234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85769ea8cef237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7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6267406" name="name149969ea8cef294bc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49469ea8cef294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6545164" name="name685469ea8cef30c0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22669ea8cef30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94439" name="name103069ea8cef366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169ea8cef36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07769ea8cef36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33110" name="name707469ea8cef3c737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95669ea8cef3c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7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09123" name="name619769ea8cef41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269ea8cef41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7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43926" name="name971369ea8cef47c12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45069ea8cef47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81867" name="name369269ea8cef4f665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90069ea8cef4f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94274" name="name760869ea8cef5709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357169ea8cef57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36423" name="name403969ea8cef5c6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369ea8cef5c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7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43524107" name="name669469ea8cef622d4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983269ea8cef622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7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45497" name="name965269ea8cef67b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669ea8cef67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59669ea8cef680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5838" name="name789069ea8cef6b8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969ea8cef6b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5377490" name="name286369ea8cef72104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20569ea8cef72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65251" name="name447969ea8cef7a9cc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29469ea8cef7a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44677" name="name785969ea8cef818e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22669ea8cef81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39169ea8cef81bf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52716" name="name578669ea8cef86e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169ea8cef86e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7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83929" name="name142769ea8cef8cf76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71869ea8cef8cf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01825" name="name359369ea8cef9509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10769ea8cef95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53488" name="name503869ea8cef99f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869ea8cef99f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3976" name="name690869ea8cefa0323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27769ea8cefa0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838" name="name414769ea8cefa79c9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89769ea8cefa7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47728" name="name341769ea8cefad0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969ea8cefad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7873075" name="name958369ea8cefb344e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349269ea8cefb34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7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7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8246229" name="name165169ea8cefbaee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94769ea8cefba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1126" name="name541069ea8cefc01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069ea8cefc0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3632455" name="name215669ea8cefc6ba5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75469ea8cefc6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20554" name="name980869ea8cefcbbb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79869ea8cefcb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532346" name="name146069ea8cefd2622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57269ea8cefd2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77700" name="name818569ea8cefd6f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569ea8cefd6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7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1989386" name="name862869ea8cefddabc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24969ea8cefdd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25068" name="name109269ea8cefe27e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64169ea8cefe2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156369ea8cefe2c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91969ea8cefe30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83969ea8cefe31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97269ea8cefe33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7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39771" name="name765569ea8cefe8bd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25269ea8cefe8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94678" name="name544669ea8cefedf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469ea8cefed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84316" name="name132469ea8ceff10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369ea8ceff1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00272" name="name465069ea8cf003dd7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644769ea8cf003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6217270" name="name556969ea8cf00958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44369ea8cf009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9586492" name="name415069ea8cf00f95d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08769ea8cf00f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37730" name="name935469ea8cf01771b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27969ea8cf017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7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25695" name="name756269ea8cf01c1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169ea8cf01c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514869ea8cf01d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68627" name="name233469ea8cf023137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75369ea8cf023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65093" name="name411469ea8cf02a1dd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509069ea8cf02a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55688" name="name337469ea8cf031be2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66969ea8cf031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93845" name="name884369ea8cf036d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369ea8cf036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91669ea8cf0370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01069ea8cf0375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64670" name="name660369ea8cf03c99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06069ea8cf03c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519275" name="name799269ea8cf04265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3569ea8cf042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6606489" name="name823169ea8cf04796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03069ea8cf047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7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60869ea8cf0484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33838" name="name355769ea8cf04f2f7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52569ea8cf04f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158502" name="name217569ea8cf056ced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02369ea8cf056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93969ea8cf0571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79769ea8cf0577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16769ea8cf057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71069ea8cf057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38969ea8cf0582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13069ea8cf058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08603" name="name388469ea8cf05ea2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58569ea8cf05e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7537251" name="name513569ea8cf0668a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22069ea8cf066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3434205" name="name555569ea8cf0744d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70469ea8cf074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52769ea8cf074c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7967996" name="name564569ea8cf07a97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20669ea8cf07a9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8942896" name="name225469ea8cf07f7b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81869ea8cf07f7b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3836533" name="name709269ea8cf083491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37469ea8cf08348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18732" name="name618869ea8cf086d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369ea8cf086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7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322526" name="name676569ea8cf08bf54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58869ea8cf08b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11840" name="name999769ea8cf08ff18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12169ea8cf08ff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0144403" name="name887569ea8cf095660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43669ea8cf095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7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16656" name="name305369ea8cf09b0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1469ea8cf09b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7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3023017" name="name773569ea8cf0a146b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97769ea8cf0a1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86867" name="name433569ea8cf0a61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469ea8cf0a6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56423971" name="name576869ea8cf0ad7b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19369ea8cf0ad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96813034" name="name809769ea8cf0b6b9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85669ea8cf0b6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7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18772" name="name952469ea8cf0bcf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6869ea8cf0bc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118301" name="name288869ea8cf0c3e6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03569ea8cf0c3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7707227" name="name387969ea8cf0cc13d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90169ea8cf0cc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82797" name="name168969ea8cf0d01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069ea8cf0d0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7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9869630" name="name615669ea8cf0da245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991269ea8cf0da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494754" name="name560969ea8cf0e2025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82569ea8cf0e2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97990" name="name556669ea8cf0e6e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7769ea8cf0e6e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7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663674" name="name681569ea8cf0ed06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23369ea8cf0ed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434114" name="name650069ea8cf0f28d3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93969ea8cf0f28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5963415" name="name957369ea8cf102a9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19669ea8cf102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59307" name="name497169ea8cf10989d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312269ea8cf109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25513" name="name483069ea8cf10f0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669ea8cf10f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61769ea8cf10f4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13069ea8cf10f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03569ea8cf10f8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30669ea8cf10fb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7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6529204" name="name143669ea8cf115661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333569ea8cf115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8795929" name="name386669ea8cf11d15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780869ea8cf11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18103" name="name897469ea8cf124c62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899469ea8cf124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45751" name="name484269ea8cf129b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2169ea8cf129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656269ea8cf129e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7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19769ea8cf12a6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57741" name="name998869ea8cf12eae1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323669ea8cf12e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33651" name="name684269ea8cf132fe1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947269ea8cf132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7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215560" name="name412869ea8cf137bba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308769ea8cf137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90584" name="name662969ea8cf13dec0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842169ea8cf13d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65644" name="name860469ea8cf1409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269ea8cf140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447269ea8cf1410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17469ea8cf1412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58997" name="name555369ea8cf145aed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959669ea8cf145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0923" name="name971469ea8cf1482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269ea8cf148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82605" name="name366769ea8cf14af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469ea8cf14a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7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17400" name="name182669ea8cf14f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469ea8cf14f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0536" name="name800269ea8cf1530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869ea8cf152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7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8223454" name="name257069ea8cf1571e3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82269ea8cf157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55771" name="name657969ea8cf15ca3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08969ea8cf15c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5531393" name="name312569ea8cf1605fd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10569ea8cf160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7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73846" name="name159569ea8cf167d90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77069ea8cf167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65804" name="name501369ea8cf16f897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994369ea8cf16f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64132" name="name730269ea8cf1722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069ea8cf172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987269ea8cf1726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5767624" name="name760669ea8cf1777e9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333769ea8cf177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7845" name="name465869ea8cf17e2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569ea8cf17e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49469ea8cf17e8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7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8169ea8cf17f1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61569ea8cf17f4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195119" name="name403569ea8cf1884c9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945169ea8cf188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91489" name="name813169ea8cf18f7a9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60269ea8cf18f7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77126" name="name669169ea8cf1947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969ea8cf194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66869ea8cf1954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99426" name="name305669ea8cf19aefd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19069ea8cf19a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86609" name="name551869ea8cf1a3da9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47369ea8cf1a3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73697" name="name951269ea8cf1a78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869ea8cf1a7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49762" name="name297169ea8cf1ae35a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943269ea8cf1ae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30677" name="name183069ea8cf1b30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369ea8cf1b3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7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95795" name="name590169ea8cf1b9446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01369ea8cf1b9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51110" name="name671069ea8cf1c11c3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300469ea8cf1c1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7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22903" name="name983769ea8cf1c61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469ea8cf1c6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7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48561" name="name493969ea8cf1ca0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669ea8cf1ca0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78527" name="name707469ea8cf1d02b9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246969ea8cf1d0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58869ea8cf1d06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73291" name="name768369ea8cf1d56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569ea8cf1d5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7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18377" name="name574169ea8cf1dc1c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714169ea8cf1dc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245669ea8cf1dc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909369ea8cf1dd1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7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424604" name="name333169ea8cf1e3497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03069ea8cf1e3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851683" name="name196669ea8cf1eae5e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439169ea8cf1ea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22743" name="name584869ea8cf1f01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169ea8cf1f0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93869ea8cf1f0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7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561020" name="name127269ea8cf20291b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280069ea8cf202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72624" name="name781369ea8cf20a74d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553169ea8cf20a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160040" name="name605969ea8cf211a33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32369ea8cf211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94139" name="name728169ea8cf2169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669ea8cf216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3869ea8cf2172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310" name="name738869ea8cf21ce5a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597269ea8cf21c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7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55493" name="name953969ea8cf2220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469ea8cf222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7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18808" name="name691669ea8cf23cb46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36169ea8cf23c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101069ea8cf23d5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57869ea8cf23df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46639" name="name604269ea8cf247ac5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843769ea8cf247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66696" name="name303469ea8cf24ab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369ea8cf24a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4969816" name="name460969ea8cf252c86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09769ea8cf252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03652" name="name912069ea8cf2579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269ea8cf257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6906396" name="name973569ea8cf25e530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02269ea8cf25e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7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7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9267271" name="name515769ea8cf265f1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845069ea8cf265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80869ea8cf2667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09556" name="name654169ea8cf26eaa8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401969ea8cf26e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76769" name="name572469ea8cf2726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569ea8cf272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521769ea8cf272b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7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6023" name="name402769ea8cf2761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0869ea8cf276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7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52979" name="name993369ea8cf279d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769ea8cf279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13812" name="name386669ea8cf27dc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469ea8cf27d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04269ea8cf27e1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7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052406" name="name759469ea8cf28804d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48869ea8cf288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21768" name="name505469ea8cf2904cf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331569ea8cf290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73846" name="name434869ea8cf298612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878169ea8cf298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918200" name="name823769ea8cf29fb60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59969ea8cf29f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7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87169ea8cf2a0a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74701" name="name831169ea8cf2a6fb9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804769ea8cf2a6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7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33794" name="name136869ea8cf2aea90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999069ea8cf2ae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7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192944" name="name367669ea8cf2b640f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436469ea8cf2b6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39969ea8cf2b73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772946" name="name696469ea8cf2be424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974369ea8cf2be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82993" name="name177169ea8cf2c5ae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69069ea8cf2c5a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7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54769ea8cf2c6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44269ea8cf2c70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1790" name="name171669ea8cf2cda4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903069ea8cf2cd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57639" name="name384969ea8cf2d49de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40269ea8cf2d4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7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53917" name="name621469ea8cf2dc443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82269ea8cf2dc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7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7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29631" name="name109069ea8cf2e43a4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20469ea8cf2e4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54570" name="name557669ea8cf2e92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769ea8cf2e9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7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0902099" name="name756669ea8cf2ef8e5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97069ea8cf2ef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06808" name="name794169ea8cf30328c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610769ea8cf303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52771" name="name363269ea8cf30b00a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853169ea8cf30b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13923" name="name310169ea8cf30fc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069ea8cf30f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41969ea8cf30ff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7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200304" name="name152469ea8cf3163c7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33169ea8cf316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7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4269ea8cf316d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1620417" name="name987069ea8cf31df6c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74569ea8cf31d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39785" name="name616669ea8cf325d0e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682269ea8cf325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47142" name="name771369ea8cf32d4bd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48869ea8cf32d4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8945902" name="name825969ea8cf3354ef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36669ea8cf335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49366" name="name292369ea8cf33c528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312969ea8cf33c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88152" name="name662569ea8cf3414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269ea8cf341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60395" name="name433569ea8cf347c28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65569ea8cf347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360939" name="name430669ea8cf34feb7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619669ea8cf34f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562253" name="name499469ea8cf357219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183269ea8cf357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7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7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04769ea8cf357d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08217" name="name245869ea8cf3601b0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635069ea8cf360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0169ea8cf3608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5147368" name="name499369ea8cf36740a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598169ea8cf367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92569ea8cf3679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442969ea8cf3681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109551" name="name405469ea8cf36e547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214469ea8cf36e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929">
    <w:multiLevelType w:val="hybridMultilevel"/>
    <w:lvl w:ilvl="0" w:tplc="67324710">
      <w:start w:val="1"/>
      <w:numFmt w:val="decimal"/>
      <w:lvlText w:val="%1."/>
      <w:lvlJc w:val="left"/>
      <w:pPr>
        <w:ind w:left="720" w:hanging="360"/>
      </w:pPr>
    </w:lvl>
    <w:lvl w:ilvl="1" w:tplc="67324710" w:tentative="1">
      <w:start w:val="1"/>
      <w:numFmt w:val="lowerLetter"/>
      <w:lvlText w:val="%2."/>
      <w:lvlJc w:val="left"/>
      <w:pPr>
        <w:ind w:left="1440" w:hanging="360"/>
      </w:pPr>
    </w:lvl>
    <w:lvl w:ilvl="2" w:tplc="67324710" w:tentative="1">
      <w:start w:val="1"/>
      <w:numFmt w:val="lowerRoman"/>
      <w:lvlText w:val="%3."/>
      <w:lvlJc w:val="right"/>
      <w:pPr>
        <w:ind w:left="2160" w:hanging="180"/>
      </w:pPr>
    </w:lvl>
    <w:lvl w:ilvl="3" w:tplc="67324710" w:tentative="1">
      <w:start w:val="1"/>
      <w:numFmt w:val="decimal"/>
      <w:lvlText w:val="%4."/>
      <w:lvlJc w:val="left"/>
      <w:pPr>
        <w:ind w:left="2880" w:hanging="360"/>
      </w:pPr>
    </w:lvl>
    <w:lvl w:ilvl="4" w:tplc="67324710" w:tentative="1">
      <w:start w:val="1"/>
      <w:numFmt w:val="lowerLetter"/>
      <w:lvlText w:val="%5."/>
      <w:lvlJc w:val="left"/>
      <w:pPr>
        <w:ind w:left="3600" w:hanging="360"/>
      </w:pPr>
    </w:lvl>
    <w:lvl w:ilvl="5" w:tplc="67324710" w:tentative="1">
      <w:start w:val="1"/>
      <w:numFmt w:val="lowerRoman"/>
      <w:lvlText w:val="%6."/>
      <w:lvlJc w:val="right"/>
      <w:pPr>
        <w:ind w:left="4320" w:hanging="180"/>
      </w:pPr>
    </w:lvl>
    <w:lvl w:ilvl="6" w:tplc="67324710" w:tentative="1">
      <w:start w:val="1"/>
      <w:numFmt w:val="decimal"/>
      <w:lvlText w:val="%7."/>
      <w:lvlJc w:val="left"/>
      <w:pPr>
        <w:ind w:left="5040" w:hanging="360"/>
      </w:pPr>
    </w:lvl>
    <w:lvl w:ilvl="7" w:tplc="67324710" w:tentative="1">
      <w:start w:val="1"/>
      <w:numFmt w:val="lowerLetter"/>
      <w:lvlText w:val="%8."/>
      <w:lvlJc w:val="left"/>
      <w:pPr>
        <w:ind w:left="5760" w:hanging="360"/>
      </w:pPr>
    </w:lvl>
    <w:lvl w:ilvl="8" w:tplc="67324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8">
    <w:multiLevelType w:val="hybridMultilevel"/>
    <w:lvl w:ilvl="0" w:tplc="94556880">
      <w:start w:val="1"/>
      <w:numFmt w:val="decimal"/>
      <w:lvlText w:val="%1."/>
      <w:lvlJc w:val="left"/>
      <w:pPr>
        <w:ind w:left="720" w:hanging="360"/>
      </w:pPr>
    </w:lvl>
    <w:lvl w:ilvl="1" w:tplc="94556880" w:tentative="1">
      <w:start w:val="1"/>
      <w:numFmt w:val="lowerLetter"/>
      <w:lvlText w:val="%2."/>
      <w:lvlJc w:val="left"/>
      <w:pPr>
        <w:ind w:left="1440" w:hanging="360"/>
      </w:pPr>
    </w:lvl>
    <w:lvl w:ilvl="2" w:tplc="94556880" w:tentative="1">
      <w:start w:val="1"/>
      <w:numFmt w:val="lowerRoman"/>
      <w:lvlText w:val="%3."/>
      <w:lvlJc w:val="right"/>
      <w:pPr>
        <w:ind w:left="2160" w:hanging="180"/>
      </w:pPr>
    </w:lvl>
    <w:lvl w:ilvl="3" w:tplc="94556880" w:tentative="1">
      <w:start w:val="1"/>
      <w:numFmt w:val="decimal"/>
      <w:lvlText w:val="%4."/>
      <w:lvlJc w:val="left"/>
      <w:pPr>
        <w:ind w:left="2880" w:hanging="360"/>
      </w:pPr>
    </w:lvl>
    <w:lvl w:ilvl="4" w:tplc="94556880" w:tentative="1">
      <w:start w:val="1"/>
      <w:numFmt w:val="lowerLetter"/>
      <w:lvlText w:val="%5."/>
      <w:lvlJc w:val="left"/>
      <w:pPr>
        <w:ind w:left="3600" w:hanging="360"/>
      </w:pPr>
    </w:lvl>
    <w:lvl w:ilvl="5" w:tplc="94556880" w:tentative="1">
      <w:start w:val="1"/>
      <w:numFmt w:val="lowerRoman"/>
      <w:lvlText w:val="%6."/>
      <w:lvlJc w:val="right"/>
      <w:pPr>
        <w:ind w:left="4320" w:hanging="180"/>
      </w:pPr>
    </w:lvl>
    <w:lvl w:ilvl="6" w:tplc="94556880" w:tentative="1">
      <w:start w:val="1"/>
      <w:numFmt w:val="decimal"/>
      <w:lvlText w:val="%7."/>
      <w:lvlJc w:val="left"/>
      <w:pPr>
        <w:ind w:left="5040" w:hanging="360"/>
      </w:pPr>
    </w:lvl>
    <w:lvl w:ilvl="7" w:tplc="94556880" w:tentative="1">
      <w:start w:val="1"/>
      <w:numFmt w:val="lowerLetter"/>
      <w:lvlText w:val="%8."/>
      <w:lvlJc w:val="left"/>
      <w:pPr>
        <w:ind w:left="5760" w:hanging="360"/>
      </w:pPr>
    </w:lvl>
    <w:lvl w:ilvl="8" w:tplc="94556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7">
    <w:multiLevelType w:val="hybridMultilevel"/>
    <w:lvl w:ilvl="0" w:tplc="10863247">
      <w:start w:val="1"/>
      <w:numFmt w:val="decimal"/>
      <w:lvlText w:val="%1."/>
      <w:lvlJc w:val="left"/>
      <w:pPr>
        <w:ind w:left="720" w:hanging="360"/>
      </w:pPr>
    </w:lvl>
    <w:lvl w:ilvl="1" w:tplc="10863247" w:tentative="1">
      <w:start w:val="1"/>
      <w:numFmt w:val="lowerLetter"/>
      <w:lvlText w:val="%2."/>
      <w:lvlJc w:val="left"/>
      <w:pPr>
        <w:ind w:left="1440" w:hanging="360"/>
      </w:pPr>
    </w:lvl>
    <w:lvl w:ilvl="2" w:tplc="10863247" w:tentative="1">
      <w:start w:val="1"/>
      <w:numFmt w:val="lowerRoman"/>
      <w:lvlText w:val="%3."/>
      <w:lvlJc w:val="right"/>
      <w:pPr>
        <w:ind w:left="2160" w:hanging="180"/>
      </w:pPr>
    </w:lvl>
    <w:lvl w:ilvl="3" w:tplc="10863247" w:tentative="1">
      <w:start w:val="1"/>
      <w:numFmt w:val="decimal"/>
      <w:lvlText w:val="%4."/>
      <w:lvlJc w:val="left"/>
      <w:pPr>
        <w:ind w:left="2880" w:hanging="360"/>
      </w:pPr>
    </w:lvl>
    <w:lvl w:ilvl="4" w:tplc="10863247" w:tentative="1">
      <w:start w:val="1"/>
      <w:numFmt w:val="lowerLetter"/>
      <w:lvlText w:val="%5."/>
      <w:lvlJc w:val="left"/>
      <w:pPr>
        <w:ind w:left="3600" w:hanging="360"/>
      </w:pPr>
    </w:lvl>
    <w:lvl w:ilvl="5" w:tplc="10863247" w:tentative="1">
      <w:start w:val="1"/>
      <w:numFmt w:val="lowerRoman"/>
      <w:lvlText w:val="%6."/>
      <w:lvlJc w:val="right"/>
      <w:pPr>
        <w:ind w:left="4320" w:hanging="180"/>
      </w:pPr>
    </w:lvl>
    <w:lvl w:ilvl="6" w:tplc="10863247" w:tentative="1">
      <w:start w:val="1"/>
      <w:numFmt w:val="decimal"/>
      <w:lvlText w:val="%7."/>
      <w:lvlJc w:val="left"/>
      <w:pPr>
        <w:ind w:left="5040" w:hanging="360"/>
      </w:pPr>
    </w:lvl>
    <w:lvl w:ilvl="7" w:tplc="10863247" w:tentative="1">
      <w:start w:val="1"/>
      <w:numFmt w:val="lowerLetter"/>
      <w:lvlText w:val="%8."/>
      <w:lvlJc w:val="left"/>
      <w:pPr>
        <w:ind w:left="5760" w:hanging="360"/>
      </w:pPr>
    </w:lvl>
    <w:lvl w:ilvl="8" w:tplc="10863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6">
    <w:multiLevelType w:val="hybridMultilevel"/>
    <w:lvl w:ilvl="0" w:tplc="48507634">
      <w:start w:val="1"/>
      <w:numFmt w:val="decimal"/>
      <w:lvlText w:val="%1."/>
      <w:lvlJc w:val="left"/>
      <w:pPr>
        <w:ind w:left="720" w:hanging="360"/>
      </w:pPr>
    </w:lvl>
    <w:lvl w:ilvl="1" w:tplc="48507634" w:tentative="1">
      <w:start w:val="1"/>
      <w:numFmt w:val="lowerLetter"/>
      <w:lvlText w:val="%2."/>
      <w:lvlJc w:val="left"/>
      <w:pPr>
        <w:ind w:left="1440" w:hanging="360"/>
      </w:pPr>
    </w:lvl>
    <w:lvl w:ilvl="2" w:tplc="48507634" w:tentative="1">
      <w:start w:val="1"/>
      <w:numFmt w:val="lowerRoman"/>
      <w:lvlText w:val="%3."/>
      <w:lvlJc w:val="right"/>
      <w:pPr>
        <w:ind w:left="2160" w:hanging="180"/>
      </w:pPr>
    </w:lvl>
    <w:lvl w:ilvl="3" w:tplc="48507634" w:tentative="1">
      <w:start w:val="1"/>
      <w:numFmt w:val="decimal"/>
      <w:lvlText w:val="%4."/>
      <w:lvlJc w:val="left"/>
      <w:pPr>
        <w:ind w:left="2880" w:hanging="360"/>
      </w:pPr>
    </w:lvl>
    <w:lvl w:ilvl="4" w:tplc="48507634" w:tentative="1">
      <w:start w:val="1"/>
      <w:numFmt w:val="lowerLetter"/>
      <w:lvlText w:val="%5."/>
      <w:lvlJc w:val="left"/>
      <w:pPr>
        <w:ind w:left="3600" w:hanging="360"/>
      </w:pPr>
    </w:lvl>
    <w:lvl w:ilvl="5" w:tplc="48507634" w:tentative="1">
      <w:start w:val="1"/>
      <w:numFmt w:val="lowerRoman"/>
      <w:lvlText w:val="%6."/>
      <w:lvlJc w:val="right"/>
      <w:pPr>
        <w:ind w:left="4320" w:hanging="180"/>
      </w:pPr>
    </w:lvl>
    <w:lvl w:ilvl="6" w:tplc="48507634" w:tentative="1">
      <w:start w:val="1"/>
      <w:numFmt w:val="decimal"/>
      <w:lvlText w:val="%7."/>
      <w:lvlJc w:val="left"/>
      <w:pPr>
        <w:ind w:left="5040" w:hanging="360"/>
      </w:pPr>
    </w:lvl>
    <w:lvl w:ilvl="7" w:tplc="48507634" w:tentative="1">
      <w:start w:val="1"/>
      <w:numFmt w:val="lowerLetter"/>
      <w:lvlText w:val="%8."/>
      <w:lvlJc w:val="left"/>
      <w:pPr>
        <w:ind w:left="5760" w:hanging="360"/>
      </w:pPr>
    </w:lvl>
    <w:lvl w:ilvl="8" w:tplc="48507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5">
    <w:multiLevelType w:val="hybridMultilevel"/>
    <w:lvl w:ilvl="0" w:tplc="19192543">
      <w:start w:val="1"/>
      <w:numFmt w:val="decimal"/>
      <w:lvlText w:val="%1."/>
      <w:lvlJc w:val="left"/>
      <w:pPr>
        <w:ind w:left="720" w:hanging="360"/>
      </w:pPr>
    </w:lvl>
    <w:lvl w:ilvl="1" w:tplc="19192543" w:tentative="1">
      <w:start w:val="1"/>
      <w:numFmt w:val="lowerLetter"/>
      <w:lvlText w:val="%2."/>
      <w:lvlJc w:val="left"/>
      <w:pPr>
        <w:ind w:left="1440" w:hanging="360"/>
      </w:pPr>
    </w:lvl>
    <w:lvl w:ilvl="2" w:tplc="19192543" w:tentative="1">
      <w:start w:val="1"/>
      <w:numFmt w:val="lowerRoman"/>
      <w:lvlText w:val="%3."/>
      <w:lvlJc w:val="right"/>
      <w:pPr>
        <w:ind w:left="2160" w:hanging="180"/>
      </w:pPr>
    </w:lvl>
    <w:lvl w:ilvl="3" w:tplc="19192543" w:tentative="1">
      <w:start w:val="1"/>
      <w:numFmt w:val="decimal"/>
      <w:lvlText w:val="%4."/>
      <w:lvlJc w:val="left"/>
      <w:pPr>
        <w:ind w:left="2880" w:hanging="360"/>
      </w:pPr>
    </w:lvl>
    <w:lvl w:ilvl="4" w:tplc="19192543" w:tentative="1">
      <w:start w:val="1"/>
      <w:numFmt w:val="lowerLetter"/>
      <w:lvlText w:val="%5."/>
      <w:lvlJc w:val="left"/>
      <w:pPr>
        <w:ind w:left="3600" w:hanging="360"/>
      </w:pPr>
    </w:lvl>
    <w:lvl w:ilvl="5" w:tplc="19192543" w:tentative="1">
      <w:start w:val="1"/>
      <w:numFmt w:val="lowerRoman"/>
      <w:lvlText w:val="%6."/>
      <w:lvlJc w:val="right"/>
      <w:pPr>
        <w:ind w:left="4320" w:hanging="180"/>
      </w:pPr>
    </w:lvl>
    <w:lvl w:ilvl="6" w:tplc="19192543" w:tentative="1">
      <w:start w:val="1"/>
      <w:numFmt w:val="decimal"/>
      <w:lvlText w:val="%7."/>
      <w:lvlJc w:val="left"/>
      <w:pPr>
        <w:ind w:left="5040" w:hanging="360"/>
      </w:pPr>
    </w:lvl>
    <w:lvl w:ilvl="7" w:tplc="19192543" w:tentative="1">
      <w:start w:val="1"/>
      <w:numFmt w:val="lowerLetter"/>
      <w:lvlText w:val="%8."/>
      <w:lvlJc w:val="left"/>
      <w:pPr>
        <w:ind w:left="5760" w:hanging="360"/>
      </w:pPr>
    </w:lvl>
    <w:lvl w:ilvl="8" w:tplc="19192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4">
    <w:multiLevelType w:val="hybridMultilevel"/>
    <w:lvl w:ilvl="0" w:tplc="13757329">
      <w:start w:val="1"/>
      <w:numFmt w:val="decimal"/>
      <w:lvlText w:val="%1."/>
      <w:lvlJc w:val="left"/>
      <w:pPr>
        <w:ind w:left="720" w:hanging="360"/>
      </w:pPr>
    </w:lvl>
    <w:lvl w:ilvl="1" w:tplc="13757329" w:tentative="1">
      <w:start w:val="1"/>
      <w:numFmt w:val="lowerLetter"/>
      <w:lvlText w:val="%2."/>
      <w:lvlJc w:val="left"/>
      <w:pPr>
        <w:ind w:left="1440" w:hanging="360"/>
      </w:pPr>
    </w:lvl>
    <w:lvl w:ilvl="2" w:tplc="13757329" w:tentative="1">
      <w:start w:val="1"/>
      <w:numFmt w:val="lowerRoman"/>
      <w:lvlText w:val="%3."/>
      <w:lvlJc w:val="right"/>
      <w:pPr>
        <w:ind w:left="2160" w:hanging="180"/>
      </w:pPr>
    </w:lvl>
    <w:lvl w:ilvl="3" w:tplc="13757329" w:tentative="1">
      <w:start w:val="1"/>
      <w:numFmt w:val="decimal"/>
      <w:lvlText w:val="%4."/>
      <w:lvlJc w:val="left"/>
      <w:pPr>
        <w:ind w:left="2880" w:hanging="360"/>
      </w:pPr>
    </w:lvl>
    <w:lvl w:ilvl="4" w:tplc="13757329" w:tentative="1">
      <w:start w:val="1"/>
      <w:numFmt w:val="lowerLetter"/>
      <w:lvlText w:val="%5."/>
      <w:lvlJc w:val="left"/>
      <w:pPr>
        <w:ind w:left="3600" w:hanging="360"/>
      </w:pPr>
    </w:lvl>
    <w:lvl w:ilvl="5" w:tplc="13757329" w:tentative="1">
      <w:start w:val="1"/>
      <w:numFmt w:val="lowerRoman"/>
      <w:lvlText w:val="%6."/>
      <w:lvlJc w:val="right"/>
      <w:pPr>
        <w:ind w:left="4320" w:hanging="180"/>
      </w:pPr>
    </w:lvl>
    <w:lvl w:ilvl="6" w:tplc="13757329" w:tentative="1">
      <w:start w:val="1"/>
      <w:numFmt w:val="decimal"/>
      <w:lvlText w:val="%7."/>
      <w:lvlJc w:val="left"/>
      <w:pPr>
        <w:ind w:left="5040" w:hanging="360"/>
      </w:pPr>
    </w:lvl>
    <w:lvl w:ilvl="7" w:tplc="13757329" w:tentative="1">
      <w:start w:val="1"/>
      <w:numFmt w:val="lowerLetter"/>
      <w:lvlText w:val="%8."/>
      <w:lvlJc w:val="left"/>
      <w:pPr>
        <w:ind w:left="5760" w:hanging="360"/>
      </w:pPr>
    </w:lvl>
    <w:lvl w:ilvl="8" w:tplc="13757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3">
    <w:multiLevelType w:val="hybridMultilevel"/>
    <w:lvl w:ilvl="0" w:tplc="46333183">
      <w:start w:val="1"/>
      <w:numFmt w:val="decimal"/>
      <w:lvlText w:val="%1."/>
      <w:lvlJc w:val="left"/>
      <w:pPr>
        <w:ind w:left="720" w:hanging="360"/>
      </w:pPr>
    </w:lvl>
    <w:lvl w:ilvl="1" w:tplc="46333183" w:tentative="1">
      <w:start w:val="1"/>
      <w:numFmt w:val="lowerLetter"/>
      <w:lvlText w:val="%2."/>
      <w:lvlJc w:val="left"/>
      <w:pPr>
        <w:ind w:left="1440" w:hanging="360"/>
      </w:pPr>
    </w:lvl>
    <w:lvl w:ilvl="2" w:tplc="46333183" w:tentative="1">
      <w:start w:val="1"/>
      <w:numFmt w:val="lowerRoman"/>
      <w:lvlText w:val="%3."/>
      <w:lvlJc w:val="right"/>
      <w:pPr>
        <w:ind w:left="2160" w:hanging="180"/>
      </w:pPr>
    </w:lvl>
    <w:lvl w:ilvl="3" w:tplc="46333183" w:tentative="1">
      <w:start w:val="1"/>
      <w:numFmt w:val="decimal"/>
      <w:lvlText w:val="%4."/>
      <w:lvlJc w:val="left"/>
      <w:pPr>
        <w:ind w:left="2880" w:hanging="360"/>
      </w:pPr>
    </w:lvl>
    <w:lvl w:ilvl="4" w:tplc="46333183" w:tentative="1">
      <w:start w:val="1"/>
      <w:numFmt w:val="lowerLetter"/>
      <w:lvlText w:val="%5."/>
      <w:lvlJc w:val="left"/>
      <w:pPr>
        <w:ind w:left="3600" w:hanging="360"/>
      </w:pPr>
    </w:lvl>
    <w:lvl w:ilvl="5" w:tplc="46333183" w:tentative="1">
      <w:start w:val="1"/>
      <w:numFmt w:val="lowerRoman"/>
      <w:lvlText w:val="%6."/>
      <w:lvlJc w:val="right"/>
      <w:pPr>
        <w:ind w:left="4320" w:hanging="180"/>
      </w:pPr>
    </w:lvl>
    <w:lvl w:ilvl="6" w:tplc="46333183" w:tentative="1">
      <w:start w:val="1"/>
      <w:numFmt w:val="decimal"/>
      <w:lvlText w:val="%7."/>
      <w:lvlJc w:val="left"/>
      <w:pPr>
        <w:ind w:left="5040" w:hanging="360"/>
      </w:pPr>
    </w:lvl>
    <w:lvl w:ilvl="7" w:tplc="46333183" w:tentative="1">
      <w:start w:val="1"/>
      <w:numFmt w:val="lowerLetter"/>
      <w:lvlText w:val="%8."/>
      <w:lvlJc w:val="left"/>
      <w:pPr>
        <w:ind w:left="5760" w:hanging="360"/>
      </w:pPr>
    </w:lvl>
    <w:lvl w:ilvl="8" w:tplc="46333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2">
    <w:multiLevelType w:val="hybridMultilevel"/>
    <w:lvl w:ilvl="0" w:tplc="23473823">
      <w:start w:val="1"/>
      <w:numFmt w:val="decimal"/>
      <w:lvlText w:val="%1."/>
      <w:lvlJc w:val="left"/>
      <w:pPr>
        <w:ind w:left="720" w:hanging="360"/>
      </w:pPr>
    </w:lvl>
    <w:lvl w:ilvl="1" w:tplc="23473823" w:tentative="1">
      <w:start w:val="1"/>
      <w:numFmt w:val="lowerLetter"/>
      <w:lvlText w:val="%2."/>
      <w:lvlJc w:val="left"/>
      <w:pPr>
        <w:ind w:left="1440" w:hanging="360"/>
      </w:pPr>
    </w:lvl>
    <w:lvl w:ilvl="2" w:tplc="23473823" w:tentative="1">
      <w:start w:val="1"/>
      <w:numFmt w:val="lowerRoman"/>
      <w:lvlText w:val="%3."/>
      <w:lvlJc w:val="right"/>
      <w:pPr>
        <w:ind w:left="2160" w:hanging="180"/>
      </w:pPr>
    </w:lvl>
    <w:lvl w:ilvl="3" w:tplc="23473823" w:tentative="1">
      <w:start w:val="1"/>
      <w:numFmt w:val="decimal"/>
      <w:lvlText w:val="%4."/>
      <w:lvlJc w:val="left"/>
      <w:pPr>
        <w:ind w:left="2880" w:hanging="360"/>
      </w:pPr>
    </w:lvl>
    <w:lvl w:ilvl="4" w:tplc="23473823" w:tentative="1">
      <w:start w:val="1"/>
      <w:numFmt w:val="lowerLetter"/>
      <w:lvlText w:val="%5."/>
      <w:lvlJc w:val="left"/>
      <w:pPr>
        <w:ind w:left="3600" w:hanging="360"/>
      </w:pPr>
    </w:lvl>
    <w:lvl w:ilvl="5" w:tplc="23473823" w:tentative="1">
      <w:start w:val="1"/>
      <w:numFmt w:val="lowerRoman"/>
      <w:lvlText w:val="%6."/>
      <w:lvlJc w:val="right"/>
      <w:pPr>
        <w:ind w:left="4320" w:hanging="180"/>
      </w:pPr>
    </w:lvl>
    <w:lvl w:ilvl="6" w:tplc="23473823" w:tentative="1">
      <w:start w:val="1"/>
      <w:numFmt w:val="decimal"/>
      <w:lvlText w:val="%7."/>
      <w:lvlJc w:val="left"/>
      <w:pPr>
        <w:ind w:left="5040" w:hanging="360"/>
      </w:pPr>
    </w:lvl>
    <w:lvl w:ilvl="7" w:tplc="23473823" w:tentative="1">
      <w:start w:val="1"/>
      <w:numFmt w:val="lowerLetter"/>
      <w:lvlText w:val="%8."/>
      <w:lvlJc w:val="left"/>
      <w:pPr>
        <w:ind w:left="5760" w:hanging="360"/>
      </w:pPr>
    </w:lvl>
    <w:lvl w:ilvl="8" w:tplc="23473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1">
    <w:multiLevelType w:val="hybridMultilevel"/>
    <w:lvl w:ilvl="0" w:tplc="11324357">
      <w:start w:val="1"/>
      <w:numFmt w:val="decimal"/>
      <w:lvlText w:val="%1."/>
      <w:lvlJc w:val="left"/>
      <w:pPr>
        <w:ind w:left="720" w:hanging="360"/>
      </w:pPr>
    </w:lvl>
    <w:lvl w:ilvl="1" w:tplc="11324357" w:tentative="1">
      <w:start w:val="1"/>
      <w:numFmt w:val="lowerLetter"/>
      <w:lvlText w:val="%2."/>
      <w:lvlJc w:val="left"/>
      <w:pPr>
        <w:ind w:left="1440" w:hanging="360"/>
      </w:pPr>
    </w:lvl>
    <w:lvl w:ilvl="2" w:tplc="11324357" w:tentative="1">
      <w:start w:val="1"/>
      <w:numFmt w:val="lowerRoman"/>
      <w:lvlText w:val="%3."/>
      <w:lvlJc w:val="right"/>
      <w:pPr>
        <w:ind w:left="2160" w:hanging="180"/>
      </w:pPr>
    </w:lvl>
    <w:lvl w:ilvl="3" w:tplc="11324357" w:tentative="1">
      <w:start w:val="1"/>
      <w:numFmt w:val="decimal"/>
      <w:lvlText w:val="%4."/>
      <w:lvlJc w:val="left"/>
      <w:pPr>
        <w:ind w:left="2880" w:hanging="360"/>
      </w:pPr>
    </w:lvl>
    <w:lvl w:ilvl="4" w:tplc="11324357" w:tentative="1">
      <w:start w:val="1"/>
      <w:numFmt w:val="lowerLetter"/>
      <w:lvlText w:val="%5."/>
      <w:lvlJc w:val="left"/>
      <w:pPr>
        <w:ind w:left="3600" w:hanging="360"/>
      </w:pPr>
    </w:lvl>
    <w:lvl w:ilvl="5" w:tplc="11324357" w:tentative="1">
      <w:start w:val="1"/>
      <w:numFmt w:val="lowerRoman"/>
      <w:lvlText w:val="%6."/>
      <w:lvlJc w:val="right"/>
      <w:pPr>
        <w:ind w:left="4320" w:hanging="180"/>
      </w:pPr>
    </w:lvl>
    <w:lvl w:ilvl="6" w:tplc="11324357" w:tentative="1">
      <w:start w:val="1"/>
      <w:numFmt w:val="decimal"/>
      <w:lvlText w:val="%7."/>
      <w:lvlJc w:val="left"/>
      <w:pPr>
        <w:ind w:left="5040" w:hanging="360"/>
      </w:pPr>
    </w:lvl>
    <w:lvl w:ilvl="7" w:tplc="11324357" w:tentative="1">
      <w:start w:val="1"/>
      <w:numFmt w:val="lowerLetter"/>
      <w:lvlText w:val="%8."/>
      <w:lvlJc w:val="left"/>
      <w:pPr>
        <w:ind w:left="5760" w:hanging="360"/>
      </w:pPr>
    </w:lvl>
    <w:lvl w:ilvl="8" w:tplc="11324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0">
    <w:multiLevelType w:val="hybridMultilevel"/>
    <w:lvl w:ilvl="0" w:tplc="30294291">
      <w:start w:val="1"/>
      <w:numFmt w:val="decimal"/>
      <w:lvlText w:val="%1."/>
      <w:lvlJc w:val="left"/>
      <w:pPr>
        <w:ind w:left="720" w:hanging="360"/>
      </w:pPr>
    </w:lvl>
    <w:lvl w:ilvl="1" w:tplc="30294291" w:tentative="1">
      <w:start w:val="1"/>
      <w:numFmt w:val="lowerLetter"/>
      <w:lvlText w:val="%2."/>
      <w:lvlJc w:val="left"/>
      <w:pPr>
        <w:ind w:left="1440" w:hanging="360"/>
      </w:pPr>
    </w:lvl>
    <w:lvl w:ilvl="2" w:tplc="30294291" w:tentative="1">
      <w:start w:val="1"/>
      <w:numFmt w:val="lowerRoman"/>
      <w:lvlText w:val="%3."/>
      <w:lvlJc w:val="right"/>
      <w:pPr>
        <w:ind w:left="2160" w:hanging="180"/>
      </w:pPr>
    </w:lvl>
    <w:lvl w:ilvl="3" w:tplc="30294291" w:tentative="1">
      <w:start w:val="1"/>
      <w:numFmt w:val="decimal"/>
      <w:lvlText w:val="%4."/>
      <w:lvlJc w:val="left"/>
      <w:pPr>
        <w:ind w:left="2880" w:hanging="360"/>
      </w:pPr>
    </w:lvl>
    <w:lvl w:ilvl="4" w:tplc="30294291" w:tentative="1">
      <w:start w:val="1"/>
      <w:numFmt w:val="lowerLetter"/>
      <w:lvlText w:val="%5."/>
      <w:lvlJc w:val="left"/>
      <w:pPr>
        <w:ind w:left="3600" w:hanging="360"/>
      </w:pPr>
    </w:lvl>
    <w:lvl w:ilvl="5" w:tplc="30294291" w:tentative="1">
      <w:start w:val="1"/>
      <w:numFmt w:val="lowerRoman"/>
      <w:lvlText w:val="%6."/>
      <w:lvlJc w:val="right"/>
      <w:pPr>
        <w:ind w:left="4320" w:hanging="180"/>
      </w:pPr>
    </w:lvl>
    <w:lvl w:ilvl="6" w:tplc="30294291" w:tentative="1">
      <w:start w:val="1"/>
      <w:numFmt w:val="decimal"/>
      <w:lvlText w:val="%7."/>
      <w:lvlJc w:val="left"/>
      <w:pPr>
        <w:ind w:left="5040" w:hanging="360"/>
      </w:pPr>
    </w:lvl>
    <w:lvl w:ilvl="7" w:tplc="30294291" w:tentative="1">
      <w:start w:val="1"/>
      <w:numFmt w:val="lowerLetter"/>
      <w:lvlText w:val="%8."/>
      <w:lvlJc w:val="left"/>
      <w:pPr>
        <w:ind w:left="5760" w:hanging="360"/>
      </w:pPr>
    </w:lvl>
    <w:lvl w:ilvl="8" w:tplc="30294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9">
    <w:multiLevelType w:val="hybridMultilevel"/>
    <w:lvl w:ilvl="0" w:tplc="86303773">
      <w:start w:val="1"/>
      <w:numFmt w:val="decimal"/>
      <w:lvlText w:val="%1."/>
      <w:lvlJc w:val="left"/>
      <w:pPr>
        <w:ind w:left="720" w:hanging="360"/>
      </w:pPr>
    </w:lvl>
    <w:lvl w:ilvl="1" w:tplc="86303773" w:tentative="1">
      <w:start w:val="1"/>
      <w:numFmt w:val="lowerLetter"/>
      <w:lvlText w:val="%2."/>
      <w:lvlJc w:val="left"/>
      <w:pPr>
        <w:ind w:left="1440" w:hanging="360"/>
      </w:pPr>
    </w:lvl>
    <w:lvl w:ilvl="2" w:tplc="86303773" w:tentative="1">
      <w:start w:val="1"/>
      <w:numFmt w:val="lowerRoman"/>
      <w:lvlText w:val="%3."/>
      <w:lvlJc w:val="right"/>
      <w:pPr>
        <w:ind w:left="2160" w:hanging="180"/>
      </w:pPr>
    </w:lvl>
    <w:lvl w:ilvl="3" w:tplc="86303773" w:tentative="1">
      <w:start w:val="1"/>
      <w:numFmt w:val="decimal"/>
      <w:lvlText w:val="%4."/>
      <w:lvlJc w:val="left"/>
      <w:pPr>
        <w:ind w:left="2880" w:hanging="360"/>
      </w:pPr>
    </w:lvl>
    <w:lvl w:ilvl="4" w:tplc="86303773" w:tentative="1">
      <w:start w:val="1"/>
      <w:numFmt w:val="lowerLetter"/>
      <w:lvlText w:val="%5."/>
      <w:lvlJc w:val="left"/>
      <w:pPr>
        <w:ind w:left="3600" w:hanging="360"/>
      </w:pPr>
    </w:lvl>
    <w:lvl w:ilvl="5" w:tplc="86303773" w:tentative="1">
      <w:start w:val="1"/>
      <w:numFmt w:val="lowerRoman"/>
      <w:lvlText w:val="%6."/>
      <w:lvlJc w:val="right"/>
      <w:pPr>
        <w:ind w:left="4320" w:hanging="180"/>
      </w:pPr>
    </w:lvl>
    <w:lvl w:ilvl="6" w:tplc="86303773" w:tentative="1">
      <w:start w:val="1"/>
      <w:numFmt w:val="decimal"/>
      <w:lvlText w:val="%7."/>
      <w:lvlJc w:val="left"/>
      <w:pPr>
        <w:ind w:left="5040" w:hanging="360"/>
      </w:pPr>
    </w:lvl>
    <w:lvl w:ilvl="7" w:tplc="86303773" w:tentative="1">
      <w:start w:val="1"/>
      <w:numFmt w:val="lowerLetter"/>
      <w:lvlText w:val="%8."/>
      <w:lvlJc w:val="left"/>
      <w:pPr>
        <w:ind w:left="5760" w:hanging="360"/>
      </w:pPr>
    </w:lvl>
    <w:lvl w:ilvl="8" w:tplc="86303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8">
    <w:multiLevelType w:val="hybridMultilevel"/>
    <w:lvl w:ilvl="0" w:tplc="63983727">
      <w:start w:val="1"/>
      <w:numFmt w:val="decimal"/>
      <w:lvlText w:val="%1."/>
      <w:lvlJc w:val="left"/>
      <w:pPr>
        <w:ind w:left="720" w:hanging="360"/>
      </w:pPr>
    </w:lvl>
    <w:lvl w:ilvl="1" w:tplc="63983727" w:tentative="1">
      <w:start w:val="1"/>
      <w:numFmt w:val="lowerLetter"/>
      <w:lvlText w:val="%2."/>
      <w:lvlJc w:val="left"/>
      <w:pPr>
        <w:ind w:left="1440" w:hanging="360"/>
      </w:pPr>
    </w:lvl>
    <w:lvl w:ilvl="2" w:tplc="63983727" w:tentative="1">
      <w:start w:val="1"/>
      <w:numFmt w:val="lowerRoman"/>
      <w:lvlText w:val="%3."/>
      <w:lvlJc w:val="right"/>
      <w:pPr>
        <w:ind w:left="2160" w:hanging="180"/>
      </w:pPr>
    </w:lvl>
    <w:lvl w:ilvl="3" w:tplc="63983727" w:tentative="1">
      <w:start w:val="1"/>
      <w:numFmt w:val="decimal"/>
      <w:lvlText w:val="%4."/>
      <w:lvlJc w:val="left"/>
      <w:pPr>
        <w:ind w:left="2880" w:hanging="360"/>
      </w:pPr>
    </w:lvl>
    <w:lvl w:ilvl="4" w:tplc="63983727" w:tentative="1">
      <w:start w:val="1"/>
      <w:numFmt w:val="lowerLetter"/>
      <w:lvlText w:val="%5."/>
      <w:lvlJc w:val="left"/>
      <w:pPr>
        <w:ind w:left="3600" w:hanging="360"/>
      </w:pPr>
    </w:lvl>
    <w:lvl w:ilvl="5" w:tplc="63983727" w:tentative="1">
      <w:start w:val="1"/>
      <w:numFmt w:val="lowerRoman"/>
      <w:lvlText w:val="%6."/>
      <w:lvlJc w:val="right"/>
      <w:pPr>
        <w:ind w:left="4320" w:hanging="180"/>
      </w:pPr>
    </w:lvl>
    <w:lvl w:ilvl="6" w:tplc="63983727" w:tentative="1">
      <w:start w:val="1"/>
      <w:numFmt w:val="decimal"/>
      <w:lvlText w:val="%7."/>
      <w:lvlJc w:val="left"/>
      <w:pPr>
        <w:ind w:left="5040" w:hanging="360"/>
      </w:pPr>
    </w:lvl>
    <w:lvl w:ilvl="7" w:tplc="63983727" w:tentative="1">
      <w:start w:val="1"/>
      <w:numFmt w:val="lowerLetter"/>
      <w:lvlText w:val="%8."/>
      <w:lvlJc w:val="left"/>
      <w:pPr>
        <w:ind w:left="5760" w:hanging="360"/>
      </w:pPr>
    </w:lvl>
    <w:lvl w:ilvl="8" w:tplc="63983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7">
    <w:multiLevelType w:val="hybridMultilevel"/>
    <w:lvl w:ilvl="0" w:tplc="55504322">
      <w:start w:val="1"/>
      <w:numFmt w:val="decimal"/>
      <w:lvlText w:val="%1."/>
      <w:lvlJc w:val="left"/>
      <w:pPr>
        <w:ind w:left="720" w:hanging="360"/>
      </w:pPr>
    </w:lvl>
    <w:lvl w:ilvl="1" w:tplc="55504322" w:tentative="1">
      <w:start w:val="1"/>
      <w:numFmt w:val="lowerLetter"/>
      <w:lvlText w:val="%2."/>
      <w:lvlJc w:val="left"/>
      <w:pPr>
        <w:ind w:left="1440" w:hanging="360"/>
      </w:pPr>
    </w:lvl>
    <w:lvl w:ilvl="2" w:tplc="55504322" w:tentative="1">
      <w:start w:val="1"/>
      <w:numFmt w:val="lowerRoman"/>
      <w:lvlText w:val="%3."/>
      <w:lvlJc w:val="right"/>
      <w:pPr>
        <w:ind w:left="2160" w:hanging="180"/>
      </w:pPr>
    </w:lvl>
    <w:lvl w:ilvl="3" w:tplc="55504322" w:tentative="1">
      <w:start w:val="1"/>
      <w:numFmt w:val="decimal"/>
      <w:lvlText w:val="%4."/>
      <w:lvlJc w:val="left"/>
      <w:pPr>
        <w:ind w:left="2880" w:hanging="360"/>
      </w:pPr>
    </w:lvl>
    <w:lvl w:ilvl="4" w:tplc="55504322" w:tentative="1">
      <w:start w:val="1"/>
      <w:numFmt w:val="lowerLetter"/>
      <w:lvlText w:val="%5."/>
      <w:lvlJc w:val="left"/>
      <w:pPr>
        <w:ind w:left="3600" w:hanging="360"/>
      </w:pPr>
    </w:lvl>
    <w:lvl w:ilvl="5" w:tplc="55504322" w:tentative="1">
      <w:start w:val="1"/>
      <w:numFmt w:val="lowerRoman"/>
      <w:lvlText w:val="%6."/>
      <w:lvlJc w:val="right"/>
      <w:pPr>
        <w:ind w:left="4320" w:hanging="180"/>
      </w:pPr>
    </w:lvl>
    <w:lvl w:ilvl="6" w:tplc="55504322" w:tentative="1">
      <w:start w:val="1"/>
      <w:numFmt w:val="decimal"/>
      <w:lvlText w:val="%7."/>
      <w:lvlJc w:val="left"/>
      <w:pPr>
        <w:ind w:left="5040" w:hanging="360"/>
      </w:pPr>
    </w:lvl>
    <w:lvl w:ilvl="7" w:tplc="55504322" w:tentative="1">
      <w:start w:val="1"/>
      <w:numFmt w:val="lowerLetter"/>
      <w:lvlText w:val="%8."/>
      <w:lvlJc w:val="left"/>
      <w:pPr>
        <w:ind w:left="5760" w:hanging="360"/>
      </w:pPr>
    </w:lvl>
    <w:lvl w:ilvl="8" w:tplc="55504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6">
    <w:multiLevelType w:val="hybridMultilevel"/>
    <w:lvl w:ilvl="0" w:tplc="63087977">
      <w:start w:val="1"/>
      <w:numFmt w:val="decimal"/>
      <w:lvlText w:val="%1."/>
      <w:lvlJc w:val="left"/>
      <w:pPr>
        <w:ind w:left="720" w:hanging="360"/>
      </w:pPr>
    </w:lvl>
    <w:lvl w:ilvl="1" w:tplc="63087977" w:tentative="1">
      <w:start w:val="1"/>
      <w:numFmt w:val="lowerLetter"/>
      <w:lvlText w:val="%2."/>
      <w:lvlJc w:val="left"/>
      <w:pPr>
        <w:ind w:left="1440" w:hanging="360"/>
      </w:pPr>
    </w:lvl>
    <w:lvl w:ilvl="2" w:tplc="63087977" w:tentative="1">
      <w:start w:val="1"/>
      <w:numFmt w:val="lowerRoman"/>
      <w:lvlText w:val="%3."/>
      <w:lvlJc w:val="right"/>
      <w:pPr>
        <w:ind w:left="2160" w:hanging="180"/>
      </w:pPr>
    </w:lvl>
    <w:lvl w:ilvl="3" w:tplc="63087977" w:tentative="1">
      <w:start w:val="1"/>
      <w:numFmt w:val="decimal"/>
      <w:lvlText w:val="%4."/>
      <w:lvlJc w:val="left"/>
      <w:pPr>
        <w:ind w:left="2880" w:hanging="360"/>
      </w:pPr>
    </w:lvl>
    <w:lvl w:ilvl="4" w:tplc="63087977" w:tentative="1">
      <w:start w:val="1"/>
      <w:numFmt w:val="lowerLetter"/>
      <w:lvlText w:val="%5."/>
      <w:lvlJc w:val="left"/>
      <w:pPr>
        <w:ind w:left="3600" w:hanging="360"/>
      </w:pPr>
    </w:lvl>
    <w:lvl w:ilvl="5" w:tplc="63087977" w:tentative="1">
      <w:start w:val="1"/>
      <w:numFmt w:val="lowerRoman"/>
      <w:lvlText w:val="%6."/>
      <w:lvlJc w:val="right"/>
      <w:pPr>
        <w:ind w:left="4320" w:hanging="180"/>
      </w:pPr>
    </w:lvl>
    <w:lvl w:ilvl="6" w:tplc="63087977" w:tentative="1">
      <w:start w:val="1"/>
      <w:numFmt w:val="decimal"/>
      <w:lvlText w:val="%7."/>
      <w:lvlJc w:val="left"/>
      <w:pPr>
        <w:ind w:left="5040" w:hanging="360"/>
      </w:pPr>
    </w:lvl>
    <w:lvl w:ilvl="7" w:tplc="63087977" w:tentative="1">
      <w:start w:val="1"/>
      <w:numFmt w:val="lowerLetter"/>
      <w:lvlText w:val="%8."/>
      <w:lvlJc w:val="left"/>
      <w:pPr>
        <w:ind w:left="5760" w:hanging="360"/>
      </w:pPr>
    </w:lvl>
    <w:lvl w:ilvl="8" w:tplc="63087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5">
    <w:multiLevelType w:val="hybridMultilevel"/>
    <w:lvl w:ilvl="0" w:tplc="96062464">
      <w:start w:val="1"/>
      <w:numFmt w:val="decimal"/>
      <w:lvlText w:val="%1."/>
      <w:lvlJc w:val="left"/>
      <w:pPr>
        <w:ind w:left="720" w:hanging="360"/>
      </w:pPr>
    </w:lvl>
    <w:lvl w:ilvl="1" w:tplc="96062464" w:tentative="1">
      <w:start w:val="1"/>
      <w:numFmt w:val="lowerLetter"/>
      <w:lvlText w:val="%2."/>
      <w:lvlJc w:val="left"/>
      <w:pPr>
        <w:ind w:left="1440" w:hanging="360"/>
      </w:pPr>
    </w:lvl>
    <w:lvl w:ilvl="2" w:tplc="96062464" w:tentative="1">
      <w:start w:val="1"/>
      <w:numFmt w:val="lowerRoman"/>
      <w:lvlText w:val="%3."/>
      <w:lvlJc w:val="right"/>
      <w:pPr>
        <w:ind w:left="2160" w:hanging="180"/>
      </w:pPr>
    </w:lvl>
    <w:lvl w:ilvl="3" w:tplc="96062464" w:tentative="1">
      <w:start w:val="1"/>
      <w:numFmt w:val="decimal"/>
      <w:lvlText w:val="%4."/>
      <w:lvlJc w:val="left"/>
      <w:pPr>
        <w:ind w:left="2880" w:hanging="360"/>
      </w:pPr>
    </w:lvl>
    <w:lvl w:ilvl="4" w:tplc="96062464" w:tentative="1">
      <w:start w:val="1"/>
      <w:numFmt w:val="lowerLetter"/>
      <w:lvlText w:val="%5."/>
      <w:lvlJc w:val="left"/>
      <w:pPr>
        <w:ind w:left="3600" w:hanging="360"/>
      </w:pPr>
    </w:lvl>
    <w:lvl w:ilvl="5" w:tplc="96062464" w:tentative="1">
      <w:start w:val="1"/>
      <w:numFmt w:val="lowerRoman"/>
      <w:lvlText w:val="%6."/>
      <w:lvlJc w:val="right"/>
      <w:pPr>
        <w:ind w:left="4320" w:hanging="180"/>
      </w:pPr>
    </w:lvl>
    <w:lvl w:ilvl="6" w:tplc="96062464" w:tentative="1">
      <w:start w:val="1"/>
      <w:numFmt w:val="decimal"/>
      <w:lvlText w:val="%7."/>
      <w:lvlJc w:val="left"/>
      <w:pPr>
        <w:ind w:left="5040" w:hanging="360"/>
      </w:pPr>
    </w:lvl>
    <w:lvl w:ilvl="7" w:tplc="96062464" w:tentative="1">
      <w:start w:val="1"/>
      <w:numFmt w:val="lowerLetter"/>
      <w:lvlText w:val="%8."/>
      <w:lvlJc w:val="left"/>
      <w:pPr>
        <w:ind w:left="5760" w:hanging="360"/>
      </w:pPr>
    </w:lvl>
    <w:lvl w:ilvl="8" w:tplc="9606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4">
    <w:multiLevelType w:val="hybridMultilevel"/>
    <w:lvl w:ilvl="0" w:tplc="86513827">
      <w:start w:val="1"/>
      <w:numFmt w:val="decimal"/>
      <w:lvlText w:val="%1."/>
      <w:lvlJc w:val="left"/>
      <w:pPr>
        <w:ind w:left="720" w:hanging="360"/>
      </w:pPr>
    </w:lvl>
    <w:lvl w:ilvl="1" w:tplc="86513827" w:tentative="1">
      <w:start w:val="1"/>
      <w:numFmt w:val="lowerLetter"/>
      <w:lvlText w:val="%2."/>
      <w:lvlJc w:val="left"/>
      <w:pPr>
        <w:ind w:left="1440" w:hanging="360"/>
      </w:pPr>
    </w:lvl>
    <w:lvl w:ilvl="2" w:tplc="86513827" w:tentative="1">
      <w:start w:val="1"/>
      <w:numFmt w:val="lowerRoman"/>
      <w:lvlText w:val="%3."/>
      <w:lvlJc w:val="right"/>
      <w:pPr>
        <w:ind w:left="2160" w:hanging="180"/>
      </w:pPr>
    </w:lvl>
    <w:lvl w:ilvl="3" w:tplc="86513827" w:tentative="1">
      <w:start w:val="1"/>
      <w:numFmt w:val="decimal"/>
      <w:lvlText w:val="%4."/>
      <w:lvlJc w:val="left"/>
      <w:pPr>
        <w:ind w:left="2880" w:hanging="360"/>
      </w:pPr>
    </w:lvl>
    <w:lvl w:ilvl="4" w:tplc="86513827" w:tentative="1">
      <w:start w:val="1"/>
      <w:numFmt w:val="lowerLetter"/>
      <w:lvlText w:val="%5."/>
      <w:lvlJc w:val="left"/>
      <w:pPr>
        <w:ind w:left="3600" w:hanging="360"/>
      </w:pPr>
    </w:lvl>
    <w:lvl w:ilvl="5" w:tplc="86513827" w:tentative="1">
      <w:start w:val="1"/>
      <w:numFmt w:val="lowerRoman"/>
      <w:lvlText w:val="%6."/>
      <w:lvlJc w:val="right"/>
      <w:pPr>
        <w:ind w:left="4320" w:hanging="180"/>
      </w:pPr>
    </w:lvl>
    <w:lvl w:ilvl="6" w:tplc="86513827" w:tentative="1">
      <w:start w:val="1"/>
      <w:numFmt w:val="decimal"/>
      <w:lvlText w:val="%7."/>
      <w:lvlJc w:val="left"/>
      <w:pPr>
        <w:ind w:left="5040" w:hanging="360"/>
      </w:pPr>
    </w:lvl>
    <w:lvl w:ilvl="7" w:tplc="86513827" w:tentative="1">
      <w:start w:val="1"/>
      <w:numFmt w:val="lowerLetter"/>
      <w:lvlText w:val="%8."/>
      <w:lvlJc w:val="left"/>
      <w:pPr>
        <w:ind w:left="5760" w:hanging="360"/>
      </w:pPr>
    </w:lvl>
    <w:lvl w:ilvl="8" w:tplc="86513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3">
    <w:multiLevelType w:val="hybridMultilevel"/>
    <w:lvl w:ilvl="0" w:tplc="69433308">
      <w:start w:val="1"/>
      <w:numFmt w:val="decimal"/>
      <w:lvlText w:val="%1."/>
      <w:lvlJc w:val="left"/>
      <w:pPr>
        <w:ind w:left="720" w:hanging="360"/>
      </w:pPr>
    </w:lvl>
    <w:lvl w:ilvl="1" w:tplc="69433308" w:tentative="1">
      <w:start w:val="1"/>
      <w:numFmt w:val="lowerLetter"/>
      <w:lvlText w:val="%2."/>
      <w:lvlJc w:val="left"/>
      <w:pPr>
        <w:ind w:left="1440" w:hanging="360"/>
      </w:pPr>
    </w:lvl>
    <w:lvl w:ilvl="2" w:tplc="69433308" w:tentative="1">
      <w:start w:val="1"/>
      <w:numFmt w:val="lowerRoman"/>
      <w:lvlText w:val="%3."/>
      <w:lvlJc w:val="right"/>
      <w:pPr>
        <w:ind w:left="2160" w:hanging="180"/>
      </w:pPr>
    </w:lvl>
    <w:lvl w:ilvl="3" w:tplc="69433308" w:tentative="1">
      <w:start w:val="1"/>
      <w:numFmt w:val="decimal"/>
      <w:lvlText w:val="%4."/>
      <w:lvlJc w:val="left"/>
      <w:pPr>
        <w:ind w:left="2880" w:hanging="360"/>
      </w:pPr>
    </w:lvl>
    <w:lvl w:ilvl="4" w:tplc="69433308" w:tentative="1">
      <w:start w:val="1"/>
      <w:numFmt w:val="lowerLetter"/>
      <w:lvlText w:val="%5."/>
      <w:lvlJc w:val="left"/>
      <w:pPr>
        <w:ind w:left="3600" w:hanging="360"/>
      </w:pPr>
    </w:lvl>
    <w:lvl w:ilvl="5" w:tplc="69433308" w:tentative="1">
      <w:start w:val="1"/>
      <w:numFmt w:val="lowerRoman"/>
      <w:lvlText w:val="%6."/>
      <w:lvlJc w:val="right"/>
      <w:pPr>
        <w:ind w:left="4320" w:hanging="180"/>
      </w:pPr>
    </w:lvl>
    <w:lvl w:ilvl="6" w:tplc="69433308" w:tentative="1">
      <w:start w:val="1"/>
      <w:numFmt w:val="decimal"/>
      <w:lvlText w:val="%7."/>
      <w:lvlJc w:val="left"/>
      <w:pPr>
        <w:ind w:left="5040" w:hanging="360"/>
      </w:pPr>
    </w:lvl>
    <w:lvl w:ilvl="7" w:tplc="69433308" w:tentative="1">
      <w:start w:val="1"/>
      <w:numFmt w:val="lowerLetter"/>
      <w:lvlText w:val="%8."/>
      <w:lvlJc w:val="left"/>
      <w:pPr>
        <w:ind w:left="5760" w:hanging="360"/>
      </w:pPr>
    </w:lvl>
    <w:lvl w:ilvl="8" w:tplc="69433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2">
    <w:multiLevelType w:val="hybridMultilevel"/>
    <w:lvl w:ilvl="0" w:tplc="96768507">
      <w:start w:val="1"/>
      <w:numFmt w:val="decimal"/>
      <w:lvlText w:val="%1."/>
      <w:lvlJc w:val="left"/>
      <w:pPr>
        <w:ind w:left="720" w:hanging="360"/>
      </w:pPr>
    </w:lvl>
    <w:lvl w:ilvl="1" w:tplc="96768507" w:tentative="1">
      <w:start w:val="1"/>
      <w:numFmt w:val="lowerLetter"/>
      <w:lvlText w:val="%2."/>
      <w:lvlJc w:val="left"/>
      <w:pPr>
        <w:ind w:left="1440" w:hanging="360"/>
      </w:pPr>
    </w:lvl>
    <w:lvl w:ilvl="2" w:tplc="96768507" w:tentative="1">
      <w:start w:val="1"/>
      <w:numFmt w:val="lowerRoman"/>
      <w:lvlText w:val="%3."/>
      <w:lvlJc w:val="right"/>
      <w:pPr>
        <w:ind w:left="2160" w:hanging="180"/>
      </w:pPr>
    </w:lvl>
    <w:lvl w:ilvl="3" w:tplc="96768507" w:tentative="1">
      <w:start w:val="1"/>
      <w:numFmt w:val="decimal"/>
      <w:lvlText w:val="%4."/>
      <w:lvlJc w:val="left"/>
      <w:pPr>
        <w:ind w:left="2880" w:hanging="360"/>
      </w:pPr>
    </w:lvl>
    <w:lvl w:ilvl="4" w:tplc="96768507" w:tentative="1">
      <w:start w:val="1"/>
      <w:numFmt w:val="lowerLetter"/>
      <w:lvlText w:val="%5."/>
      <w:lvlJc w:val="left"/>
      <w:pPr>
        <w:ind w:left="3600" w:hanging="360"/>
      </w:pPr>
    </w:lvl>
    <w:lvl w:ilvl="5" w:tplc="96768507" w:tentative="1">
      <w:start w:val="1"/>
      <w:numFmt w:val="lowerRoman"/>
      <w:lvlText w:val="%6."/>
      <w:lvlJc w:val="right"/>
      <w:pPr>
        <w:ind w:left="4320" w:hanging="180"/>
      </w:pPr>
    </w:lvl>
    <w:lvl w:ilvl="6" w:tplc="96768507" w:tentative="1">
      <w:start w:val="1"/>
      <w:numFmt w:val="decimal"/>
      <w:lvlText w:val="%7."/>
      <w:lvlJc w:val="left"/>
      <w:pPr>
        <w:ind w:left="5040" w:hanging="360"/>
      </w:pPr>
    </w:lvl>
    <w:lvl w:ilvl="7" w:tplc="96768507" w:tentative="1">
      <w:start w:val="1"/>
      <w:numFmt w:val="lowerLetter"/>
      <w:lvlText w:val="%8."/>
      <w:lvlJc w:val="left"/>
      <w:pPr>
        <w:ind w:left="5760" w:hanging="360"/>
      </w:pPr>
    </w:lvl>
    <w:lvl w:ilvl="8" w:tplc="96768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1">
    <w:multiLevelType w:val="hybridMultilevel"/>
    <w:lvl w:ilvl="0" w:tplc="74377272">
      <w:start w:val="1"/>
      <w:numFmt w:val="decimal"/>
      <w:lvlText w:val="%1."/>
      <w:lvlJc w:val="left"/>
      <w:pPr>
        <w:ind w:left="720" w:hanging="360"/>
      </w:pPr>
    </w:lvl>
    <w:lvl w:ilvl="1" w:tplc="74377272" w:tentative="1">
      <w:start w:val="1"/>
      <w:numFmt w:val="lowerLetter"/>
      <w:lvlText w:val="%2."/>
      <w:lvlJc w:val="left"/>
      <w:pPr>
        <w:ind w:left="1440" w:hanging="360"/>
      </w:pPr>
    </w:lvl>
    <w:lvl w:ilvl="2" w:tplc="74377272" w:tentative="1">
      <w:start w:val="1"/>
      <w:numFmt w:val="lowerRoman"/>
      <w:lvlText w:val="%3."/>
      <w:lvlJc w:val="right"/>
      <w:pPr>
        <w:ind w:left="2160" w:hanging="180"/>
      </w:pPr>
    </w:lvl>
    <w:lvl w:ilvl="3" w:tplc="74377272" w:tentative="1">
      <w:start w:val="1"/>
      <w:numFmt w:val="decimal"/>
      <w:lvlText w:val="%4."/>
      <w:lvlJc w:val="left"/>
      <w:pPr>
        <w:ind w:left="2880" w:hanging="360"/>
      </w:pPr>
    </w:lvl>
    <w:lvl w:ilvl="4" w:tplc="74377272" w:tentative="1">
      <w:start w:val="1"/>
      <w:numFmt w:val="lowerLetter"/>
      <w:lvlText w:val="%5."/>
      <w:lvlJc w:val="left"/>
      <w:pPr>
        <w:ind w:left="3600" w:hanging="360"/>
      </w:pPr>
    </w:lvl>
    <w:lvl w:ilvl="5" w:tplc="74377272" w:tentative="1">
      <w:start w:val="1"/>
      <w:numFmt w:val="lowerRoman"/>
      <w:lvlText w:val="%6."/>
      <w:lvlJc w:val="right"/>
      <w:pPr>
        <w:ind w:left="4320" w:hanging="180"/>
      </w:pPr>
    </w:lvl>
    <w:lvl w:ilvl="6" w:tplc="74377272" w:tentative="1">
      <w:start w:val="1"/>
      <w:numFmt w:val="decimal"/>
      <w:lvlText w:val="%7."/>
      <w:lvlJc w:val="left"/>
      <w:pPr>
        <w:ind w:left="5040" w:hanging="360"/>
      </w:pPr>
    </w:lvl>
    <w:lvl w:ilvl="7" w:tplc="74377272" w:tentative="1">
      <w:start w:val="1"/>
      <w:numFmt w:val="lowerLetter"/>
      <w:lvlText w:val="%8."/>
      <w:lvlJc w:val="left"/>
      <w:pPr>
        <w:ind w:left="5760" w:hanging="360"/>
      </w:pPr>
    </w:lvl>
    <w:lvl w:ilvl="8" w:tplc="74377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0">
    <w:multiLevelType w:val="hybridMultilevel"/>
    <w:lvl w:ilvl="0" w:tplc="35963136">
      <w:start w:val="1"/>
      <w:numFmt w:val="decimal"/>
      <w:lvlText w:val="%1."/>
      <w:lvlJc w:val="left"/>
      <w:pPr>
        <w:ind w:left="720" w:hanging="360"/>
      </w:pPr>
    </w:lvl>
    <w:lvl w:ilvl="1" w:tplc="35963136" w:tentative="1">
      <w:start w:val="1"/>
      <w:numFmt w:val="lowerLetter"/>
      <w:lvlText w:val="%2."/>
      <w:lvlJc w:val="left"/>
      <w:pPr>
        <w:ind w:left="1440" w:hanging="360"/>
      </w:pPr>
    </w:lvl>
    <w:lvl w:ilvl="2" w:tplc="35963136" w:tentative="1">
      <w:start w:val="1"/>
      <w:numFmt w:val="lowerRoman"/>
      <w:lvlText w:val="%3."/>
      <w:lvlJc w:val="right"/>
      <w:pPr>
        <w:ind w:left="2160" w:hanging="180"/>
      </w:pPr>
    </w:lvl>
    <w:lvl w:ilvl="3" w:tplc="35963136" w:tentative="1">
      <w:start w:val="1"/>
      <w:numFmt w:val="decimal"/>
      <w:lvlText w:val="%4."/>
      <w:lvlJc w:val="left"/>
      <w:pPr>
        <w:ind w:left="2880" w:hanging="360"/>
      </w:pPr>
    </w:lvl>
    <w:lvl w:ilvl="4" w:tplc="35963136" w:tentative="1">
      <w:start w:val="1"/>
      <w:numFmt w:val="lowerLetter"/>
      <w:lvlText w:val="%5."/>
      <w:lvlJc w:val="left"/>
      <w:pPr>
        <w:ind w:left="3600" w:hanging="360"/>
      </w:pPr>
    </w:lvl>
    <w:lvl w:ilvl="5" w:tplc="35963136" w:tentative="1">
      <w:start w:val="1"/>
      <w:numFmt w:val="lowerRoman"/>
      <w:lvlText w:val="%6."/>
      <w:lvlJc w:val="right"/>
      <w:pPr>
        <w:ind w:left="4320" w:hanging="180"/>
      </w:pPr>
    </w:lvl>
    <w:lvl w:ilvl="6" w:tplc="35963136" w:tentative="1">
      <w:start w:val="1"/>
      <w:numFmt w:val="decimal"/>
      <w:lvlText w:val="%7."/>
      <w:lvlJc w:val="left"/>
      <w:pPr>
        <w:ind w:left="5040" w:hanging="360"/>
      </w:pPr>
    </w:lvl>
    <w:lvl w:ilvl="7" w:tplc="35963136" w:tentative="1">
      <w:start w:val="1"/>
      <w:numFmt w:val="lowerLetter"/>
      <w:lvlText w:val="%8."/>
      <w:lvlJc w:val="left"/>
      <w:pPr>
        <w:ind w:left="5760" w:hanging="360"/>
      </w:pPr>
    </w:lvl>
    <w:lvl w:ilvl="8" w:tplc="35963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9">
    <w:multiLevelType w:val="hybridMultilevel"/>
    <w:lvl w:ilvl="0" w:tplc="12821643">
      <w:start w:val="1"/>
      <w:numFmt w:val="decimal"/>
      <w:lvlText w:val="%1."/>
      <w:lvlJc w:val="left"/>
      <w:pPr>
        <w:ind w:left="720" w:hanging="360"/>
      </w:pPr>
    </w:lvl>
    <w:lvl w:ilvl="1" w:tplc="12821643" w:tentative="1">
      <w:start w:val="1"/>
      <w:numFmt w:val="lowerLetter"/>
      <w:lvlText w:val="%2."/>
      <w:lvlJc w:val="left"/>
      <w:pPr>
        <w:ind w:left="1440" w:hanging="360"/>
      </w:pPr>
    </w:lvl>
    <w:lvl w:ilvl="2" w:tplc="12821643" w:tentative="1">
      <w:start w:val="1"/>
      <w:numFmt w:val="lowerRoman"/>
      <w:lvlText w:val="%3."/>
      <w:lvlJc w:val="right"/>
      <w:pPr>
        <w:ind w:left="2160" w:hanging="180"/>
      </w:pPr>
    </w:lvl>
    <w:lvl w:ilvl="3" w:tplc="12821643" w:tentative="1">
      <w:start w:val="1"/>
      <w:numFmt w:val="decimal"/>
      <w:lvlText w:val="%4."/>
      <w:lvlJc w:val="left"/>
      <w:pPr>
        <w:ind w:left="2880" w:hanging="360"/>
      </w:pPr>
    </w:lvl>
    <w:lvl w:ilvl="4" w:tplc="12821643" w:tentative="1">
      <w:start w:val="1"/>
      <w:numFmt w:val="lowerLetter"/>
      <w:lvlText w:val="%5."/>
      <w:lvlJc w:val="left"/>
      <w:pPr>
        <w:ind w:left="3600" w:hanging="360"/>
      </w:pPr>
    </w:lvl>
    <w:lvl w:ilvl="5" w:tplc="12821643" w:tentative="1">
      <w:start w:val="1"/>
      <w:numFmt w:val="lowerRoman"/>
      <w:lvlText w:val="%6."/>
      <w:lvlJc w:val="right"/>
      <w:pPr>
        <w:ind w:left="4320" w:hanging="180"/>
      </w:pPr>
    </w:lvl>
    <w:lvl w:ilvl="6" w:tplc="12821643" w:tentative="1">
      <w:start w:val="1"/>
      <w:numFmt w:val="decimal"/>
      <w:lvlText w:val="%7."/>
      <w:lvlJc w:val="left"/>
      <w:pPr>
        <w:ind w:left="5040" w:hanging="360"/>
      </w:pPr>
    </w:lvl>
    <w:lvl w:ilvl="7" w:tplc="12821643" w:tentative="1">
      <w:start w:val="1"/>
      <w:numFmt w:val="lowerLetter"/>
      <w:lvlText w:val="%8."/>
      <w:lvlJc w:val="left"/>
      <w:pPr>
        <w:ind w:left="5760" w:hanging="360"/>
      </w:pPr>
    </w:lvl>
    <w:lvl w:ilvl="8" w:tplc="12821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8">
    <w:multiLevelType w:val="hybridMultilevel"/>
    <w:lvl w:ilvl="0" w:tplc="24765799">
      <w:start w:val="1"/>
      <w:numFmt w:val="decimal"/>
      <w:lvlText w:val="%1."/>
      <w:lvlJc w:val="left"/>
      <w:pPr>
        <w:ind w:left="720" w:hanging="360"/>
      </w:pPr>
    </w:lvl>
    <w:lvl w:ilvl="1" w:tplc="24765799" w:tentative="1">
      <w:start w:val="1"/>
      <w:numFmt w:val="lowerLetter"/>
      <w:lvlText w:val="%2."/>
      <w:lvlJc w:val="left"/>
      <w:pPr>
        <w:ind w:left="1440" w:hanging="360"/>
      </w:pPr>
    </w:lvl>
    <w:lvl w:ilvl="2" w:tplc="24765799" w:tentative="1">
      <w:start w:val="1"/>
      <w:numFmt w:val="lowerRoman"/>
      <w:lvlText w:val="%3."/>
      <w:lvlJc w:val="right"/>
      <w:pPr>
        <w:ind w:left="2160" w:hanging="180"/>
      </w:pPr>
    </w:lvl>
    <w:lvl w:ilvl="3" w:tplc="24765799" w:tentative="1">
      <w:start w:val="1"/>
      <w:numFmt w:val="decimal"/>
      <w:lvlText w:val="%4."/>
      <w:lvlJc w:val="left"/>
      <w:pPr>
        <w:ind w:left="2880" w:hanging="360"/>
      </w:pPr>
    </w:lvl>
    <w:lvl w:ilvl="4" w:tplc="24765799" w:tentative="1">
      <w:start w:val="1"/>
      <w:numFmt w:val="lowerLetter"/>
      <w:lvlText w:val="%5."/>
      <w:lvlJc w:val="left"/>
      <w:pPr>
        <w:ind w:left="3600" w:hanging="360"/>
      </w:pPr>
    </w:lvl>
    <w:lvl w:ilvl="5" w:tplc="24765799" w:tentative="1">
      <w:start w:val="1"/>
      <w:numFmt w:val="lowerRoman"/>
      <w:lvlText w:val="%6."/>
      <w:lvlJc w:val="right"/>
      <w:pPr>
        <w:ind w:left="4320" w:hanging="180"/>
      </w:pPr>
    </w:lvl>
    <w:lvl w:ilvl="6" w:tplc="24765799" w:tentative="1">
      <w:start w:val="1"/>
      <w:numFmt w:val="decimal"/>
      <w:lvlText w:val="%7."/>
      <w:lvlJc w:val="left"/>
      <w:pPr>
        <w:ind w:left="5040" w:hanging="360"/>
      </w:pPr>
    </w:lvl>
    <w:lvl w:ilvl="7" w:tplc="24765799" w:tentative="1">
      <w:start w:val="1"/>
      <w:numFmt w:val="lowerLetter"/>
      <w:lvlText w:val="%8."/>
      <w:lvlJc w:val="left"/>
      <w:pPr>
        <w:ind w:left="5760" w:hanging="360"/>
      </w:pPr>
    </w:lvl>
    <w:lvl w:ilvl="8" w:tplc="24765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7">
    <w:multiLevelType w:val="hybridMultilevel"/>
    <w:lvl w:ilvl="0" w:tplc="57919045">
      <w:start w:val="1"/>
      <w:numFmt w:val="decimal"/>
      <w:lvlText w:val="%1."/>
      <w:lvlJc w:val="left"/>
      <w:pPr>
        <w:ind w:left="720" w:hanging="360"/>
      </w:pPr>
    </w:lvl>
    <w:lvl w:ilvl="1" w:tplc="57919045" w:tentative="1">
      <w:start w:val="1"/>
      <w:numFmt w:val="lowerLetter"/>
      <w:lvlText w:val="%2."/>
      <w:lvlJc w:val="left"/>
      <w:pPr>
        <w:ind w:left="1440" w:hanging="360"/>
      </w:pPr>
    </w:lvl>
    <w:lvl w:ilvl="2" w:tplc="57919045" w:tentative="1">
      <w:start w:val="1"/>
      <w:numFmt w:val="lowerRoman"/>
      <w:lvlText w:val="%3."/>
      <w:lvlJc w:val="right"/>
      <w:pPr>
        <w:ind w:left="2160" w:hanging="180"/>
      </w:pPr>
    </w:lvl>
    <w:lvl w:ilvl="3" w:tplc="57919045" w:tentative="1">
      <w:start w:val="1"/>
      <w:numFmt w:val="decimal"/>
      <w:lvlText w:val="%4."/>
      <w:lvlJc w:val="left"/>
      <w:pPr>
        <w:ind w:left="2880" w:hanging="360"/>
      </w:pPr>
    </w:lvl>
    <w:lvl w:ilvl="4" w:tplc="57919045" w:tentative="1">
      <w:start w:val="1"/>
      <w:numFmt w:val="lowerLetter"/>
      <w:lvlText w:val="%5."/>
      <w:lvlJc w:val="left"/>
      <w:pPr>
        <w:ind w:left="3600" w:hanging="360"/>
      </w:pPr>
    </w:lvl>
    <w:lvl w:ilvl="5" w:tplc="57919045" w:tentative="1">
      <w:start w:val="1"/>
      <w:numFmt w:val="lowerRoman"/>
      <w:lvlText w:val="%6."/>
      <w:lvlJc w:val="right"/>
      <w:pPr>
        <w:ind w:left="4320" w:hanging="180"/>
      </w:pPr>
    </w:lvl>
    <w:lvl w:ilvl="6" w:tplc="57919045" w:tentative="1">
      <w:start w:val="1"/>
      <w:numFmt w:val="decimal"/>
      <w:lvlText w:val="%7."/>
      <w:lvlJc w:val="left"/>
      <w:pPr>
        <w:ind w:left="5040" w:hanging="360"/>
      </w:pPr>
    </w:lvl>
    <w:lvl w:ilvl="7" w:tplc="57919045" w:tentative="1">
      <w:start w:val="1"/>
      <w:numFmt w:val="lowerLetter"/>
      <w:lvlText w:val="%8."/>
      <w:lvlJc w:val="left"/>
      <w:pPr>
        <w:ind w:left="5760" w:hanging="360"/>
      </w:pPr>
    </w:lvl>
    <w:lvl w:ilvl="8" w:tplc="57919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6">
    <w:multiLevelType w:val="hybridMultilevel"/>
    <w:lvl w:ilvl="0" w:tplc="89317563">
      <w:start w:val="1"/>
      <w:numFmt w:val="decimal"/>
      <w:lvlText w:val="%1."/>
      <w:lvlJc w:val="left"/>
      <w:pPr>
        <w:ind w:left="720" w:hanging="360"/>
      </w:pPr>
    </w:lvl>
    <w:lvl w:ilvl="1" w:tplc="89317563" w:tentative="1">
      <w:start w:val="1"/>
      <w:numFmt w:val="lowerLetter"/>
      <w:lvlText w:val="%2."/>
      <w:lvlJc w:val="left"/>
      <w:pPr>
        <w:ind w:left="1440" w:hanging="360"/>
      </w:pPr>
    </w:lvl>
    <w:lvl w:ilvl="2" w:tplc="89317563" w:tentative="1">
      <w:start w:val="1"/>
      <w:numFmt w:val="lowerRoman"/>
      <w:lvlText w:val="%3."/>
      <w:lvlJc w:val="right"/>
      <w:pPr>
        <w:ind w:left="2160" w:hanging="180"/>
      </w:pPr>
    </w:lvl>
    <w:lvl w:ilvl="3" w:tplc="89317563" w:tentative="1">
      <w:start w:val="1"/>
      <w:numFmt w:val="decimal"/>
      <w:lvlText w:val="%4."/>
      <w:lvlJc w:val="left"/>
      <w:pPr>
        <w:ind w:left="2880" w:hanging="360"/>
      </w:pPr>
    </w:lvl>
    <w:lvl w:ilvl="4" w:tplc="89317563" w:tentative="1">
      <w:start w:val="1"/>
      <w:numFmt w:val="lowerLetter"/>
      <w:lvlText w:val="%5."/>
      <w:lvlJc w:val="left"/>
      <w:pPr>
        <w:ind w:left="3600" w:hanging="360"/>
      </w:pPr>
    </w:lvl>
    <w:lvl w:ilvl="5" w:tplc="89317563" w:tentative="1">
      <w:start w:val="1"/>
      <w:numFmt w:val="lowerRoman"/>
      <w:lvlText w:val="%6."/>
      <w:lvlJc w:val="right"/>
      <w:pPr>
        <w:ind w:left="4320" w:hanging="180"/>
      </w:pPr>
    </w:lvl>
    <w:lvl w:ilvl="6" w:tplc="89317563" w:tentative="1">
      <w:start w:val="1"/>
      <w:numFmt w:val="decimal"/>
      <w:lvlText w:val="%7."/>
      <w:lvlJc w:val="left"/>
      <w:pPr>
        <w:ind w:left="5040" w:hanging="360"/>
      </w:pPr>
    </w:lvl>
    <w:lvl w:ilvl="7" w:tplc="89317563" w:tentative="1">
      <w:start w:val="1"/>
      <w:numFmt w:val="lowerLetter"/>
      <w:lvlText w:val="%8."/>
      <w:lvlJc w:val="left"/>
      <w:pPr>
        <w:ind w:left="5760" w:hanging="360"/>
      </w:pPr>
    </w:lvl>
    <w:lvl w:ilvl="8" w:tplc="89317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5">
    <w:multiLevelType w:val="hybridMultilevel"/>
    <w:lvl w:ilvl="0" w:tplc="27945661">
      <w:start w:val="1"/>
      <w:numFmt w:val="decimal"/>
      <w:lvlText w:val="%1."/>
      <w:lvlJc w:val="left"/>
      <w:pPr>
        <w:ind w:left="720" w:hanging="360"/>
      </w:pPr>
    </w:lvl>
    <w:lvl w:ilvl="1" w:tplc="27945661" w:tentative="1">
      <w:start w:val="1"/>
      <w:numFmt w:val="lowerLetter"/>
      <w:lvlText w:val="%2."/>
      <w:lvlJc w:val="left"/>
      <w:pPr>
        <w:ind w:left="1440" w:hanging="360"/>
      </w:pPr>
    </w:lvl>
    <w:lvl w:ilvl="2" w:tplc="27945661" w:tentative="1">
      <w:start w:val="1"/>
      <w:numFmt w:val="lowerRoman"/>
      <w:lvlText w:val="%3."/>
      <w:lvlJc w:val="right"/>
      <w:pPr>
        <w:ind w:left="2160" w:hanging="180"/>
      </w:pPr>
    </w:lvl>
    <w:lvl w:ilvl="3" w:tplc="27945661" w:tentative="1">
      <w:start w:val="1"/>
      <w:numFmt w:val="decimal"/>
      <w:lvlText w:val="%4."/>
      <w:lvlJc w:val="left"/>
      <w:pPr>
        <w:ind w:left="2880" w:hanging="360"/>
      </w:pPr>
    </w:lvl>
    <w:lvl w:ilvl="4" w:tplc="27945661" w:tentative="1">
      <w:start w:val="1"/>
      <w:numFmt w:val="lowerLetter"/>
      <w:lvlText w:val="%5."/>
      <w:lvlJc w:val="left"/>
      <w:pPr>
        <w:ind w:left="3600" w:hanging="360"/>
      </w:pPr>
    </w:lvl>
    <w:lvl w:ilvl="5" w:tplc="27945661" w:tentative="1">
      <w:start w:val="1"/>
      <w:numFmt w:val="lowerRoman"/>
      <w:lvlText w:val="%6."/>
      <w:lvlJc w:val="right"/>
      <w:pPr>
        <w:ind w:left="4320" w:hanging="180"/>
      </w:pPr>
    </w:lvl>
    <w:lvl w:ilvl="6" w:tplc="27945661" w:tentative="1">
      <w:start w:val="1"/>
      <w:numFmt w:val="decimal"/>
      <w:lvlText w:val="%7."/>
      <w:lvlJc w:val="left"/>
      <w:pPr>
        <w:ind w:left="5040" w:hanging="360"/>
      </w:pPr>
    </w:lvl>
    <w:lvl w:ilvl="7" w:tplc="27945661" w:tentative="1">
      <w:start w:val="1"/>
      <w:numFmt w:val="lowerLetter"/>
      <w:lvlText w:val="%8."/>
      <w:lvlJc w:val="left"/>
      <w:pPr>
        <w:ind w:left="5760" w:hanging="360"/>
      </w:pPr>
    </w:lvl>
    <w:lvl w:ilvl="8" w:tplc="27945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4">
    <w:multiLevelType w:val="hybridMultilevel"/>
    <w:lvl w:ilvl="0" w:tplc="50641469">
      <w:start w:val="1"/>
      <w:numFmt w:val="decimal"/>
      <w:lvlText w:val="%1."/>
      <w:lvlJc w:val="left"/>
      <w:pPr>
        <w:ind w:left="720" w:hanging="360"/>
      </w:pPr>
    </w:lvl>
    <w:lvl w:ilvl="1" w:tplc="50641469" w:tentative="1">
      <w:start w:val="1"/>
      <w:numFmt w:val="lowerLetter"/>
      <w:lvlText w:val="%2."/>
      <w:lvlJc w:val="left"/>
      <w:pPr>
        <w:ind w:left="1440" w:hanging="360"/>
      </w:pPr>
    </w:lvl>
    <w:lvl w:ilvl="2" w:tplc="50641469" w:tentative="1">
      <w:start w:val="1"/>
      <w:numFmt w:val="lowerRoman"/>
      <w:lvlText w:val="%3."/>
      <w:lvlJc w:val="right"/>
      <w:pPr>
        <w:ind w:left="2160" w:hanging="180"/>
      </w:pPr>
    </w:lvl>
    <w:lvl w:ilvl="3" w:tplc="50641469" w:tentative="1">
      <w:start w:val="1"/>
      <w:numFmt w:val="decimal"/>
      <w:lvlText w:val="%4."/>
      <w:lvlJc w:val="left"/>
      <w:pPr>
        <w:ind w:left="2880" w:hanging="360"/>
      </w:pPr>
    </w:lvl>
    <w:lvl w:ilvl="4" w:tplc="50641469" w:tentative="1">
      <w:start w:val="1"/>
      <w:numFmt w:val="lowerLetter"/>
      <w:lvlText w:val="%5."/>
      <w:lvlJc w:val="left"/>
      <w:pPr>
        <w:ind w:left="3600" w:hanging="360"/>
      </w:pPr>
    </w:lvl>
    <w:lvl w:ilvl="5" w:tplc="50641469" w:tentative="1">
      <w:start w:val="1"/>
      <w:numFmt w:val="lowerRoman"/>
      <w:lvlText w:val="%6."/>
      <w:lvlJc w:val="right"/>
      <w:pPr>
        <w:ind w:left="4320" w:hanging="180"/>
      </w:pPr>
    </w:lvl>
    <w:lvl w:ilvl="6" w:tplc="50641469" w:tentative="1">
      <w:start w:val="1"/>
      <w:numFmt w:val="decimal"/>
      <w:lvlText w:val="%7."/>
      <w:lvlJc w:val="left"/>
      <w:pPr>
        <w:ind w:left="5040" w:hanging="360"/>
      </w:pPr>
    </w:lvl>
    <w:lvl w:ilvl="7" w:tplc="50641469" w:tentative="1">
      <w:start w:val="1"/>
      <w:numFmt w:val="lowerLetter"/>
      <w:lvlText w:val="%8."/>
      <w:lvlJc w:val="left"/>
      <w:pPr>
        <w:ind w:left="5760" w:hanging="360"/>
      </w:pPr>
    </w:lvl>
    <w:lvl w:ilvl="8" w:tplc="50641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3">
    <w:multiLevelType w:val="hybridMultilevel"/>
    <w:lvl w:ilvl="0" w:tplc="53717830">
      <w:start w:val="1"/>
      <w:numFmt w:val="decimal"/>
      <w:lvlText w:val="%1."/>
      <w:lvlJc w:val="left"/>
      <w:pPr>
        <w:ind w:left="720" w:hanging="360"/>
      </w:pPr>
    </w:lvl>
    <w:lvl w:ilvl="1" w:tplc="53717830" w:tentative="1">
      <w:start w:val="1"/>
      <w:numFmt w:val="lowerLetter"/>
      <w:lvlText w:val="%2."/>
      <w:lvlJc w:val="left"/>
      <w:pPr>
        <w:ind w:left="1440" w:hanging="360"/>
      </w:pPr>
    </w:lvl>
    <w:lvl w:ilvl="2" w:tplc="53717830" w:tentative="1">
      <w:start w:val="1"/>
      <w:numFmt w:val="lowerRoman"/>
      <w:lvlText w:val="%3."/>
      <w:lvlJc w:val="right"/>
      <w:pPr>
        <w:ind w:left="2160" w:hanging="180"/>
      </w:pPr>
    </w:lvl>
    <w:lvl w:ilvl="3" w:tplc="53717830" w:tentative="1">
      <w:start w:val="1"/>
      <w:numFmt w:val="decimal"/>
      <w:lvlText w:val="%4."/>
      <w:lvlJc w:val="left"/>
      <w:pPr>
        <w:ind w:left="2880" w:hanging="360"/>
      </w:pPr>
    </w:lvl>
    <w:lvl w:ilvl="4" w:tplc="53717830" w:tentative="1">
      <w:start w:val="1"/>
      <w:numFmt w:val="lowerLetter"/>
      <w:lvlText w:val="%5."/>
      <w:lvlJc w:val="left"/>
      <w:pPr>
        <w:ind w:left="3600" w:hanging="360"/>
      </w:pPr>
    </w:lvl>
    <w:lvl w:ilvl="5" w:tplc="53717830" w:tentative="1">
      <w:start w:val="1"/>
      <w:numFmt w:val="lowerRoman"/>
      <w:lvlText w:val="%6."/>
      <w:lvlJc w:val="right"/>
      <w:pPr>
        <w:ind w:left="4320" w:hanging="180"/>
      </w:pPr>
    </w:lvl>
    <w:lvl w:ilvl="6" w:tplc="53717830" w:tentative="1">
      <w:start w:val="1"/>
      <w:numFmt w:val="decimal"/>
      <w:lvlText w:val="%7."/>
      <w:lvlJc w:val="left"/>
      <w:pPr>
        <w:ind w:left="5040" w:hanging="360"/>
      </w:pPr>
    </w:lvl>
    <w:lvl w:ilvl="7" w:tplc="53717830" w:tentative="1">
      <w:start w:val="1"/>
      <w:numFmt w:val="lowerLetter"/>
      <w:lvlText w:val="%8."/>
      <w:lvlJc w:val="left"/>
      <w:pPr>
        <w:ind w:left="5760" w:hanging="360"/>
      </w:pPr>
    </w:lvl>
    <w:lvl w:ilvl="8" w:tplc="53717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2">
    <w:multiLevelType w:val="hybridMultilevel"/>
    <w:lvl w:ilvl="0" w:tplc="19964407">
      <w:start w:val="1"/>
      <w:numFmt w:val="decimal"/>
      <w:lvlText w:val="%1."/>
      <w:lvlJc w:val="left"/>
      <w:pPr>
        <w:ind w:left="720" w:hanging="360"/>
      </w:pPr>
    </w:lvl>
    <w:lvl w:ilvl="1" w:tplc="19964407" w:tentative="1">
      <w:start w:val="1"/>
      <w:numFmt w:val="lowerLetter"/>
      <w:lvlText w:val="%2."/>
      <w:lvlJc w:val="left"/>
      <w:pPr>
        <w:ind w:left="1440" w:hanging="360"/>
      </w:pPr>
    </w:lvl>
    <w:lvl w:ilvl="2" w:tplc="19964407" w:tentative="1">
      <w:start w:val="1"/>
      <w:numFmt w:val="lowerRoman"/>
      <w:lvlText w:val="%3."/>
      <w:lvlJc w:val="right"/>
      <w:pPr>
        <w:ind w:left="2160" w:hanging="180"/>
      </w:pPr>
    </w:lvl>
    <w:lvl w:ilvl="3" w:tplc="19964407" w:tentative="1">
      <w:start w:val="1"/>
      <w:numFmt w:val="decimal"/>
      <w:lvlText w:val="%4."/>
      <w:lvlJc w:val="left"/>
      <w:pPr>
        <w:ind w:left="2880" w:hanging="360"/>
      </w:pPr>
    </w:lvl>
    <w:lvl w:ilvl="4" w:tplc="19964407" w:tentative="1">
      <w:start w:val="1"/>
      <w:numFmt w:val="lowerLetter"/>
      <w:lvlText w:val="%5."/>
      <w:lvlJc w:val="left"/>
      <w:pPr>
        <w:ind w:left="3600" w:hanging="360"/>
      </w:pPr>
    </w:lvl>
    <w:lvl w:ilvl="5" w:tplc="19964407" w:tentative="1">
      <w:start w:val="1"/>
      <w:numFmt w:val="lowerRoman"/>
      <w:lvlText w:val="%6."/>
      <w:lvlJc w:val="right"/>
      <w:pPr>
        <w:ind w:left="4320" w:hanging="180"/>
      </w:pPr>
    </w:lvl>
    <w:lvl w:ilvl="6" w:tplc="19964407" w:tentative="1">
      <w:start w:val="1"/>
      <w:numFmt w:val="decimal"/>
      <w:lvlText w:val="%7."/>
      <w:lvlJc w:val="left"/>
      <w:pPr>
        <w:ind w:left="5040" w:hanging="360"/>
      </w:pPr>
    </w:lvl>
    <w:lvl w:ilvl="7" w:tplc="19964407" w:tentative="1">
      <w:start w:val="1"/>
      <w:numFmt w:val="lowerLetter"/>
      <w:lvlText w:val="%8."/>
      <w:lvlJc w:val="left"/>
      <w:pPr>
        <w:ind w:left="5760" w:hanging="360"/>
      </w:pPr>
    </w:lvl>
    <w:lvl w:ilvl="8" w:tplc="19964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1">
    <w:multiLevelType w:val="hybridMultilevel"/>
    <w:lvl w:ilvl="0" w:tplc="45819120">
      <w:start w:val="1"/>
      <w:numFmt w:val="decimal"/>
      <w:lvlText w:val="%1."/>
      <w:lvlJc w:val="left"/>
      <w:pPr>
        <w:ind w:left="720" w:hanging="360"/>
      </w:pPr>
    </w:lvl>
    <w:lvl w:ilvl="1" w:tplc="45819120" w:tentative="1">
      <w:start w:val="1"/>
      <w:numFmt w:val="lowerLetter"/>
      <w:lvlText w:val="%2."/>
      <w:lvlJc w:val="left"/>
      <w:pPr>
        <w:ind w:left="1440" w:hanging="360"/>
      </w:pPr>
    </w:lvl>
    <w:lvl w:ilvl="2" w:tplc="45819120" w:tentative="1">
      <w:start w:val="1"/>
      <w:numFmt w:val="lowerRoman"/>
      <w:lvlText w:val="%3."/>
      <w:lvlJc w:val="right"/>
      <w:pPr>
        <w:ind w:left="2160" w:hanging="180"/>
      </w:pPr>
    </w:lvl>
    <w:lvl w:ilvl="3" w:tplc="45819120" w:tentative="1">
      <w:start w:val="1"/>
      <w:numFmt w:val="decimal"/>
      <w:lvlText w:val="%4."/>
      <w:lvlJc w:val="left"/>
      <w:pPr>
        <w:ind w:left="2880" w:hanging="360"/>
      </w:pPr>
    </w:lvl>
    <w:lvl w:ilvl="4" w:tplc="45819120" w:tentative="1">
      <w:start w:val="1"/>
      <w:numFmt w:val="lowerLetter"/>
      <w:lvlText w:val="%5."/>
      <w:lvlJc w:val="left"/>
      <w:pPr>
        <w:ind w:left="3600" w:hanging="360"/>
      </w:pPr>
    </w:lvl>
    <w:lvl w:ilvl="5" w:tplc="45819120" w:tentative="1">
      <w:start w:val="1"/>
      <w:numFmt w:val="lowerRoman"/>
      <w:lvlText w:val="%6."/>
      <w:lvlJc w:val="right"/>
      <w:pPr>
        <w:ind w:left="4320" w:hanging="180"/>
      </w:pPr>
    </w:lvl>
    <w:lvl w:ilvl="6" w:tplc="45819120" w:tentative="1">
      <w:start w:val="1"/>
      <w:numFmt w:val="decimal"/>
      <w:lvlText w:val="%7."/>
      <w:lvlJc w:val="left"/>
      <w:pPr>
        <w:ind w:left="5040" w:hanging="360"/>
      </w:pPr>
    </w:lvl>
    <w:lvl w:ilvl="7" w:tplc="45819120" w:tentative="1">
      <w:start w:val="1"/>
      <w:numFmt w:val="lowerLetter"/>
      <w:lvlText w:val="%8."/>
      <w:lvlJc w:val="left"/>
      <w:pPr>
        <w:ind w:left="5760" w:hanging="360"/>
      </w:pPr>
    </w:lvl>
    <w:lvl w:ilvl="8" w:tplc="45819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0">
    <w:multiLevelType w:val="hybridMultilevel"/>
    <w:lvl w:ilvl="0" w:tplc="53277936">
      <w:start w:val="1"/>
      <w:numFmt w:val="decimal"/>
      <w:lvlText w:val="%1."/>
      <w:lvlJc w:val="left"/>
      <w:pPr>
        <w:ind w:left="720" w:hanging="360"/>
      </w:pPr>
    </w:lvl>
    <w:lvl w:ilvl="1" w:tplc="53277936" w:tentative="1">
      <w:start w:val="1"/>
      <w:numFmt w:val="lowerLetter"/>
      <w:lvlText w:val="%2."/>
      <w:lvlJc w:val="left"/>
      <w:pPr>
        <w:ind w:left="1440" w:hanging="360"/>
      </w:pPr>
    </w:lvl>
    <w:lvl w:ilvl="2" w:tplc="53277936" w:tentative="1">
      <w:start w:val="1"/>
      <w:numFmt w:val="lowerRoman"/>
      <w:lvlText w:val="%3."/>
      <w:lvlJc w:val="right"/>
      <w:pPr>
        <w:ind w:left="2160" w:hanging="180"/>
      </w:pPr>
    </w:lvl>
    <w:lvl w:ilvl="3" w:tplc="53277936" w:tentative="1">
      <w:start w:val="1"/>
      <w:numFmt w:val="decimal"/>
      <w:lvlText w:val="%4."/>
      <w:lvlJc w:val="left"/>
      <w:pPr>
        <w:ind w:left="2880" w:hanging="360"/>
      </w:pPr>
    </w:lvl>
    <w:lvl w:ilvl="4" w:tplc="53277936" w:tentative="1">
      <w:start w:val="1"/>
      <w:numFmt w:val="lowerLetter"/>
      <w:lvlText w:val="%5."/>
      <w:lvlJc w:val="left"/>
      <w:pPr>
        <w:ind w:left="3600" w:hanging="360"/>
      </w:pPr>
    </w:lvl>
    <w:lvl w:ilvl="5" w:tplc="53277936" w:tentative="1">
      <w:start w:val="1"/>
      <w:numFmt w:val="lowerRoman"/>
      <w:lvlText w:val="%6."/>
      <w:lvlJc w:val="right"/>
      <w:pPr>
        <w:ind w:left="4320" w:hanging="180"/>
      </w:pPr>
    </w:lvl>
    <w:lvl w:ilvl="6" w:tplc="53277936" w:tentative="1">
      <w:start w:val="1"/>
      <w:numFmt w:val="decimal"/>
      <w:lvlText w:val="%7."/>
      <w:lvlJc w:val="left"/>
      <w:pPr>
        <w:ind w:left="5040" w:hanging="360"/>
      </w:pPr>
    </w:lvl>
    <w:lvl w:ilvl="7" w:tplc="53277936" w:tentative="1">
      <w:start w:val="1"/>
      <w:numFmt w:val="lowerLetter"/>
      <w:lvlText w:val="%8."/>
      <w:lvlJc w:val="left"/>
      <w:pPr>
        <w:ind w:left="5760" w:hanging="360"/>
      </w:pPr>
    </w:lvl>
    <w:lvl w:ilvl="8" w:tplc="53277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9">
    <w:multiLevelType w:val="hybridMultilevel"/>
    <w:lvl w:ilvl="0" w:tplc="35612397">
      <w:start w:val="1"/>
      <w:numFmt w:val="decimal"/>
      <w:lvlText w:val="%1."/>
      <w:lvlJc w:val="left"/>
      <w:pPr>
        <w:ind w:left="720" w:hanging="360"/>
      </w:pPr>
    </w:lvl>
    <w:lvl w:ilvl="1" w:tplc="35612397" w:tentative="1">
      <w:start w:val="1"/>
      <w:numFmt w:val="lowerLetter"/>
      <w:lvlText w:val="%2."/>
      <w:lvlJc w:val="left"/>
      <w:pPr>
        <w:ind w:left="1440" w:hanging="360"/>
      </w:pPr>
    </w:lvl>
    <w:lvl w:ilvl="2" w:tplc="35612397" w:tentative="1">
      <w:start w:val="1"/>
      <w:numFmt w:val="lowerRoman"/>
      <w:lvlText w:val="%3."/>
      <w:lvlJc w:val="right"/>
      <w:pPr>
        <w:ind w:left="2160" w:hanging="180"/>
      </w:pPr>
    </w:lvl>
    <w:lvl w:ilvl="3" w:tplc="35612397" w:tentative="1">
      <w:start w:val="1"/>
      <w:numFmt w:val="decimal"/>
      <w:lvlText w:val="%4."/>
      <w:lvlJc w:val="left"/>
      <w:pPr>
        <w:ind w:left="2880" w:hanging="360"/>
      </w:pPr>
    </w:lvl>
    <w:lvl w:ilvl="4" w:tplc="35612397" w:tentative="1">
      <w:start w:val="1"/>
      <w:numFmt w:val="lowerLetter"/>
      <w:lvlText w:val="%5."/>
      <w:lvlJc w:val="left"/>
      <w:pPr>
        <w:ind w:left="3600" w:hanging="360"/>
      </w:pPr>
    </w:lvl>
    <w:lvl w:ilvl="5" w:tplc="35612397" w:tentative="1">
      <w:start w:val="1"/>
      <w:numFmt w:val="lowerRoman"/>
      <w:lvlText w:val="%6."/>
      <w:lvlJc w:val="right"/>
      <w:pPr>
        <w:ind w:left="4320" w:hanging="180"/>
      </w:pPr>
    </w:lvl>
    <w:lvl w:ilvl="6" w:tplc="35612397" w:tentative="1">
      <w:start w:val="1"/>
      <w:numFmt w:val="decimal"/>
      <w:lvlText w:val="%7."/>
      <w:lvlJc w:val="left"/>
      <w:pPr>
        <w:ind w:left="5040" w:hanging="360"/>
      </w:pPr>
    </w:lvl>
    <w:lvl w:ilvl="7" w:tplc="35612397" w:tentative="1">
      <w:start w:val="1"/>
      <w:numFmt w:val="lowerLetter"/>
      <w:lvlText w:val="%8."/>
      <w:lvlJc w:val="left"/>
      <w:pPr>
        <w:ind w:left="5760" w:hanging="360"/>
      </w:pPr>
    </w:lvl>
    <w:lvl w:ilvl="8" w:tplc="35612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8">
    <w:multiLevelType w:val="hybridMultilevel"/>
    <w:lvl w:ilvl="0" w:tplc="14958879">
      <w:start w:val="1"/>
      <w:numFmt w:val="decimal"/>
      <w:lvlText w:val="%1."/>
      <w:lvlJc w:val="left"/>
      <w:pPr>
        <w:ind w:left="720" w:hanging="360"/>
      </w:pPr>
    </w:lvl>
    <w:lvl w:ilvl="1" w:tplc="14958879" w:tentative="1">
      <w:start w:val="1"/>
      <w:numFmt w:val="lowerLetter"/>
      <w:lvlText w:val="%2."/>
      <w:lvlJc w:val="left"/>
      <w:pPr>
        <w:ind w:left="1440" w:hanging="360"/>
      </w:pPr>
    </w:lvl>
    <w:lvl w:ilvl="2" w:tplc="14958879" w:tentative="1">
      <w:start w:val="1"/>
      <w:numFmt w:val="lowerRoman"/>
      <w:lvlText w:val="%3."/>
      <w:lvlJc w:val="right"/>
      <w:pPr>
        <w:ind w:left="2160" w:hanging="180"/>
      </w:pPr>
    </w:lvl>
    <w:lvl w:ilvl="3" w:tplc="14958879" w:tentative="1">
      <w:start w:val="1"/>
      <w:numFmt w:val="decimal"/>
      <w:lvlText w:val="%4."/>
      <w:lvlJc w:val="left"/>
      <w:pPr>
        <w:ind w:left="2880" w:hanging="360"/>
      </w:pPr>
    </w:lvl>
    <w:lvl w:ilvl="4" w:tplc="14958879" w:tentative="1">
      <w:start w:val="1"/>
      <w:numFmt w:val="lowerLetter"/>
      <w:lvlText w:val="%5."/>
      <w:lvlJc w:val="left"/>
      <w:pPr>
        <w:ind w:left="3600" w:hanging="360"/>
      </w:pPr>
    </w:lvl>
    <w:lvl w:ilvl="5" w:tplc="14958879" w:tentative="1">
      <w:start w:val="1"/>
      <w:numFmt w:val="lowerRoman"/>
      <w:lvlText w:val="%6."/>
      <w:lvlJc w:val="right"/>
      <w:pPr>
        <w:ind w:left="4320" w:hanging="180"/>
      </w:pPr>
    </w:lvl>
    <w:lvl w:ilvl="6" w:tplc="14958879" w:tentative="1">
      <w:start w:val="1"/>
      <w:numFmt w:val="decimal"/>
      <w:lvlText w:val="%7."/>
      <w:lvlJc w:val="left"/>
      <w:pPr>
        <w:ind w:left="5040" w:hanging="360"/>
      </w:pPr>
    </w:lvl>
    <w:lvl w:ilvl="7" w:tplc="14958879" w:tentative="1">
      <w:start w:val="1"/>
      <w:numFmt w:val="lowerLetter"/>
      <w:lvlText w:val="%8."/>
      <w:lvlJc w:val="left"/>
      <w:pPr>
        <w:ind w:left="5760" w:hanging="360"/>
      </w:pPr>
    </w:lvl>
    <w:lvl w:ilvl="8" w:tplc="14958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7">
    <w:multiLevelType w:val="hybridMultilevel"/>
    <w:lvl w:ilvl="0" w:tplc="52401475">
      <w:start w:val="1"/>
      <w:numFmt w:val="decimal"/>
      <w:lvlText w:val="%1."/>
      <w:lvlJc w:val="left"/>
      <w:pPr>
        <w:ind w:left="720" w:hanging="360"/>
      </w:pPr>
    </w:lvl>
    <w:lvl w:ilvl="1" w:tplc="52401475" w:tentative="1">
      <w:start w:val="1"/>
      <w:numFmt w:val="lowerLetter"/>
      <w:lvlText w:val="%2."/>
      <w:lvlJc w:val="left"/>
      <w:pPr>
        <w:ind w:left="1440" w:hanging="360"/>
      </w:pPr>
    </w:lvl>
    <w:lvl w:ilvl="2" w:tplc="52401475" w:tentative="1">
      <w:start w:val="1"/>
      <w:numFmt w:val="lowerRoman"/>
      <w:lvlText w:val="%3."/>
      <w:lvlJc w:val="right"/>
      <w:pPr>
        <w:ind w:left="2160" w:hanging="180"/>
      </w:pPr>
    </w:lvl>
    <w:lvl w:ilvl="3" w:tplc="52401475" w:tentative="1">
      <w:start w:val="1"/>
      <w:numFmt w:val="decimal"/>
      <w:lvlText w:val="%4."/>
      <w:lvlJc w:val="left"/>
      <w:pPr>
        <w:ind w:left="2880" w:hanging="360"/>
      </w:pPr>
    </w:lvl>
    <w:lvl w:ilvl="4" w:tplc="52401475" w:tentative="1">
      <w:start w:val="1"/>
      <w:numFmt w:val="lowerLetter"/>
      <w:lvlText w:val="%5."/>
      <w:lvlJc w:val="left"/>
      <w:pPr>
        <w:ind w:left="3600" w:hanging="360"/>
      </w:pPr>
    </w:lvl>
    <w:lvl w:ilvl="5" w:tplc="52401475" w:tentative="1">
      <w:start w:val="1"/>
      <w:numFmt w:val="lowerRoman"/>
      <w:lvlText w:val="%6."/>
      <w:lvlJc w:val="right"/>
      <w:pPr>
        <w:ind w:left="4320" w:hanging="180"/>
      </w:pPr>
    </w:lvl>
    <w:lvl w:ilvl="6" w:tplc="52401475" w:tentative="1">
      <w:start w:val="1"/>
      <w:numFmt w:val="decimal"/>
      <w:lvlText w:val="%7."/>
      <w:lvlJc w:val="left"/>
      <w:pPr>
        <w:ind w:left="5040" w:hanging="360"/>
      </w:pPr>
    </w:lvl>
    <w:lvl w:ilvl="7" w:tplc="52401475" w:tentative="1">
      <w:start w:val="1"/>
      <w:numFmt w:val="lowerLetter"/>
      <w:lvlText w:val="%8."/>
      <w:lvlJc w:val="left"/>
      <w:pPr>
        <w:ind w:left="5760" w:hanging="360"/>
      </w:pPr>
    </w:lvl>
    <w:lvl w:ilvl="8" w:tplc="52401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6">
    <w:multiLevelType w:val="hybridMultilevel"/>
    <w:lvl w:ilvl="0" w:tplc="80691397">
      <w:start w:val="1"/>
      <w:numFmt w:val="decimal"/>
      <w:lvlText w:val="%1."/>
      <w:lvlJc w:val="left"/>
      <w:pPr>
        <w:ind w:left="720" w:hanging="360"/>
      </w:pPr>
    </w:lvl>
    <w:lvl w:ilvl="1" w:tplc="80691397" w:tentative="1">
      <w:start w:val="1"/>
      <w:numFmt w:val="lowerLetter"/>
      <w:lvlText w:val="%2."/>
      <w:lvlJc w:val="left"/>
      <w:pPr>
        <w:ind w:left="1440" w:hanging="360"/>
      </w:pPr>
    </w:lvl>
    <w:lvl w:ilvl="2" w:tplc="80691397" w:tentative="1">
      <w:start w:val="1"/>
      <w:numFmt w:val="lowerRoman"/>
      <w:lvlText w:val="%3."/>
      <w:lvlJc w:val="right"/>
      <w:pPr>
        <w:ind w:left="2160" w:hanging="180"/>
      </w:pPr>
    </w:lvl>
    <w:lvl w:ilvl="3" w:tplc="80691397" w:tentative="1">
      <w:start w:val="1"/>
      <w:numFmt w:val="decimal"/>
      <w:lvlText w:val="%4."/>
      <w:lvlJc w:val="left"/>
      <w:pPr>
        <w:ind w:left="2880" w:hanging="360"/>
      </w:pPr>
    </w:lvl>
    <w:lvl w:ilvl="4" w:tplc="80691397" w:tentative="1">
      <w:start w:val="1"/>
      <w:numFmt w:val="lowerLetter"/>
      <w:lvlText w:val="%5."/>
      <w:lvlJc w:val="left"/>
      <w:pPr>
        <w:ind w:left="3600" w:hanging="360"/>
      </w:pPr>
    </w:lvl>
    <w:lvl w:ilvl="5" w:tplc="80691397" w:tentative="1">
      <w:start w:val="1"/>
      <w:numFmt w:val="lowerRoman"/>
      <w:lvlText w:val="%6."/>
      <w:lvlJc w:val="right"/>
      <w:pPr>
        <w:ind w:left="4320" w:hanging="180"/>
      </w:pPr>
    </w:lvl>
    <w:lvl w:ilvl="6" w:tplc="80691397" w:tentative="1">
      <w:start w:val="1"/>
      <w:numFmt w:val="decimal"/>
      <w:lvlText w:val="%7."/>
      <w:lvlJc w:val="left"/>
      <w:pPr>
        <w:ind w:left="5040" w:hanging="360"/>
      </w:pPr>
    </w:lvl>
    <w:lvl w:ilvl="7" w:tplc="80691397" w:tentative="1">
      <w:start w:val="1"/>
      <w:numFmt w:val="lowerLetter"/>
      <w:lvlText w:val="%8."/>
      <w:lvlJc w:val="left"/>
      <w:pPr>
        <w:ind w:left="5760" w:hanging="360"/>
      </w:pPr>
    </w:lvl>
    <w:lvl w:ilvl="8" w:tplc="80691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5">
    <w:multiLevelType w:val="hybridMultilevel"/>
    <w:lvl w:ilvl="0" w:tplc="76377485">
      <w:start w:val="1"/>
      <w:numFmt w:val="decimal"/>
      <w:lvlText w:val="%1."/>
      <w:lvlJc w:val="left"/>
      <w:pPr>
        <w:ind w:left="720" w:hanging="360"/>
      </w:pPr>
    </w:lvl>
    <w:lvl w:ilvl="1" w:tplc="76377485" w:tentative="1">
      <w:start w:val="1"/>
      <w:numFmt w:val="lowerLetter"/>
      <w:lvlText w:val="%2."/>
      <w:lvlJc w:val="left"/>
      <w:pPr>
        <w:ind w:left="1440" w:hanging="360"/>
      </w:pPr>
    </w:lvl>
    <w:lvl w:ilvl="2" w:tplc="76377485" w:tentative="1">
      <w:start w:val="1"/>
      <w:numFmt w:val="lowerRoman"/>
      <w:lvlText w:val="%3."/>
      <w:lvlJc w:val="right"/>
      <w:pPr>
        <w:ind w:left="2160" w:hanging="180"/>
      </w:pPr>
    </w:lvl>
    <w:lvl w:ilvl="3" w:tplc="76377485" w:tentative="1">
      <w:start w:val="1"/>
      <w:numFmt w:val="decimal"/>
      <w:lvlText w:val="%4."/>
      <w:lvlJc w:val="left"/>
      <w:pPr>
        <w:ind w:left="2880" w:hanging="360"/>
      </w:pPr>
    </w:lvl>
    <w:lvl w:ilvl="4" w:tplc="76377485" w:tentative="1">
      <w:start w:val="1"/>
      <w:numFmt w:val="lowerLetter"/>
      <w:lvlText w:val="%5."/>
      <w:lvlJc w:val="left"/>
      <w:pPr>
        <w:ind w:left="3600" w:hanging="360"/>
      </w:pPr>
    </w:lvl>
    <w:lvl w:ilvl="5" w:tplc="76377485" w:tentative="1">
      <w:start w:val="1"/>
      <w:numFmt w:val="lowerRoman"/>
      <w:lvlText w:val="%6."/>
      <w:lvlJc w:val="right"/>
      <w:pPr>
        <w:ind w:left="4320" w:hanging="180"/>
      </w:pPr>
    </w:lvl>
    <w:lvl w:ilvl="6" w:tplc="76377485" w:tentative="1">
      <w:start w:val="1"/>
      <w:numFmt w:val="decimal"/>
      <w:lvlText w:val="%7."/>
      <w:lvlJc w:val="left"/>
      <w:pPr>
        <w:ind w:left="5040" w:hanging="360"/>
      </w:pPr>
    </w:lvl>
    <w:lvl w:ilvl="7" w:tplc="76377485" w:tentative="1">
      <w:start w:val="1"/>
      <w:numFmt w:val="lowerLetter"/>
      <w:lvlText w:val="%8."/>
      <w:lvlJc w:val="left"/>
      <w:pPr>
        <w:ind w:left="5760" w:hanging="360"/>
      </w:pPr>
    </w:lvl>
    <w:lvl w:ilvl="8" w:tplc="76377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4">
    <w:multiLevelType w:val="hybridMultilevel"/>
    <w:lvl w:ilvl="0" w:tplc="10403798">
      <w:start w:val="1"/>
      <w:numFmt w:val="decimal"/>
      <w:lvlText w:val="%1."/>
      <w:lvlJc w:val="left"/>
      <w:pPr>
        <w:ind w:left="720" w:hanging="360"/>
      </w:pPr>
    </w:lvl>
    <w:lvl w:ilvl="1" w:tplc="10403798" w:tentative="1">
      <w:start w:val="1"/>
      <w:numFmt w:val="lowerLetter"/>
      <w:lvlText w:val="%2."/>
      <w:lvlJc w:val="left"/>
      <w:pPr>
        <w:ind w:left="1440" w:hanging="360"/>
      </w:pPr>
    </w:lvl>
    <w:lvl w:ilvl="2" w:tplc="10403798" w:tentative="1">
      <w:start w:val="1"/>
      <w:numFmt w:val="lowerRoman"/>
      <w:lvlText w:val="%3."/>
      <w:lvlJc w:val="right"/>
      <w:pPr>
        <w:ind w:left="2160" w:hanging="180"/>
      </w:pPr>
    </w:lvl>
    <w:lvl w:ilvl="3" w:tplc="10403798" w:tentative="1">
      <w:start w:val="1"/>
      <w:numFmt w:val="decimal"/>
      <w:lvlText w:val="%4."/>
      <w:lvlJc w:val="left"/>
      <w:pPr>
        <w:ind w:left="2880" w:hanging="360"/>
      </w:pPr>
    </w:lvl>
    <w:lvl w:ilvl="4" w:tplc="10403798" w:tentative="1">
      <w:start w:val="1"/>
      <w:numFmt w:val="lowerLetter"/>
      <w:lvlText w:val="%5."/>
      <w:lvlJc w:val="left"/>
      <w:pPr>
        <w:ind w:left="3600" w:hanging="360"/>
      </w:pPr>
    </w:lvl>
    <w:lvl w:ilvl="5" w:tplc="10403798" w:tentative="1">
      <w:start w:val="1"/>
      <w:numFmt w:val="lowerRoman"/>
      <w:lvlText w:val="%6."/>
      <w:lvlJc w:val="right"/>
      <w:pPr>
        <w:ind w:left="4320" w:hanging="180"/>
      </w:pPr>
    </w:lvl>
    <w:lvl w:ilvl="6" w:tplc="10403798" w:tentative="1">
      <w:start w:val="1"/>
      <w:numFmt w:val="decimal"/>
      <w:lvlText w:val="%7."/>
      <w:lvlJc w:val="left"/>
      <w:pPr>
        <w:ind w:left="5040" w:hanging="360"/>
      </w:pPr>
    </w:lvl>
    <w:lvl w:ilvl="7" w:tplc="10403798" w:tentative="1">
      <w:start w:val="1"/>
      <w:numFmt w:val="lowerLetter"/>
      <w:lvlText w:val="%8."/>
      <w:lvlJc w:val="left"/>
      <w:pPr>
        <w:ind w:left="5760" w:hanging="360"/>
      </w:pPr>
    </w:lvl>
    <w:lvl w:ilvl="8" w:tplc="10403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3">
    <w:multiLevelType w:val="hybridMultilevel"/>
    <w:lvl w:ilvl="0" w:tplc="98513138">
      <w:start w:val="1"/>
      <w:numFmt w:val="decimal"/>
      <w:lvlText w:val="%1."/>
      <w:lvlJc w:val="left"/>
      <w:pPr>
        <w:ind w:left="720" w:hanging="360"/>
      </w:pPr>
    </w:lvl>
    <w:lvl w:ilvl="1" w:tplc="98513138" w:tentative="1">
      <w:start w:val="1"/>
      <w:numFmt w:val="lowerLetter"/>
      <w:lvlText w:val="%2."/>
      <w:lvlJc w:val="left"/>
      <w:pPr>
        <w:ind w:left="1440" w:hanging="360"/>
      </w:pPr>
    </w:lvl>
    <w:lvl w:ilvl="2" w:tplc="98513138" w:tentative="1">
      <w:start w:val="1"/>
      <w:numFmt w:val="lowerRoman"/>
      <w:lvlText w:val="%3."/>
      <w:lvlJc w:val="right"/>
      <w:pPr>
        <w:ind w:left="2160" w:hanging="180"/>
      </w:pPr>
    </w:lvl>
    <w:lvl w:ilvl="3" w:tplc="98513138" w:tentative="1">
      <w:start w:val="1"/>
      <w:numFmt w:val="decimal"/>
      <w:lvlText w:val="%4."/>
      <w:lvlJc w:val="left"/>
      <w:pPr>
        <w:ind w:left="2880" w:hanging="360"/>
      </w:pPr>
    </w:lvl>
    <w:lvl w:ilvl="4" w:tplc="98513138" w:tentative="1">
      <w:start w:val="1"/>
      <w:numFmt w:val="lowerLetter"/>
      <w:lvlText w:val="%5."/>
      <w:lvlJc w:val="left"/>
      <w:pPr>
        <w:ind w:left="3600" w:hanging="360"/>
      </w:pPr>
    </w:lvl>
    <w:lvl w:ilvl="5" w:tplc="98513138" w:tentative="1">
      <w:start w:val="1"/>
      <w:numFmt w:val="lowerRoman"/>
      <w:lvlText w:val="%6."/>
      <w:lvlJc w:val="right"/>
      <w:pPr>
        <w:ind w:left="4320" w:hanging="180"/>
      </w:pPr>
    </w:lvl>
    <w:lvl w:ilvl="6" w:tplc="98513138" w:tentative="1">
      <w:start w:val="1"/>
      <w:numFmt w:val="decimal"/>
      <w:lvlText w:val="%7."/>
      <w:lvlJc w:val="left"/>
      <w:pPr>
        <w:ind w:left="5040" w:hanging="360"/>
      </w:pPr>
    </w:lvl>
    <w:lvl w:ilvl="7" w:tplc="98513138" w:tentative="1">
      <w:start w:val="1"/>
      <w:numFmt w:val="lowerLetter"/>
      <w:lvlText w:val="%8."/>
      <w:lvlJc w:val="left"/>
      <w:pPr>
        <w:ind w:left="5760" w:hanging="360"/>
      </w:pPr>
    </w:lvl>
    <w:lvl w:ilvl="8" w:tplc="98513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2">
    <w:multiLevelType w:val="hybridMultilevel"/>
    <w:lvl w:ilvl="0" w:tplc="11471487">
      <w:start w:val="1"/>
      <w:numFmt w:val="decimal"/>
      <w:lvlText w:val="%1."/>
      <w:lvlJc w:val="left"/>
      <w:pPr>
        <w:ind w:left="720" w:hanging="360"/>
      </w:pPr>
    </w:lvl>
    <w:lvl w:ilvl="1" w:tplc="11471487" w:tentative="1">
      <w:start w:val="1"/>
      <w:numFmt w:val="lowerLetter"/>
      <w:lvlText w:val="%2."/>
      <w:lvlJc w:val="left"/>
      <w:pPr>
        <w:ind w:left="1440" w:hanging="360"/>
      </w:pPr>
    </w:lvl>
    <w:lvl w:ilvl="2" w:tplc="11471487" w:tentative="1">
      <w:start w:val="1"/>
      <w:numFmt w:val="lowerRoman"/>
      <w:lvlText w:val="%3."/>
      <w:lvlJc w:val="right"/>
      <w:pPr>
        <w:ind w:left="2160" w:hanging="180"/>
      </w:pPr>
    </w:lvl>
    <w:lvl w:ilvl="3" w:tplc="11471487" w:tentative="1">
      <w:start w:val="1"/>
      <w:numFmt w:val="decimal"/>
      <w:lvlText w:val="%4."/>
      <w:lvlJc w:val="left"/>
      <w:pPr>
        <w:ind w:left="2880" w:hanging="360"/>
      </w:pPr>
    </w:lvl>
    <w:lvl w:ilvl="4" w:tplc="11471487" w:tentative="1">
      <w:start w:val="1"/>
      <w:numFmt w:val="lowerLetter"/>
      <w:lvlText w:val="%5."/>
      <w:lvlJc w:val="left"/>
      <w:pPr>
        <w:ind w:left="3600" w:hanging="360"/>
      </w:pPr>
    </w:lvl>
    <w:lvl w:ilvl="5" w:tplc="11471487" w:tentative="1">
      <w:start w:val="1"/>
      <w:numFmt w:val="lowerRoman"/>
      <w:lvlText w:val="%6."/>
      <w:lvlJc w:val="right"/>
      <w:pPr>
        <w:ind w:left="4320" w:hanging="180"/>
      </w:pPr>
    </w:lvl>
    <w:lvl w:ilvl="6" w:tplc="11471487" w:tentative="1">
      <w:start w:val="1"/>
      <w:numFmt w:val="decimal"/>
      <w:lvlText w:val="%7."/>
      <w:lvlJc w:val="left"/>
      <w:pPr>
        <w:ind w:left="5040" w:hanging="360"/>
      </w:pPr>
    </w:lvl>
    <w:lvl w:ilvl="7" w:tplc="11471487" w:tentative="1">
      <w:start w:val="1"/>
      <w:numFmt w:val="lowerLetter"/>
      <w:lvlText w:val="%8."/>
      <w:lvlJc w:val="left"/>
      <w:pPr>
        <w:ind w:left="5760" w:hanging="360"/>
      </w:pPr>
    </w:lvl>
    <w:lvl w:ilvl="8" w:tplc="11471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1">
    <w:multiLevelType w:val="hybridMultilevel"/>
    <w:lvl w:ilvl="0" w:tplc="52192195">
      <w:start w:val="1"/>
      <w:numFmt w:val="decimal"/>
      <w:lvlText w:val="%1."/>
      <w:lvlJc w:val="left"/>
      <w:pPr>
        <w:ind w:left="720" w:hanging="360"/>
      </w:pPr>
    </w:lvl>
    <w:lvl w:ilvl="1" w:tplc="52192195" w:tentative="1">
      <w:start w:val="1"/>
      <w:numFmt w:val="lowerLetter"/>
      <w:lvlText w:val="%2."/>
      <w:lvlJc w:val="left"/>
      <w:pPr>
        <w:ind w:left="1440" w:hanging="360"/>
      </w:pPr>
    </w:lvl>
    <w:lvl w:ilvl="2" w:tplc="52192195" w:tentative="1">
      <w:start w:val="1"/>
      <w:numFmt w:val="lowerRoman"/>
      <w:lvlText w:val="%3."/>
      <w:lvlJc w:val="right"/>
      <w:pPr>
        <w:ind w:left="2160" w:hanging="180"/>
      </w:pPr>
    </w:lvl>
    <w:lvl w:ilvl="3" w:tplc="52192195" w:tentative="1">
      <w:start w:val="1"/>
      <w:numFmt w:val="decimal"/>
      <w:lvlText w:val="%4."/>
      <w:lvlJc w:val="left"/>
      <w:pPr>
        <w:ind w:left="2880" w:hanging="360"/>
      </w:pPr>
    </w:lvl>
    <w:lvl w:ilvl="4" w:tplc="52192195" w:tentative="1">
      <w:start w:val="1"/>
      <w:numFmt w:val="lowerLetter"/>
      <w:lvlText w:val="%5."/>
      <w:lvlJc w:val="left"/>
      <w:pPr>
        <w:ind w:left="3600" w:hanging="360"/>
      </w:pPr>
    </w:lvl>
    <w:lvl w:ilvl="5" w:tplc="52192195" w:tentative="1">
      <w:start w:val="1"/>
      <w:numFmt w:val="lowerRoman"/>
      <w:lvlText w:val="%6."/>
      <w:lvlJc w:val="right"/>
      <w:pPr>
        <w:ind w:left="4320" w:hanging="180"/>
      </w:pPr>
    </w:lvl>
    <w:lvl w:ilvl="6" w:tplc="52192195" w:tentative="1">
      <w:start w:val="1"/>
      <w:numFmt w:val="decimal"/>
      <w:lvlText w:val="%7."/>
      <w:lvlJc w:val="left"/>
      <w:pPr>
        <w:ind w:left="5040" w:hanging="360"/>
      </w:pPr>
    </w:lvl>
    <w:lvl w:ilvl="7" w:tplc="52192195" w:tentative="1">
      <w:start w:val="1"/>
      <w:numFmt w:val="lowerLetter"/>
      <w:lvlText w:val="%8."/>
      <w:lvlJc w:val="left"/>
      <w:pPr>
        <w:ind w:left="5760" w:hanging="360"/>
      </w:pPr>
    </w:lvl>
    <w:lvl w:ilvl="8" w:tplc="52192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0">
    <w:multiLevelType w:val="hybridMultilevel"/>
    <w:lvl w:ilvl="0" w:tplc="82660040">
      <w:start w:val="1"/>
      <w:numFmt w:val="decimal"/>
      <w:lvlText w:val="%1."/>
      <w:lvlJc w:val="left"/>
      <w:pPr>
        <w:ind w:left="720" w:hanging="360"/>
      </w:pPr>
    </w:lvl>
    <w:lvl w:ilvl="1" w:tplc="82660040" w:tentative="1">
      <w:start w:val="1"/>
      <w:numFmt w:val="lowerLetter"/>
      <w:lvlText w:val="%2."/>
      <w:lvlJc w:val="left"/>
      <w:pPr>
        <w:ind w:left="1440" w:hanging="360"/>
      </w:pPr>
    </w:lvl>
    <w:lvl w:ilvl="2" w:tplc="82660040" w:tentative="1">
      <w:start w:val="1"/>
      <w:numFmt w:val="lowerRoman"/>
      <w:lvlText w:val="%3."/>
      <w:lvlJc w:val="right"/>
      <w:pPr>
        <w:ind w:left="2160" w:hanging="180"/>
      </w:pPr>
    </w:lvl>
    <w:lvl w:ilvl="3" w:tplc="82660040" w:tentative="1">
      <w:start w:val="1"/>
      <w:numFmt w:val="decimal"/>
      <w:lvlText w:val="%4."/>
      <w:lvlJc w:val="left"/>
      <w:pPr>
        <w:ind w:left="2880" w:hanging="360"/>
      </w:pPr>
    </w:lvl>
    <w:lvl w:ilvl="4" w:tplc="82660040" w:tentative="1">
      <w:start w:val="1"/>
      <w:numFmt w:val="lowerLetter"/>
      <w:lvlText w:val="%5."/>
      <w:lvlJc w:val="left"/>
      <w:pPr>
        <w:ind w:left="3600" w:hanging="360"/>
      </w:pPr>
    </w:lvl>
    <w:lvl w:ilvl="5" w:tplc="82660040" w:tentative="1">
      <w:start w:val="1"/>
      <w:numFmt w:val="lowerRoman"/>
      <w:lvlText w:val="%6."/>
      <w:lvlJc w:val="right"/>
      <w:pPr>
        <w:ind w:left="4320" w:hanging="180"/>
      </w:pPr>
    </w:lvl>
    <w:lvl w:ilvl="6" w:tplc="82660040" w:tentative="1">
      <w:start w:val="1"/>
      <w:numFmt w:val="decimal"/>
      <w:lvlText w:val="%7."/>
      <w:lvlJc w:val="left"/>
      <w:pPr>
        <w:ind w:left="5040" w:hanging="360"/>
      </w:pPr>
    </w:lvl>
    <w:lvl w:ilvl="7" w:tplc="82660040" w:tentative="1">
      <w:start w:val="1"/>
      <w:numFmt w:val="lowerLetter"/>
      <w:lvlText w:val="%8."/>
      <w:lvlJc w:val="left"/>
      <w:pPr>
        <w:ind w:left="5760" w:hanging="360"/>
      </w:pPr>
    </w:lvl>
    <w:lvl w:ilvl="8" w:tplc="82660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9">
    <w:multiLevelType w:val="hybridMultilevel"/>
    <w:lvl w:ilvl="0" w:tplc="24412002">
      <w:start w:val="1"/>
      <w:numFmt w:val="decimal"/>
      <w:lvlText w:val="%1."/>
      <w:lvlJc w:val="left"/>
      <w:pPr>
        <w:ind w:left="720" w:hanging="360"/>
      </w:pPr>
    </w:lvl>
    <w:lvl w:ilvl="1" w:tplc="24412002" w:tentative="1">
      <w:start w:val="1"/>
      <w:numFmt w:val="lowerLetter"/>
      <w:lvlText w:val="%2."/>
      <w:lvlJc w:val="left"/>
      <w:pPr>
        <w:ind w:left="1440" w:hanging="360"/>
      </w:pPr>
    </w:lvl>
    <w:lvl w:ilvl="2" w:tplc="24412002" w:tentative="1">
      <w:start w:val="1"/>
      <w:numFmt w:val="lowerRoman"/>
      <w:lvlText w:val="%3."/>
      <w:lvlJc w:val="right"/>
      <w:pPr>
        <w:ind w:left="2160" w:hanging="180"/>
      </w:pPr>
    </w:lvl>
    <w:lvl w:ilvl="3" w:tplc="24412002" w:tentative="1">
      <w:start w:val="1"/>
      <w:numFmt w:val="decimal"/>
      <w:lvlText w:val="%4."/>
      <w:lvlJc w:val="left"/>
      <w:pPr>
        <w:ind w:left="2880" w:hanging="360"/>
      </w:pPr>
    </w:lvl>
    <w:lvl w:ilvl="4" w:tplc="24412002" w:tentative="1">
      <w:start w:val="1"/>
      <w:numFmt w:val="lowerLetter"/>
      <w:lvlText w:val="%5."/>
      <w:lvlJc w:val="left"/>
      <w:pPr>
        <w:ind w:left="3600" w:hanging="360"/>
      </w:pPr>
    </w:lvl>
    <w:lvl w:ilvl="5" w:tplc="24412002" w:tentative="1">
      <w:start w:val="1"/>
      <w:numFmt w:val="lowerRoman"/>
      <w:lvlText w:val="%6."/>
      <w:lvlJc w:val="right"/>
      <w:pPr>
        <w:ind w:left="4320" w:hanging="180"/>
      </w:pPr>
    </w:lvl>
    <w:lvl w:ilvl="6" w:tplc="24412002" w:tentative="1">
      <w:start w:val="1"/>
      <w:numFmt w:val="decimal"/>
      <w:lvlText w:val="%7."/>
      <w:lvlJc w:val="left"/>
      <w:pPr>
        <w:ind w:left="5040" w:hanging="360"/>
      </w:pPr>
    </w:lvl>
    <w:lvl w:ilvl="7" w:tplc="24412002" w:tentative="1">
      <w:start w:val="1"/>
      <w:numFmt w:val="lowerLetter"/>
      <w:lvlText w:val="%8."/>
      <w:lvlJc w:val="left"/>
      <w:pPr>
        <w:ind w:left="5760" w:hanging="360"/>
      </w:pPr>
    </w:lvl>
    <w:lvl w:ilvl="8" w:tplc="24412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8">
    <w:multiLevelType w:val="hybridMultilevel"/>
    <w:lvl w:ilvl="0" w:tplc="96805884">
      <w:start w:val="1"/>
      <w:numFmt w:val="decimal"/>
      <w:lvlText w:val="%1."/>
      <w:lvlJc w:val="left"/>
      <w:pPr>
        <w:ind w:left="720" w:hanging="360"/>
      </w:pPr>
    </w:lvl>
    <w:lvl w:ilvl="1" w:tplc="96805884" w:tentative="1">
      <w:start w:val="1"/>
      <w:numFmt w:val="lowerLetter"/>
      <w:lvlText w:val="%2."/>
      <w:lvlJc w:val="left"/>
      <w:pPr>
        <w:ind w:left="1440" w:hanging="360"/>
      </w:pPr>
    </w:lvl>
    <w:lvl w:ilvl="2" w:tplc="96805884" w:tentative="1">
      <w:start w:val="1"/>
      <w:numFmt w:val="lowerRoman"/>
      <w:lvlText w:val="%3."/>
      <w:lvlJc w:val="right"/>
      <w:pPr>
        <w:ind w:left="2160" w:hanging="180"/>
      </w:pPr>
    </w:lvl>
    <w:lvl w:ilvl="3" w:tplc="96805884" w:tentative="1">
      <w:start w:val="1"/>
      <w:numFmt w:val="decimal"/>
      <w:lvlText w:val="%4."/>
      <w:lvlJc w:val="left"/>
      <w:pPr>
        <w:ind w:left="2880" w:hanging="360"/>
      </w:pPr>
    </w:lvl>
    <w:lvl w:ilvl="4" w:tplc="96805884" w:tentative="1">
      <w:start w:val="1"/>
      <w:numFmt w:val="lowerLetter"/>
      <w:lvlText w:val="%5."/>
      <w:lvlJc w:val="left"/>
      <w:pPr>
        <w:ind w:left="3600" w:hanging="360"/>
      </w:pPr>
    </w:lvl>
    <w:lvl w:ilvl="5" w:tplc="96805884" w:tentative="1">
      <w:start w:val="1"/>
      <w:numFmt w:val="lowerRoman"/>
      <w:lvlText w:val="%6."/>
      <w:lvlJc w:val="right"/>
      <w:pPr>
        <w:ind w:left="4320" w:hanging="180"/>
      </w:pPr>
    </w:lvl>
    <w:lvl w:ilvl="6" w:tplc="96805884" w:tentative="1">
      <w:start w:val="1"/>
      <w:numFmt w:val="decimal"/>
      <w:lvlText w:val="%7."/>
      <w:lvlJc w:val="left"/>
      <w:pPr>
        <w:ind w:left="5040" w:hanging="360"/>
      </w:pPr>
    </w:lvl>
    <w:lvl w:ilvl="7" w:tplc="96805884" w:tentative="1">
      <w:start w:val="1"/>
      <w:numFmt w:val="lowerLetter"/>
      <w:lvlText w:val="%8."/>
      <w:lvlJc w:val="left"/>
      <w:pPr>
        <w:ind w:left="5760" w:hanging="360"/>
      </w:pPr>
    </w:lvl>
    <w:lvl w:ilvl="8" w:tplc="96805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7">
    <w:multiLevelType w:val="hybridMultilevel"/>
    <w:lvl w:ilvl="0" w:tplc="50743896">
      <w:start w:val="1"/>
      <w:numFmt w:val="decimal"/>
      <w:lvlText w:val="%1."/>
      <w:lvlJc w:val="left"/>
      <w:pPr>
        <w:ind w:left="720" w:hanging="360"/>
      </w:pPr>
    </w:lvl>
    <w:lvl w:ilvl="1" w:tplc="50743896" w:tentative="1">
      <w:start w:val="1"/>
      <w:numFmt w:val="lowerLetter"/>
      <w:lvlText w:val="%2."/>
      <w:lvlJc w:val="left"/>
      <w:pPr>
        <w:ind w:left="1440" w:hanging="360"/>
      </w:pPr>
    </w:lvl>
    <w:lvl w:ilvl="2" w:tplc="50743896" w:tentative="1">
      <w:start w:val="1"/>
      <w:numFmt w:val="lowerRoman"/>
      <w:lvlText w:val="%3."/>
      <w:lvlJc w:val="right"/>
      <w:pPr>
        <w:ind w:left="2160" w:hanging="180"/>
      </w:pPr>
    </w:lvl>
    <w:lvl w:ilvl="3" w:tplc="50743896" w:tentative="1">
      <w:start w:val="1"/>
      <w:numFmt w:val="decimal"/>
      <w:lvlText w:val="%4."/>
      <w:lvlJc w:val="left"/>
      <w:pPr>
        <w:ind w:left="2880" w:hanging="360"/>
      </w:pPr>
    </w:lvl>
    <w:lvl w:ilvl="4" w:tplc="50743896" w:tentative="1">
      <w:start w:val="1"/>
      <w:numFmt w:val="lowerLetter"/>
      <w:lvlText w:val="%5."/>
      <w:lvlJc w:val="left"/>
      <w:pPr>
        <w:ind w:left="3600" w:hanging="360"/>
      </w:pPr>
    </w:lvl>
    <w:lvl w:ilvl="5" w:tplc="50743896" w:tentative="1">
      <w:start w:val="1"/>
      <w:numFmt w:val="lowerRoman"/>
      <w:lvlText w:val="%6."/>
      <w:lvlJc w:val="right"/>
      <w:pPr>
        <w:ind w:left="4320" w:hanging="180"/>
      </w:pPr>
    </w:lvl>
    <w:lvl w:ilvl="6" w:tplc="50743896" w:tentative="1">
      <w:start w:val="1"/>
      <w:numFmt w:val="decimal"/>
      <w:lvlText w:val="%7."/>
      <w:lvlJc w:val="left"/>
      <w:pPr>
        <w:ind w:left="5040" w:hanging="360"/>
      </w:pPr>
    </w:lvl>
    <w:lvl w:ilvl="7" w:tplc="50743896" w:tentative="1">
      <w:start w:val="1"/>
      <w:numFmt w:val="lowerLetter"/>
      <w:lvlText w:val="%8."/>
      <w:lvlJc w:val="left"/>
      <w:pPr>
        <w:ind w:left="5760" w:hanging="360"/>
      </w:pPr>
    </w:lvl>
    <w:lvl w:ilvl="8" w:tplc="50743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6">
    <w:multiLevelType w:val="hybridMultilevel"/>
    <w:lvl w:ilvl="0" w:tplc="27266492">
      <w:start w:val="1"/>
      <w:numFmt w:val="decimal"/>
      <w:lvlText w:val="%1."/>
      <w:lvlJc w:val="left"/>
      <w:pPr>
        <w:ind w:left="720" w:hanging="360"/>
      </w:pPr>
    </w:lvl>
    <w:lvl w:ilvl="1" w:tplc="27266492" w:tentative="1">
      <w:start w:val="1"/>
      <w:numFmt w:val="lowerLetter"/>
      <w:lvlText w:val="%2."/>
      <w:lvlJc w:val="left"/>
      <w:pPr>
        <w:ind w:left="1440" w:hanging="360"/>
      </w:pPr>
    </w:lvl>
    <w:lvl w:ilvl="2" w:tplc="27266492" w:tentative="1">
      <w:start w:val="1"/>
      <w:numFmt w:val="lowerRoman"/>
      <w:lvlText w:val="%3."/>
      <w:lvlJc w:val="right"/>
      <w:pPr>
        <w:ind w:left="2160" w:hanging="180"/>
      </w:pPr>
    </w:lvl>
    <w:lvl w:ilvl="3" w:tplc="27266492" w:tentative="1">
      <w:start w:val="1"/>
      <w:numFmt w:val="decimal"/>
      <w:lvlText w:val="%4."/>
      <w:lvlJc w:val="left"/>
      <w:pPr>
        <w:ind w:left="2880" w:hanging="360"/>
      </w:pPr>
    </w:lvl>
    <w:lvl w:ilvl="4" w:tplc="27266492" w:tentative="1">
      <w:start w:val="1"/>
      <w:numFmt w:val="lowerLetter"/>
      <w:lvlText w:val="%5."/>
      <w:lvlJc w:val="left"/>
      <w:pPr>
        <w:ind w:left="3600" w:hanging="360"/>
      </w:pPr>
    </w:lvl>
    <w:lvl w:ilvl="5" w:tplc="27266492" w:tentative="1">
      <w:start w:val="1"/>
      <w:numFmt w:val="lowerRoman"/>
      <w:lvlText w:val="%6."/>
      <w:lvlJc w:val="right"/>
      <w:pPr>
        <w:ind w:left="4320" w:hanging="180"/>
      </w:pPr>
    </w:lvl>
    <w:lvl w:ilvl="6" w:tplc="27266492" w:tentative="1">
      <w:start w:val="1"/>
      <w:numFmt w:val="decimal"/>
      <w:lvlText w:val="%7."/>
      <w:lvlJc w:val="left"/>
      <w:pPr>
        <w:ind w:left="5040" w:hanging="360"/>
      </w:pPr>
    </w:lvl>
    <w:lvl w:ilvl="7" w:tplc="27266492" w:tentative="1">
      <w:start w:val="1"/>
      <w:numFmt w:val="lowerLetter"/>
      <w:lvlText w:val="%8."/>
      <w:lvlJc w:val="left"/>
      <w:pPr>
        <w:ind w:left="5760" w:hanging="360"/>
      </w:pPr>
    </w:lvl>
    <w:lvl w:ilvl="8" w:tplc="27266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5">
    <w:multiLevelType w:val="hybridMultilevel"/>
    <w:lvl w:ilvl="0" w:tplc="22192361">
      <w:start w:val="1"/>
      <w:numFmt w:val="decimal"/>
      <w:lvlText w:val="%1."/>
      <w:lvlJc w:val="left"/>
      <w:pPr>
        <w:ind w:left="720" w:hanging="360"/>
      </w:pPr>
    </w:lvl>
    <w:lvl w:ilvl="1" w:tplc="22192361" w:tentative="1">
      <w:start w:val="1"/>
      <w:numFmt w:val="lowerLetter"/>
      <w:lvlText w:val="%2."/>
      <w:lvlJc w:val="left"/>
      <w:pPr>
        <w:ind w:left="1440" w:hanging="360"/>
      </w:pPr>
    </w:lvl>
    <w:lvl w:ilvl="2" w:tplc="22192361" w:tentative="1">
      <w:start w:val="1"/>
      <w:numFmt w:val="lowerRoman"/>
      <w:lvlText w:val="%3."/>
      <w:lvlJc w:val="right"/>
      <w:pPr>
        <w:ind w:left="2160" w:hanging="180"/>
      </w:pPr>
    </w:lvl>
    <w:lvl w:ilvl="3" w:tplc="22192361" w:tentative="1">
      <w:start w:val="1"/>
      <w:numFmt w:val="decimal"/>
      <w:lvlText w:val="%4."/>
      <w:lvlJc w:val="left"/>
      <w:pPr>
        <w:ind w:left="2880" w:hanging="360"/>
      </w:pPr>
    </w:lvl>
    <w:lvl w:ilvl="4" w:tplc="22192361" w:tentative="1">
      <w:start w:val="1"/>
      <w:numFmt w:val="lowerLetter"/>
      <w:lvlText w:val="%5."/>
      <w:lvlJc w:val="left"/>
      <w:pPr>
        <w:ind w:left="3600" w:hanging="360"/>
      </w:pPr>
    </w:lvl>
    <w:lvl w:ilvl="5" w:tplc="22192361" w:tentative="1">
      <w:start w:val="1"/>
      <w:numFmt w:val="lowerRoman"/>
      <w:lvlText w:val="%6."/>
      <w:lvlJc w:val="right"/>
      <w:pPr>
        <w:ind w:left="4320" w:hanging="180"/>
      </w:pPr>
    </w:lvl>
    <w:lvl w:ilvl="6" w:tplc="22192361" w:tentative="1">
      <w:start w:val="1"/>
      <w:numFmt w:val="decimal"/>
      <w:lvlText w:val="%7."/>
      <w:lvlJc w:val="left"/>
      <w:pPr>
        <w:ind w:left="5040" w:hanging="360"/>
      </w:pPr>
    </w:lvl>
    <w:lvl w:ilvl="7" w:tplc="22192361" w:tentative="1">
      <w:start w:val="1"/>
      <w:numFmt w:val="lowerLetter"/>
      <w:lvlText w:val="%8."/>
      <w:lvlJc w:val="left"/>
      <w:pPr>
        <w:ind w:left="5760" w:hanging="360"/>
      </w:pPr>
    </w:lvl>
    <w:lvl w:ilvl="8" w:tplc="22192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4">
    <w:multiLevelType w:val="hybridMultilevel"/>
    <w:lvl w:ilvl="0" w:tplc="42689214">
      <w:start w:val="1"/>
      <w:numFmt w:val="decimal"/>
      <w:lvlText w:val="%1."/>
      <w:lvlJc w:val="left"/>
      <w:pPr>
        <w:ind w:left="720" w:hanging="360"/>
      </w:pPr>
    </w:lvl>
    <w:lvl w:ilvl="1" w:tplc="42689214" w:tentative="1">
      <w:start w:val="1"/>
      <w:numFmt w:val="lowerLetter"/>
      <w:lvlText w:val="%2."/>
      <w:lvlJc w:val="left"/>
      <w:pPr>
        <w:ind w:left="1440" w:hanging="360"/>
      </w:pPr>
    </w:lvl>
    <w:lvl w:ilvl="2" w:tplc="42689214" w:tentative="1">
      <w:start w:val="1"/>
      <w:numFmt w:val="lowerRoman"/>
      <w:lvlText w:val="%3."/>
      <w:lvlJc w:val="right"/>
      <w:pPr>
        <w:ind w:left="2160" w:hanging="180"/>
      </w:pPr>
    </w:lvl>
    <w:lvl w:ilvl="3" w:tplc="42689214" w:tentative="1">
      <w:start w:val="1"/>
      <w:numFmt w:val="decimal"/>
      <w:lvlText w:val="%4."/>
      <w:lvlJc w:val="left"/>
      <w:pPr>
        <w:ind w:left="2880" w:hanging="360"/>
      </w:pPr>
    </w:lvl>
    <w:lvl w:ilvl="4" w:tplc="42689214" w:tentative="1">
      <w:start w:val="1"/>
      <w:numFmt w:val="lowerLetter"/>
      <w:lvlText w:val="%5."/>
      <w:lvlJc w:val="left"/>
      <w:pPr>
        <w:ind w:left="3600" w:hanging="360"/>
      </w:pPr>
    </w:lvl>
    <w:lvl w:ilvl="5" w:tplc="42689214" w:tentative="1">
      <w:start w:val="1"/>
      <w:numFmt w:val="lowerRoman"/>
      <w:lvlText w:val="%6."/>
      <w:lvlJc w:val="right"/>
      <w:pPr>
        <w:ind w:left="4320" w:hanging="180"/>
      </w:pPr>
    </w:lvl>
    <w:lvl w:ilvl="6" w:tplc="42689214" w:tentative="1">
      <w:start w:val="1"/>
      <w:numFmt w:val="decimal"/>
      <w:lvlText w:val="%7."/>
      <w:lvlJc w:val="left"/>
      <w:pPr>
        <w:ind w:left="5040" w:hanging="360"/>
      </w:pPr>
    </w:lvl>
    <w:lvl w:ilvl="7" w:tplc="42689214" w:tentative="1">
      <w:start w:val="1"/>
      <w:numFmt w:val="lowerLetter"/>
      <w:lvlText w:val="%8."/>
      <w:lvlJc w:val="left"/>
      <w:pPr>
        <w:ind w:left="5760" w:hanging="360"/>
      </w:pPr>
    </w:lvl>
    <w:lvl w:ilvl="8" w:tplc="42689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3">
    <w:multiLevelType w:val="hybridMultilevel"/>
    <w:lvl w:ilvl="0" w:tplc="45772397">
      <w:start w:val="1"/>
      <w:numFmt w:val="decimal"/>
      <w:lvlText w:val="%1."/>
      <w:lvlJc w:val="left"/>
      <w:pPr>
        <w:ind w:left="720" w:hanging="360"/>
      </w:pPr>
    </w:lvl>
    <w:lvl w:ilvl="1" w:tplc="45772397" w:tentative="1">
      <w:start w:val="1"/>
      <w:numFmt w:val="lowerLetter"/>
      <w:lvlText w:val="%2."/>
      <w:lvlJc w:val="left"/>
      <w:pPr>
        <w:ind w:left="1440" w:hanging="360"/>
      </w:pPr>
    </w:lvl>
    <w:lvl w:ilvl="2" w:tplc="45772397" w:tentative="1">
      <w:start w:val="1"/>
      <w:numFmt w:val="lowerRoman"/>
      <w:lvlText w:val="%3."/>
      <w:lvlJc w:val="right"/>
      <w:pPr>
        <w:ind w:left="2160" w:hanging="180"/>
      </w:pPr>
    </w:lvl>
    <w:lvl w:ilvl="3" w:tplc="45772397" w:tentative="1">
      <w:start w:val="1"/>
      <w:numFmt w:val="decimal"/>
      <w:lvlText w:val="%4."/>
      <w:lvlJc w:val="left"/>
      <w:pPr>
        <w:ind w:left="2880" w:hanging="360"/>
      </w:pPr>
    </w:lvl>
    <w:lvl w:ilvl="4" w:tplc="45772397" w:tentative="1">
      <w:start w:val="1"/>
      <w:numFmt w:val="lowerLetter"/>
      <w:lvlText w:val="%5."/>
      <w:lvlJc w:val="left"/>
      <w:pPr>
        <w:ind w:left="3600" w:hanging="360"/>
      </w:pPr>
    </w:lvl>
    <w:lvl w:ilvl="5" w:tplc="45772397" w:tentative="1">
      <w:start w:val="1"/>
      <w:numFmt w:val="lowerRoman"/>
      <w:lvlText w:val="%6."/>
      <w:lvlJc w:val="right"/>
      <w:pPr>
        <w:ind w:left="4320" w:hanging="180"/>
      </w:pPr>
    </w:lvl>
    <w:lvl w:ilvl="6" w:tplc="45772397" w:tentative="1">
      <w:start w:val="1"/>
      <w:numFmt w:val="decimal"/>
      <w:lvlText w:val="%7."/>
      <w:lvlJc w:val="left"/>
      <w:pPr>
        <w:ind w:left="5040" w:hanging="360"/>
      </w:pPr>
    </w:lvl>
    <w:lvl w:ilvl="7" w:tplc="45772397" w:tentative="1">
      <w:start w:val="1"/>
      <w:numFmt w:val="lowerLetter"/>
      <w:lvlText w:val="%8."/>
      <w:lvlJc w:val="left"/>
      <w:pPr>
        <w:ind w:left="5760" w:hanging="360"/>
      </w:pPr>
    </w:lvl>
    <w:lvl w:ilvl="8" w:tplc="45772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2">
    <w:multiLevelType w:val="hybridMultilevel"/>
    <w:lvl w:ilvl="0" w:tplc="46641317">
      <w:start w:val="1"/>
      <w:numFmt w:val="decimal"/>
      <w:lvlText w:val="%1."/>
      <w:lvlJc w:val="left"/>
      <w:pPr>
        <w:ind w:left="720" w:hanging="360"/>
      </w:pPr>
    </w:lvl>
    <w:lvl w:ilvl="1" w:tplc="46641317" w:tentative="1">
      <w:start w:val="1"/>
      <w:numFmt w:val="lowerLetter"/>
      <w:lvlText w:val="%2."/>
      <w:lvlJc w:val="left"/>
      <w:pPr>
        <w:ind w:left="1440" w:hanging="360"/>
      </w:pPr>
    </w:lvl>
    <w:lvl w:ilvl="2" w:tplc="46641317" w:tentative="1">
      <w:start w:val="1"/>
      <w:numFmt w:val="lowerRoman"/>
      <w:lvlText w:val="%3."/>
      <w:lvlJc w:val="right"/>
      <w:pPr>
        <w:ind w:left="2160" w:hanging="180"/>
      </w:pPr>
    </w:lvl>
    <w:lvl w:ilvl="3" w:tplc="46641317" w:tentative="1">
      <w:start w:val="1"/>
      <w:numFmt w:val="decimal"/>
      <w:lvlText w:val="%4."/>
      <w:lvlJc w:val="left"/>
      <w:pPr>
        <w:ind w:left="2880" w:hanging="360"/>
      </w:pPr>
    </w:lvl>
    <w:lvl w:ilvl="4" w:tplc="46641317" w:tentative="1">
      <w:start w:val="1"/>
      <w:numFmt w:val="lowerLetter"/>
      <w:lvlText w:val="%5."/>
      <w:lvlJc w:val="left"/>
      <w:pPr>
        <w:ind w:left="3600" w:hanging="360"/>
      </w:pPr>
    </w:lvl>
    <w:lvl w:ilvl="5" w:tplc="46641317" w:tentative="1">
      <w:start w:val="1"/>
      <w:numFmt w:val="lowerRoman"/>
      <w:lvlText w:val="%6."/>
      <w:lvlJc w:val="right"/>
      <w:pPr>
        <w:ind w:left="4320" w:hanging="180"/>
      </w:pPr>
    </w:lvl>
    <w:lvl w:ilvl="6" w:tplc="46641317" w:tentative="1">
      <w:start w:val="1"/>
      <w:numFmt w:val="decimal"/>
      <w:lvlText w:val="%7."/>
      <w:lvlJc w:val="left"/>
      <w:pPr>
        <w:ind w:left="5040" w:hanging="360"/>
      </w:pPr>
    </w:lvl>
    <w:lvl w:ilvl="7" w:tplc="46641317" w:tentative="1">
      <w:start w:val="1"/>
      <w:numFmt w:val="lowerLetter"/>
      <w:lvlText w:val="%8."/>
      <w:lvlJc w:val="left"/>
      <w:pPr>
        <w:ind w:left="5760" w:hanging="360"/>
      </w:pPr>
    </w:lvl>
    <w:lvl w:ilvl="8" w:tplc="46641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1">
    <w:multiLevelType w:val="hybridMultilevel"/>
    <w:lvl w:ilvl="0" w:tplc="47342990">
      <w:start w:val="1"/>
      <w:numFmt w:val="decimal"/>
      <w:lvlText w:val="%1."/>
      <w:lvlJc w:val="left"/>
      <w:pPr>
        <w:ind w:left="720" w:hanging="360"/>
      </w:pPr>
    </w:lvl>
    <w:lvl w:ilvl="1" w:tplc="47342990" w:tentative="1">
      <w:start w:val="1"/>
      <w:numFmt w:val="lowerLetter"/>
      <w:lvlText w:val="%2."/>
      <w:lvlJc w:val="left"/>
      <w:pPr>
        <w:ind w:left="1440" w:hanging="360"/>
      </w:pPr>
    </w:lvl>
    <w:lvl w:ilvl="2" w:tplc="47342990" w:tentative="1">
      <w:start w:val="1"/>
      <w:numFmt w:val="lowerRoman"/>
      <w:lvlText w:val="%3."/>
      <w:lvlJc w:val="right"/>
      <w:pPr>
        <w:ind w:left="2160" w:hanging="180"/>
      </w:pPr>
    </w:lvl>
    <w:lvl w:ilvl="3" w:tplc="47342990" w:tentative="1">
      <w:start w:val="1"/>
      <w:numFmt w:val="decimal"/>
      <w:lvlText w:val="%4."/>
      <w:lvlJc w:val="left"/>
      <w:pPr>
        <w:ind w:left="2880" w:hanging="360"/>
      </w:pPr>
    </w:lvl>
    <w:lvl w:ilvl="4" w:tplc="47342990" w:tentative="1">
      <w:start w:val="1"/>
      <w:numFmt w:val="lowerLetter"/>
      <w:lvlText w:val="%5."/>
      <w:lvlJc w:val="left"/>
      <w:pPr>
        <w:ind w:left="3600" w:hanging="360"/>
      </w:pPr>
    </w:lvl>
    <w:lvl w:ilvl="5" w:tplc="47342990" w:tentative="1">
      <w:start w:val="1"/>
      <w:numFmt w:val="lowerRoman"/>
      <w:lvlText w:val="%6."/>
      <w:lvlJc w:val="right"/>
      <w:pPr>
        <w:ind w:left="4320" w:hanging="180"/>
      </w:pPr>
    </w:lvl>
    <w:lvl w:ilvl="6" w:tplc="47342990" w:tentative="1">
      <w:start w:val="1"/>
      <w:numFmt w:val="decimal"/>
      <w:lvlText w:val="%7."/>
      <w:lvlJc w:val="left"/>
      <w:pPr>
        <w:ind w:left="5040" w:hanging="360"/>
      </w:pPr>
    </w:lvl>
    <w:lvl w:ilvl="7" w:tplc="47342990" w:tentative="1">
      <w:start w:val="1"/>
      <w:numFmt w:val="lowerLetter"/>
      <w:lvlText w:val="%8."/>
      <w:lvlJc w:val="left"/>
      <w:pPr>
        <w:ind w:left="5760" w:hanging="360"/>
      </w:pPr>
    </w:lvl>
    <w:lvl w:ilvl="8" w:tplc="47342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0">
    <w:multiLevelType w:val="hybridMultilevel"/>
    <w:lvl w:ilvl="0" w:tplc="63009788">
      <w:start w:val="1"/>
      <w:numFmt w:val="decimal"/>
      <w:lvlText w:val="%1."/>
      <w:lvlJc w:val="left"/>
      <w:pPr>
        <w:ind w:left="720" w:hanging="360"/>
      </w:pPr>
    </w:lvl>
    <w:lvl w:ilvl="1" w:tplc="63009788" w:tentative="1">
      <w:start w:val="1"/>
      <w:numFmt w:val="lowerLetter"/>
      <w:lvlText w:val="%2."/>
      <w:lvlJc w:val="left"/>
      <w:pPr>
        <w:ind w:left="1440" w:hanging="360"/>
      </w:pPr>
    </w:lvl>
    <w:lvl w:ilvl="2" w:tplc="63009788" w:tentative="1">
      <w:start w:val="1"/>
      <w:numFmt w:val="lowerRoman"/>
      <w:lvlText w:val="%3."/>
      <w:lvlJc w:val="right"/>
      <w:pPr>
        <w:ind w:left="2160" w:hanging="180"/>
      </w:pPr>
    </w:lvl>
    <w:lvl w:ilvl="3" w:tplc="63009788" w:tentative="1">
      <w:start w:val="1"/>
      <w:numFmt w:val="decimal"/>
      <w:lvlText w:val="%4."/>
      <w:lvlJc w:val="left"/>
      <w:pPr>
        <w:ind w:left="2880" w:hanging="360"/>
      </w:pPr>
    </w:lvl>
    <w:lvl w:ilvl="4" w:tplc="63009788" w:tentative="1">
      <w:start w:val="1"/>
      <w:numFmt w:val="lowerLetter"/>
      <w:lvlText w:val="%5."/>
      <w:lvlJc w:val="left"/>
      <w:pPr>
        <w:ind w:left="3600" w:hanging="360"/>
      </w:pPr>
    </w:lvl>
    <w:lvl w:ilvl="5" w:tplc="63009788" w:tentative="1">
      <w:start w:val="1"/>
      <w:numFmt w:val="lowerRoman"/>
      <w:lvlText w:val="%6."/>
      <w:lvlJc w:val="right"/>
      <w:pPr>
        <w:ind w:left="4320" w:hanging="180"/>
      </w:pPr>
    </w:lvl>
    <w:lvl w:ilvl="6" w:tplc="63009788" w:tentative="1">
      <w:start w:val="1"/>
      <w:numFmt w:val="decimal"/>
      <w:lvlText w:val="%7."/>
      <w:lvlJc w:val="left"/>
      <w:pPr>
        <w:ind w:left="5040" w:hanging="360"/>
      </w:pPr>
    </w:lvl>
    <w:lvl w:ilvl="7" w:tplc="63009788" w:tentative="1">
      <w:start w:val="1"/>
      <w:numFmt w:val="lowerLetter"/>
      <w:lvlText w:val="%8."/>
      <w:lvlJc w:val="left"/>
      <w:pPr>
        <w:ind w:left="5760" w:hanging="360"/>
      </w:pPr>
    </w:lvl>
    <w:lvl w:ilvl="8" w:tplc="63009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9">
    <w:multiLevelType w:val="hybridMultilevel"/>
    <w:lvl w:ilvl="0" w:tplc="10668764">
      <w:start w:val="1"/>
      <w:numFmt w:val="decimal"/>
      <w:lvlText w:val="%1."/>
      <w:lvlJc w:val="left"/>
      <w:pPr>
        <w:ind w:left="720" w:hanging="360"/>
      </w:pPr>
    </w:lvl>
    <w:lvl w:ilvl="1" w:tplc="10668764" w:tentative="1">
      <w:start w:val="1"/>
      <w:numFmt w:val="lowerLetter"/>
      <w:lvlText w:val="%2."/>
      <w:lvlJc w:val="left"/>
      <w:pPr>
        <w:ind w:left="1440" w:hanging="360"/>
      </w:pPr>
    </w:lvl>
    <w:lvl w:ilvl="2" w:tplc="10668764" w:tentative="1">
      <w:start w:val="1"/>
      <w:numFmt w:val="lowerRoman"/>
      <w:lvlText w:val="%3."/>
      <w:lvlJc w:val="right"/>
      <w:pPr>
        <w:ind w:left="2160" w:hanging="180"/>
      </w:pPr>
    </w:lvl>
    <w:lvl w:ilvl="3" w:tplc="10668764" w:tentative="1">
      <w:start w:val="1"/>
      <w:numFmt w:val="decimal"/>
      <w:lvlText w:val="%4."/>
      <w:lvlJc w:val="left"/>
      <w:pPr>
        <w:ind w:left="2880" w:hanging="360"/>
      </w:pPr>
    </w:lvl>
    <w:lvl w:ilvl="4" w:tplc="10668764" w:tentative="1">
      <w:start w:val="1"/>
      <w:numFmt w:val="lowerLetter"/>
      <w:lvlText w:val="%5."/>
      <w:lvlJc w:val="left"/>
      <w:pPr>
        <w:ind w:left="3600" w:hanging="360"/>
      </w:pPr>
    </w:lvl>
    <w:lvl w:ilvl="5" w:tplc="10668764" w:tentative="1">
      <w:start w:val="1"/>
      <w:numFmt w:val="lowerRoman"/>
      <w:lvlText w:val="%6."/>
      <w:lvlJc w:val="right"/>
      <w:pPr>
        <w:ind w:left="4320" w:hanging="180"/>
      </w:pPr>
    </w:lvl>
    <w:lvl w:ilvl="6" w:tplc="10668764" w:tentative="1">
      <w:start w:val="1"/>
      <w:numFmt w:val="decimal"/>
      <w:lvlText w:val="%7."/>
      <w:lvlJc w:val="left"/>
      <w:pPr>
        <w:ind w:left="5040" w:hanging="360"/>
      </w:pPr>
    </w:lvl>
    <w:lvl w:ilvl="7" w:tplc="10668764" w:tentative="1">
      <w:start w:val="1"/>
      <w:numFmt w:val="lowerLetter"/>
      <w:lvlText w:val="%8."/>
      <w:lvlJc w:val="left"/>
      <w:pPr>
        <w:ind w:left="5760" w:hanging="360"/>
      </w:pPr>
    </w:lvl>
    <w:lvl w:ilvl="8" w:tplc="10668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8">
    <w:multiLevelType w:val="hybridMultilevel"/>
    <w:lvl w:ilvl="0" w:tplc="59730939">
      <w:start w:val="1"/>
      <w:numFmt w:val="decimal"/>
      <w:lvlText w:val="%1."/>
      <w:lvlJc w:val="left"/>
      <w:pPr>
        <w:ind w:left="720" w:hanging="360"/>
      </w:pPr>
    </w:lvl>
    <w:lvl w:ilvl="1" w:tplc="59730939" w:tentative="1">
      <w:start w:val="1"/>
      <w:numFmt w:val="lowerLetter"/>
      <w:lvlText w:val="%2."/>
      <w:lvlJc w:val="left"/>
      <w:pPr>
        <w:ind w:left="1440" w:hanging="360"/>
      </w:pPr>
    </w:lvl>
    <w:lvl w:ilvl="2" w:tplc="59730939" w:tentative="1">
      <w:start w:val="1"/>
      <w:numFmt w:val="lowerRoman"/>
      <w:lvlText w:val="%3."/>
      <w:lvlJc w:val="right"/>
      <w:pPr>
        <w:ind w:left="2160" w:hanging="180"/>
      </w:pPr>
    </w:lvl>
    <w:lvl w:ilvl="3" w:tplc="59730939" w:tentative="1">
      <w:start w:val="1"/>
      <w:numFmt w:val="decimal"/>
      <w:lvlText w:val="%4."/>
      <w:lvlJc w:val="left"/>
      <w:pPr>
        <w:ind w:left="2880" w:hanging="360"/>
      </w:pPr>
    </w:lvl>
    <w:lvl w:ilvl="4" w:tplc="59730939" w:tentative="1">
      <w:start w:val="1"/>
      <w:numFmt w:val="lowerLetter"/>
      <w:lvlText w:val="%5."/>
      <w:lvlJc w:val="left"/>
      <w:pPr>
        <w:ind w:left="3600" w:hanging="360"/>
      </w:pPr>
    </w:lvl>
    <w:lvl w:ilvl="5" w:tplc="59730939" w:tentative="1">
      <w:start w:val="1"/>
      <w:numFmt w:val="lowerRoman"/>
      <w:lvlText w:val="%6."/>
      <w:lvlJc w:val="right"/>
      <w:pPr>
        <w:ind w:left="4320" w:hanging="180"/>
      </w:pPr>
    </w:lvl>
    <w:lvl w:ilvl="6" w:tplc="59730939" w:tentative="1">
      <w:start w:val="1"/>
      <w:numFmt w:val="decimal"/>
      <w:lvlText w:val="%7."/>
      <w:lvlJc w:val="left"/>
      <w:pPr>
        <w:ind w:left="5040" w:hanging="360"/>
      </w:pPr>
    </w:lvl>
    <w:lvl w:ilvl="7" w:tplc="59730939" w:tentative="1">
      <w:start w:val="1"/>
      <w:numFmt w:val="lowerLetter"/>
      <w:lvlText w:val="%8."/>
      <w:lvlJc w:val="left"/>
      <w:pPr>
        <w:ind w:left="5760" w:hanging="360"/>
      </w:pPr>
    </w:lvl>
    <w:lvl w:ilvl="8" w:tplc="59730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7">
    <w:multiLevelType w:val="hybridMultilevel"/>
    <w:lvl w:ilvl="0" w:tplc="28800948">
      <w:start w:val="1"/>
      <w:numFmt w:val="decimal"/>
      <w:lvlText w:val="%1."/>
      <w:lvlJc w:val="left"/>
      <w:pPr>
        <w:ind w:left="720" w:hanging="360"/>
      </w:pPr>
    </w:lvl>
    <w:lvl w:ilvl="1" w:tplc="28800948" w:tentative="1">
      <w:start w:val="1"/>
      <w:numFmt w:val="lowerLetter"/>
      <w:lvlText w:val="%2."/>
      <w:lvlJc w:val="left"/>
      <w:pPr>
        <w:ind w:left="1440" w:hanging="360"/>
      </w:pPr>
    </w:lvl>
    <w:lvl w:ilvl="2" w:tplc="28800948" w:tentative="1">
      <w:start w:val="1"/>
      <w:numFmt w:val="lowerRoman"/>
      <w:lvlText w:val="%3."/>
      <w:lvlJc w:val="right"/>
      <w:pPr>
        <w:ind w:left="2160" w:hanging="180"/>
      </w:pPr>
    </w:lvl>
    <w:lvl w:ilvl="3" w:tplc="28800948" w:tentative="1">
      <w:start w:val="1"/>
      <w:numFmt w:val="decimal"/>
      <w:lvlText w:val="%4."/>
      <w:lvlJc w:val="left"/>
      <w:pPr>
        <w:ind w:left="2880" w:hanging="360"/>
      </w:pPr>
    </w:lvl>
    <w:lvl w:ilvl="4" w:tplc="28800948" w:tentative="1">
      <w:start w:val="1"/>
      <w:numFmt w:val="lowerLetter"/>
      <w:lvlText w:val="%5."/>
      <w:lvlJc w:val="left"/>
      <w:pPr>
        <w:ind w:left="3600" w:hanging="360"/>
      </w:pPr>
    </w:lvl>
    <w:lvl w:ilvl="5" w:tplc="28800948" w:tentative="1">
      <w:start w:val="1"/>
      <w:numFmt w:val="lowerRoman"/>
      <w:lvlText w:val="%6."/>
      <w:lvlJc w:val="right"/>
      <w:pPr>
        <w:ind w:left="4320" w:hanging="180"/>
      </w:pPr>
    </w:lvl>
    <w:lvl w:ilvl="6" w:tplc="28800948" w:tentative="1">
      <w:start w:val="1"/>
      <w:numFmt w:val="decimal"/>
      <w:lvlText w:val="%7."/>
      <w:lvlJc w:val="left"/>
      <w:pPr>
        <w:ind w:left="5040" w:hanging="360"/>
      </w:pPr>
    </w:lvl>
    <w:lvl w:ilvl="7" w:tplc="28800948" w:tentative="1">
      <w:start w:val="1"/>
      <w:numFmt w:val="lowerLetter"/>
      <w:lvlText w:val="%8."/>
      <w:lvlJc w:val="left"/>
      <w:pPr>
        <w:ind w:left="5760" w:hanging="360"/>
      </w:pPr>
    </w:lvl>
    <w:lvl w:ilvl="8" w:tplc="28800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6">
    <w:multiLevelType w:val="hybridMultilevel"/>
    <w:lvl w:ilvl="0" w:tplc="38563441">
      <w:start w:val="1"/>
      <w:numFmt w:val="decimal"/>
      <w:lvlText w:val="%1."/>
      <w:lvlJc w:val="left"/>
      <w:pPr>
        <w:ind w:left="720" w:hanging="360"/>
      </w:pPr>
    </w:lvl>
    <w:lvl w:ilvl="1" w:tplc="38563441" w:tentative="1">
      <w:start w:val="1"/>
      <w:numFmt w:val="lowerLetter"/>
      <w:lvlText w:val="%2."/>
      <w:lvlJc w:val="left"/>
      <w:pPr>
        <w:ind w:left="1440" w:hanging="360"/>
      </w:pPr>
    </w:lvl>
    <w:lvl w:ilvl="2" w:tplc="38563441" w:tentative="1">
      <w:start w:val="1"/>
      <w:numFmt w:val="lowerRoman"/>
      <w:lvlText w:val="%3."/>
      <w:lvlJc w:val="right"/>
      <w:pPr>
        <w:ind w:left="2160" w:hanging="180"/>
      </w:pPr>
    </w:lvl>
    <w:lvl w:ilvl="3" w:tplc="38563441" w:tentative="1">
      <w:start w:val="1"/>
      <w:numFmt w:val="decimal"/>
      <w:lvlText w:val="%4."/>
      <w:lvlJc w:val="left"/>
      <w:pPr>
        <w:ind w:left="2880" w:hanging="360"/>
      </w:pPr>
    </w:lvl>
    <w:lvl w:ilvl="4" w:tplc="38563441" w:tentative="1">
      <w:start w:val="1"/>
      <w:numFmt w:val="lowerLetter"/>
      <w:lvlText w:val="%5."/>
      <w:lvlJc w:val="left"/>
      <w:pPr>
        <w:ind w:left="3600" w:hanging="360"/>
      </w:pPr>
    </w:lvl>
    <w:lvl w:ilvl="5" w:tplc="38563441" w:tentative="1">
      <w:start w:val="1"/>
      <w:numFmt w:val="lowerRoman"/>
      <w:lvlText w:val="%6."/>
      <w:lvlJc w:val="right"/>
      <w:pPr>
        <w:ind w:left="4320" w:hanging="180"/>
      </w:pPr>
    </w:lvl>
    <w:lvl w:ilvl="6" w:tplc="38563441" w:tentative="1">
      <w:start w:val="1"/>
      <w:numFmt w:val="decimal"/>
      <w:lvlText w:val="%7."/>
      <w:lvlJc w:val="left"/>
      <w:pPr>
        <w:ind w:left="5040" w:hanging="360"/>
      </w:pPr>
    </w:lvl>
    <w:lvl w:ilvl="7" w:tplc="38563441" w:tentative="1">
      <w:start w:val="1"/>
      <w:numFmt w:val="lowerLetter"/>
      <w:lvlText w:val="%8."/>
      <w:lvlJc w:val="left"/>
      <w:pPr>
        <w:ind w:left="5760" w:hanging="360"/>
      </w:pPr>
    </w:lvl>
    <w:lvl w:ilvl="8" w:tplc="38563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5">
    <w:multiLevelType w:val="hybridMultilevel"/>
    <w:lvl w:ilvl="0" w:tplc="76124152">
      <w:start w:val="1"/>
      <w:numFmt w:val="decimal"/>
      <w:lvlText w:val="%1."/>
      <w:lvlJc w:val="left"/>
      <w:pPr>
        <w:ind w:left="720" w:hanging="360"/>
      </w:pPr>
    </w:lvl>
    <w:lvl w:ilvl="1" w:tplc="76124152" w:tentative="1">
      <w:start w:val="1"/>
      <w:numFmt w:val="lowerLetter"/>
      <w:lvlText w:val="%2."/>
      <w:lvlJc w:val="left"/>
      <w:pPr>
        <w:ind w:left="1440" w:hanging="360"/>
      </w:pPr>
    </w:lvl>
    <w:lvl w:ilvl="2" w:tplc="76124152" w:tentative="1">
      <w:start w:val="1"/>
      <w:numFmt w:val="lowerRoman"/>
      <w:lvlText w:val="%3."/>
      <w:lvlJc w:val="right"/>
      <w:pPr>
        <w:ind w:left="2160" w:hanging="180"/>
      </w:pPr>
    </w:lvl>
    <w:lvl w:ilvl="3" w:tplc="76124152" w:tentative="1">
      <w:start w:val="1"/>
      <w:numFmt w:val="decimal"/>
      <w:lvlText w:val="%4."/>
      <w:lvlJc w:val="left"/>
      <w:pPr>
        <w:ind w:left="2880" w:hanging="360"/>
      </w:pPr>
    </w:lvl>
    <w:lvl w:ilvl="4" w:tplc="76124152" w:tentative="1">
      <w:start w:val="1"/>
      <w:numFmt w:val="lowerLetter"/>
      <w:lvlText w:val="%5."/>
      <w:lvlJc w:val="left"/>
      <w:pPr>
        <w:ind w:left="3600" w:hanging="360"/>
      </w:pPr>
    </w:lvl>
    <w:lvl w:ilvl="5" w:tplc="76124152" w:tentative="1">
      <w:start w:val="1"/>
      <w:numFmt w:val="lowerRoman"/>
      <w:lvlText w:val="%6."/>
      <w:lvlJc w:val="right"/>
      <w:pPr>
        <w:ind w:left="4320" w:hanging="180"/>
      </w:pPr>
    </w:lvl>
    <w:lvl w:ilvl="6" w:tplc="76124152" w:tentative="1">
      <w:start w:val="1"/>
      <w:numFmt w:val="decimal"/>
      <w:lvlText w:val="%7."/>
      <w:lvlJc w:val="left"/>
      <w:pPr>
        <w:ind w:left="5040" w:hanging="360"/>
      </w:pPr>
    </w:lvl>
    <w:lvl w:ilvl="7" w:tplc="76124152" w:tentative="1">
      <w:start w:val="1"/>
      <w:numFmt w:val="lowerLetter"/>
      <w:lvlText w:val="%8."/>
      <w:lvlJc w:val="left"/>
      <w:pPr>
        <w:ind w:left="5760" w:hanging="360"/>
      </w:pPr>
    </w:lvl>
    <w:lvl w:ilvl="8" w:tplc="76124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4">
    <w:multiLevelType w:val="hybridMultilevel"/>
    <w:lvl w:ilvl="0" w:tplc="38444861">
      <w:start w:val="1"/>
      <w:numFmt w:val="decimal"/>
      <w:lvlText w:val="%1."/>
      <w:lvlJc w:val="left"/>
      <w:pPr>
        <w:ind w:left="720" w:hanging="360"/>
      </w:pPr>
    </w:lvl>
    <w:lvl w:ilvl="1" w:tplc="38444861" w:tentative="1">
      <w:start w:val="1"/>
      <w:numFmt w:val="lowerLetter"/>
      <w:lvlText w:val="%2."/>
      <w:lvlJc w:val="left"/>
      <w:pPr>
        <w:ind w:left="1440" w:hanging="360"/>
      </w:pPr>
    </w:lvl>
    <w:lvl w:ilvl="2" w:tplc="38444861" w:tentative="1">
      <w:start w:val="1"/>
      <w:numFmt w:val="lowerRoman"/>
      <w:lvlText w:val="%3."/>
      <w:lvlJc w:val="right"/>
      <w:pPr>
        <w:ind w:left="2160" w:hanging="180"/>
      </w:pPr>
    </w:lvl>
    <w:lvl w:ilvl="3" w:tplc="38444861" w:tentative="1">
      <w:start w:val="1"/>
      <w:numFmt w:val="decimal"/>
      <w:lvlText w:val="%4."/>
      <w:lvlJc w:val="left"/>
      <w:pPr>
        <w:ind w:left="2880" w:hanging="360"/>
      </w:pPr>
    </w:lvl>
    <w:lvl w:ilvl="4" w:tplc="38444861" w:tentative="1">
      <w:start w:val="1"/>
      <w:numFmt w:val="lowerLetter"/>
      <w:lvlText w:val="%5."/>
      <w:lvlJc w:val="left"/>
      <w:pPr>
        <w:ind w:left="3600" w:hanging="360"/>
      </w:pPr>
    </w:lvl>
    <w:lvl w:ilvl="5" w:tplc="38444861" w:tentative="1">
      <w:start w:val="1"/>
      <w:numFmt w:val="lowerRoman"/>
      <w:lvlText w:val="%6."/>
      <w:lvlJc w:val="right"/>
      <w:pPr>
        <w:ind w:left="4320" w:hanging="180"/>
      </w:pPr>
    </w:lvl>
    <w:lvl w:ilvl="6" w:tplc="38444861" w:tentative="1">
      <w:start w:val="1"/>
      <w:numFmt w:val="decimal"/>
      <w:lvlText w:val="%7."/>
      <w:lvlJc w:val="left"/>
      <w:pPr>
        <w:ind w:left="5040" w:hanging="360"/>
      </w:pPr>
    </w:lvl>
    <w:lvl w:ilvl="7" w:tplc="38444861" w:tentative="1">
      <w:start w:val="1"/>
      <w:numFmt w:val="lowerLetter"/>
      <w:lvlText w:val="%8."/>
      <w:lvlJc w:val="left"/>
      <w:pPr>
        <w:ind w:left="5760" w:hanging="360"/>
      </w:pPr>
    </w:lvl>
    <w:lvl w:ilvl="8" w:tplc="38444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3">
    <w:multiLevelType w:val="hybridMultilevel"/>
    <w:lvl w:ilvl="0" w:tplc="61050408">
      <w:start w:val="1"/>
      <w:numFmt w:val="decimal"/>
      <w:lvlText w:val="%1."/>
      <w:lvlJc w:val="left"/>
      <w:pPr>
        <w:ind w:left="720" w:hanging="360"/>
      </w:pPr>
    </w:lvl>
    <w:lvl w:ilvl="1" w:tplc="61050408" w:tentative="1">
      <w:start w:val="1"/>
      <w:numFmt w:val="lowerLetter"/>
      <w:lvlText w:val="%2."/>
      <w:lvlJc w:val="left"/>
      <w:pPr>
        <w:ind w:left="1440" w:hanging="360"/>
      </w:pPr>
    </w:lvl>
    <w:lvl w:ilvl="2" w:tplc="61050408" w:tentative="1">
      <w:start w:val="1"/>
      <w:numFmt w:val="lowerRoman"/>
      <w:lvlText w:val="%3."/>
      <w:lvlJc w:val="right"/>
      <w:pPr>
        <w:ind w:left="2160" w:hanging="180"/>
      </w:pPr>
    </w:lvl>
    <w:lvl w:ilvl="3" w:tplc="61050408" w:tentative="1">
      <w:start w:val="1"/>
      <w:numFmt w:val="decimal"/>
      <w:lvlText w:val="%4."/>
      <w:lvlJc w:val="left"/>
      <w:pPr>
        <w:ind w:left="2880" w:hanging="360"/>
      </w:pPr>
    </w:lvl>
    <w:lvl w:ilvl="4" w:tplc="61050408" w:tentative="1">
      <w:start w:val="1"/>
      <w:numFmt w:val="lowerLetter"/>
      <w:lvlText w:val="%5."/>
      <w:lvlJc w:val="left"/>
      <w:pPr>
        <w:ind w:left="3600" w:hanging="360"/>
      </w:pPr>
    </w:lvl>
    <w:lvl w:ilvl="5" w:tplc="61050408" w:tentative="1">
      <w:start w:val="1"/>
      <w:numFmt w:val="lowerRoman"/>
      <w:lvlText w:val="%6."/>
      <w:lvlJc w:val="right"/>
      <w:pPr>
        <w:ind w:left="4320" w:hanging="180"/>
      </w:pPr>
    </w:lvl>
    <w:lvl w:ilvl="6" w:tplc="61050408" w:tentative="1">
      <w:start w:val="1"/>
      <w:numFmt w:val="decimal"/>
      <w:lvlText w:val="%7."/>
      <w:lvlJc w:val="left"/>
      <w:pPr>
        <w:ind w:left="5040" w:hanging="360"/>
      </w:pPr>
    </w:lvl>
    <w:lvl w:ilvl="7" w:tplc="61050408" w:tentative="1">
      <w:start w:val="1"/>
      <w:numFmt w:val="lowerLetter"/>
      <w:lvlText w:val="%8."/>
      <w:lvlJc w:val="left"/>
      <w:pPr>
        <w:ind w:left="5760" w:hanging="360"/>
      </w:pPr>
    </w:lvl>
    <w:lvl w:ilvl="8" w:tplc="61050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2">
    <w:multiLevelType w:val="hybridMultilevel"/>
    <w:lvl w:ilvl="0" w:tplc="65316397">
      <w:start w:val="1"/>
      <w:numFmt w:val="decimal"/>
      <w:lvlText w:val="%1."/>
      <w:lvlJc w:val="left"/>
      <w:pPr>
        <w:ind w:left="720" w:hanging="360"/>
      </w:pPr>
    </w:lvl>
    <w:lvl w:ilvl="1" w:tplc="65316397" w:tentative="1">
      <w:start w:val="1"/>
      <w:numFmt w:val="lowerLetter"/>
      <w:lvlText w:val="%2."/>
      <w:lvlJc w:val="left"/>
      <w:pPr>
        <w:ind w:left="1440" w:hanging="360"/>
      </w:pPr>
    </w:lvl>
    <w:lvl w:ilvl="2" w:tplc="65316397" w:tentative="1">
      <w:start w:val="1"/>
      <w:numFmt w:val="lowerRoman"/>
      <w:lvlText w:val="%3."/>
      <w:lvlJc w:val="right"/>
      <w:pPr>
        <w:ind w:left="2160" w:hanging="180"/>
      </w:pPr>
    </w:lvl>
    <w:lvl w:ilvl="3" w:tplc="65316397" w:tentative="1">
      <w:start w:val="1"/>
      <w:numFmt w:val="decimal"/>
      <w:lvlText w:val="%4."/>
      <w:lvlJc w:val="left"/>
      <w:pPr>
        <w:ind w:left="2880" w:hanging="360"/>
      </w:pPr>
    </w:lvl>
    <w:lvl w:ilvl="4" w:tplc="65316397" w:tentative="1">
      <w:start w:val="1"/>
      <w:numFmt w:val="lowerLetter"/>
      <w:lvlText w:val="%5."/>
      <w:lvlJc w:val="left"/>
      <w:pPr>
        <w:ind w:left="3600" w:hanging="360"/>
      </w:pPr>
    </w:lvl>
    <w:lvl w:ilvl="5" w:tplc="65316397" w:tentative="1">
      <w:start w:val="1"/>
      <w:numFmt w:val="lowerRoman"/>
      <w:lvlText w:val="%6."/>
      <w:lvlJc w:val="right"/>
      <w:pPr>
        <w:ind w:left="4320" w:hanging="180"/>
      </w:pPr>
    </w:lvl>
    <w:lvl w:ilvl="6" w:tplc="65316397" w:tentative="1">
      <w:start w:val="1"/>
      <w:numFmt w:val="decimal"/>
      <w:lvlText w:val="%7."/>
      <w:lvlJc w:val="left"/>
      <w:pPr>
        <w:ind w:left="5040" w:hanging="360"/>
      </w:pPr>
    </w:lvl>
    <w:lvl w:ilvl="7" w:tplc="65316397" w:tentative="1">
      <w:start w:val="1"/>
      <w:numFmt w:val="lowerLetter"/>
      <w:lvlText w:val="%8."/>
      <w:lvlJc w:val="left"/>
      <w:pPr>
        <w:ind w:left="5760" w:hanging="360"/>
      </w:pPr>
    </w:lvl>
    <w:lvl w:ilvl="8" w:tplc="65316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1">
    <w:multiLevelType w:val="hybridMultilevel"/>
    <w:lvl w:ilvl="0" w:tplc="80908522">
      <w:start w:val="1"/>
      <w:numFmt w:val="decimal"/>
      <w:lvlText w:val="%1."/>
      <w:lvlJc w:val="left"/>
      <w:pPr>
        <w:ind w:left="720" w:hanging="360"/>
      </w:pPr>
    </w:lvl>
    <w:lvl w:ilvl="1" w:tplc="80908522" w:tentative="1">
      <w:start w:val="1"/>
      <w:numFmt w:val="lowerLetter"/>
      <w:lvlText w:val="%2."/>
      <w:lvlJc w:val="left"/>
      <w:pPr>
        <w:ind w:left="1440" w:hanging="360"/>
      </w:pPr>
    </w:lvl>
    <w:lvl w:ilvl="2" w:tplc="80908522" w:tentative="1">
      <w:start w:val="1"/>
      <w:numFmt w:val="lowerRoman"/>
      <w:lvlText w:val="%3."/>
      <w:lvlJc w:val="right"/>
      <w:pPr>
        <w:ind w:left="2160" w:hanging="180"/>
      </w:pPr>
    </w:lvl>
    <w:lvl w:ilvl="3" w:tplc="80908522" w:tentative="1">
      <w:start w:val="1"/>
      <w:numFmt w:val="decimal"/>
      <w:lvlText w:val="%4."/>
      <w:lvlJc w:val="left"/>
      <w:pPr>
        <w:ind w:left="2880" w:hanging="360"/>
      </w:pPr>
    </w:lvl>
    <w:lvl w:ilvl="4" w:tplc="80908522" w:tentative="1">
      <w:start w:val="1"/>
      <w:numFmt w:val="lowerLetter"/>
      <w:lvlText w:val="%5."/>
      <w:lvlJc w:val="left"/>
      <w:pPr>
        <w:ind w:left="3600" w:hanging="360"/>
      </w:pPr>
    </w:lvl>
    <w:lvl w:ilvl="5" w:tplc="80908522" w:tentative="1">
      <w:start w:val="1"/>
      <w:numFmt w:val="lowerRoman"/>
      <w:lvlText w:val="%6."/>
      <w:lvlJc w:val="right"/>
      <w:pPr>
        <w:ind w:left="4320" w:hanging="180"/>
      </w:pPr>
    </w:lvl>
    <w:lvl w:ilvl="6" w:tplc="80908522" w:tentative="1">
      <w:start w:val="1"/>
      <w:numFmt w:val="decimal"/>
      <w:lvlText w:val="%7."/>
      <w:lvlJc w:val="left"/>
      <w:pPr>
        <w:ind w:left="5040" w:hanging="360"/>
      </w:pPr>
    </w:lvl>
    <w:lvl w:ilvl="7" w:tplc="80908522" w:tentative="1">
      <w:start w:val="1"/>
      <w:numFmt w:val="lowerLetter"/>
      <w:lvlText w:val="%8."/>
      <w:lvlJc w:val="left"/>
      <w:pPr>
        <w:ind w:left="5760" w:hanging="360"/>
      </w:pPr>
    </w:lvl>
    <w:lvl w:ilvl="8" w:tplc="80908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0">
    <w:multiLevelType w:val="hybridMultilevel"/>
    <w:lvl w:ilvl="0" w:tplc="78724752">
      <w:start w:val="1"/>
      <w:numFmt w:val="decimal"/>
      <w:lvlText w:val="%1."/>
      <w:lvlJc w:val="left"/>
      <w:pPr>
        <w:ind w:left="720" w:hanging="360"/>
      </w:pPr>
    </w:lvl>
    <w:lvl w:ilvl="1" w:tplc="78724752" w:tentative="1">
      <w:start w:val="1"/>
      <w:numFmt w:val="lowerLetter"/>
      <w:lvlText w:val="%2."/>
      <w:lvlJc w:val="left"/>
      <w:pPr>
        <w:ind w:left="1440" w:hanging="360"/>
      </w:pPr>
    </w:lvl>
    <w:lvl w:ilvl="2" w:tplc="78724752" w:tentative="1">
      <w:start w:val="1"/>
      <w:numFmt w:val="lowerRoman"/>
      <w:lvlText w:val="%3."/>
      <w:lvlJc w:val="right"/>
      <w:pPr>
        <w:ind w:left="2160" w:hanging="180"/>
      </w:pPr>
    </w:lvl>
    <w:lvl w:ilvl="3" w:tplc="78724752" w:tentative="1">
      <w:start w:val="1"/>
      <w:numFmt w:val="decimal"/>
      <w:lvlText w:val="%4."/>
      <w:lvlJc w:val="left"/>
      <w:pPr>
        <w:ind w:left="2880" w:hanging="360"/>
      </w:pPr>
    </w:lvl>
    <w:lvl w:ilvl="4" w:tplc="78724752" w:tentative="1">
      <w:start w:val="1"/>
      <w:numFmt w:val="lowerLetter"/>
      <w:lvlText w:val="%5."/>
      <w:lvlJc w:val="left"/>
      <w:pPr>
        <w:ind w:left="3600" w:hanging="360"/>
      </w:pPr>
    </w:lvl>
    <w:lvl w:ilvl="5" w:tplc="78724752" w:tentative="1">
      <w:start w:val="1"/>
      <w:numFmt w:val="lowerRoman"/>
      <w:lvlText w:val="%6."/>
      <w:lvlJc w:val="right"/>
      <w:pPr>
        <w:ind w:left="4320" w:hanging="180"/>
      </w:pPr>
    </w:lvl>
    <w:lvl w:ilvl="6" w:tplc="78724752" w:tentative="1">
      <w:start w:val="1"/>
      <w:numFmt w:val="decimal"/>
      <w:lvlText w:val="%7."/>
      <w:lvlJc w:val="left"/>
      <w:pPr>
        <w:ind w:left="5040" w:hanging="360"/>
      </w:pPr>
    </w:lvl>
    <w:lvl w:ilvl="7" w:tplc="78724752" w:tentative="1">
      <w:start w:val="1"/>
      <w:numFmt w:val="lowerLetter"/>
      <w:lvlText w:val="%8."/>
      <w:lvlJc w:val="left"/>
      <w:pPr>
        <w:ind w:left="5760" w:hanging="360"/>
      </w:pPr>
    </w:lvl>
    <w:lvl w:ilvl="8" w:tplc="78724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9">
    <w:multiLevelType w:val="hybridMultilevel"/>
    <w:lvl w:ilvl="0" w:tplc="66525257">
      <w:start w:val="1"/>
      <w:numFmt w:val="decimal"/>
      <w:lvlText w:val="%1."/>
      <w:lvlJc w:val="left"/>
      <w:pPr>
        <w:ind w:left="720" w:hanging="360"/>
      </w:pPr>
    </w:lvl>
    <w:lvl w:ilvl="1" w:tplc="66525257" w:tentative="1">
      <w:start w:val="1"/>
      <w:numFmt w:val="lowerLetter"/>
      <w:lvlText w:val="%2."/>
      <w:lvlJc w:val="left"/>
      <w:pPr>
        <w:ind w:left="1440" w:hanging="360"/>
      </w:pPr>
    </w:lvl>
    <w:lvl w:ilvl="2" w:tplc="66525257" w:tentative="1">
      <w:start w:val="1"/>
      <w:numFmt w:val="lowerRoman"/>
      <w:lvlText w:val="%3."/>
      <w:lvlJc w:val="right"/>
      <w:pPr>
        <w:ind w:left="2160" w:hanging="180"/>
      </w:pPr>
    </w:lvl>
    <w:lvl w:ilvl="3" w:tplc="66525257" w:tentative="1">
      <w:start w:val="1"/>
      <w:numFmt w:val="decimal"/>
      <w:lvlText w:val="%4."/>
      <w:lvlJc w:val="left"/>
      <w:pPr>
        <w:ind w:left="2880" w:hanging="360"/>
      </w:pPr>
    </w:lvl>
    <w:lvl w:ilvl="4" w:tplc="66525257" w:tentative="1">
      <w:start w:val="1"/>
      <w:numFmt w:val="lowerLetter"/>
      <w:lvlText w:val="%5."/>
      <w:lvlJc w:val="left"/>
      <w:pPr>
        <w:ind w:left="3600" w:hanging="360"/>
      </w:pPr>
    </w:lvl>
    <w:lvl w:ilvl="5" w:tplc="66525257" w:tentative="1">
      <w:start w:val="1"/>
      <w:numFmt w:val="lowerRoman"/>
      <w:lvlText w:val="%6."/>
      <w:lvlJc w:val="right"/>
      <w:pPr>
        <w:ind w:left="4320" w:hanging="180"/>
      </w:pPr>
    </w:lvl>
    <w:lvl w:ilvl="6" w:tplc="66525257" w:tentative="1">
      <w:start w:val="1"/>
      <w:numFmt w:val="decimal"/>
      <w:lvlText w:val="%7."/>
      <w:lvlJc w:val="left"/>
      <w:pPr>
        <w:ind w:left="5040" w:hanging="360"/>
      </w:pPr>
    </w:lvl>
    <w:lvl w:ilvl="7" w:tplc="66525257" w:tentative="1">
      <w:start w:val="1"/>
      <w:numFmt w:val="lowerLetter"/>
      <w:lvlText w:val="%8."/>
      <w:lvlJc w:val="left"/>
      <w:pPr>
        <w:ind w:left="5760" w:hanging="360"/>
      </w:pPr>
    </w:lvl>
    <w:lvl w:ilvl="8" w:tplc="66525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8">
    <w:multiLevelType w:val="hybridMultilevel"/>
    <w:lvl w:ilvl="0" w:tplc="72470316">
      <w:start w:val="1"/>
      <w:numFmt w:val="decimal"/>
      <w:lvlText w:val="%1."/>
      <w:lvlJc w:val="left"/>
      <w:pPr>
        <w:ind w:left="720" w:hanging="360"/>
      </w:pPr>
    </w:lvl>
    <w:lvl w:ilvl="1" w:tplc="72470316" w:tentative="1">
      <w:start w:val="1"/>
      <w:numFmt w:val="lowerLetter"/>
      <w:lvlText w:val="%2."/>
      <w:lvlJc w:val="left"/>
      <w:pPr>
        <w:ind w:left="1440" w:hanging="360"/>
      </w:pPr>
    </w:lvl>
    <w:lvl w:ilvl="2" w:tplc="72470316" w:tentative="1">
      <w:start w:val="1"/>
      <w:numFmt w:val="lowerRoman"/>
      <w:lvlText w:val="%3."/>
      <w:lvlJc w:val="right"/>
      <w:pPr>
        <w:ind w:left="2160" w:hanging="180"/>
      </w:pPr>
    </w:lvl>
    <w:lvl w:ilvl="3" w:tplc="72470316" w:tentative="1">
      <w:start w:val="1"/>
      <w:numFmt w:val="decimal"/>
      <w:lvlText w:val="%4."/>
      <w:lvlJc w:val="left"/>
      <w:pPr>
        <w:ind w:left="2880" w:hanging="360"/>
      </w:pPr>
    </w:lvl>
    <w:lvl w:ilvl="4" w:tplc="72470316" w:tentative="1">
      <w:start w:val="1"/>
      <w:numFmt w:val="lowerLetter"/>
      <w:lvlText w:val="%5."/>
      <w:lvlJc w:val="left"/>
      <w:pPr>
        <w:ind w:left="3600" w:hanging="360"/>
      </w:pPr>
    </w:lvl>
    <w:lvl w:ilvl="5" w:tplc="72470316" w:tentative="1">
      <w:start w:val="1"/>
      <w:numFmt w:val="lowerRoman"/>
      <w:lvlText w:val="%6."/>
      <w:lvlJc w:val="right"/>
      <w:pPr>
        <w:ind w:left="4320" w:hanging="180"/>
      </w:pPr>
    </w:lvl>
    <w:lvl w:ilvl="6" w:tplc="72470316" w:tentative="1">
      <w:start w:val="1"/>
      <w:numFmt w:val="decimal"/>
      <w:lvlText w:val="%7."/>
      <w:lvlJc w:val="left"/>
      <w:pPr>
        <w:ind w:left="5040" w:hanging="360"/>
      </w:pPr>
    </w:lvl>
    <w:lvl w:ilvl="7" w:tplc="72470316" w:tentative="1">
      <w:start w:val="1"/>
      <w:numFmt w:val="lowerLetter"/>
      <w:lvlText w:val="%8."/>
      <w:lvlJc w:val="left"/>
      <w:pPr>
        <w:ind w:left="5760" w:hanging="360"/>
      </w:pPr>
    </w:lvl>
    <w:lvl w:ilvl="8" w:tplc="72470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7">
    <w:multiLevelType w:val="hybridMultilevel"/>
    <w:lvl w:ilvl="0" w:tplc="52441913">
      <w:start w:val="1"/>
      <w:numFmt w:val="decimal"/>
      <w:lvlText w:val="%1."/>
      <w:lvlJc w:val="left"/>
      <w:pPr>
        <w:ind w:left="720" w:hanging="360"/>
      </w:pPr>
    </w:lvl>
    <w:lvl w:ilvl="1" w:tplc="52441913" w:tentative="1">
      <w:start w:val="1"/>
      <w:numFmt w:val="lowerLetter"/>
      <w:lvlText w:val="%2."/>
      <w:lvlJc w:val="left"/>
      <w:pPr>
        <w:ind w:left="1440" w:hanging="360"/>
      </w:pPr>
    </w:lvl>
    <w:lvl w:ilvl="2" w:tplc="52441913" w:tentative="1">
      <w:start w:val="1"/>
      <w:numFmt w:val="lowerRoman"/>
      <w:lvlText w:val="%3."/>
      <w:lvlJc w:val="right"/>
      <w:pPr>
        <w:ind w:left="2160" w:hanging="180"/>
      </w:pPr>
    </w:lvl>
    <w:lvl w:ilvl="3" w:tplc="52441913" w:tentative="1">
      <w:start w:val="1"/>
      <w:numFmt w:val="decimal"/>
      <w:lvlText w:val="%4."/>
      <w:lvlJc w:val="left"/>
      <w:pPr>
        <w:ind w:left="2880" w:hanging="360"/>
      </w:pPr>
    </w:lvl>
    <w:lvl w:ilvl="4" w:tplc="52441913" w:tentative="1">
      <w:start w:val="1"/>
      <w:numFmt w:val="lowerLetter"/>
      <w:lvlText w:val="%5."/>
      <w:lvlJc w:val="left"/>
      <w:pPr>
        <w:ind w:left="3600" w:hanging="360"/>
      </w:pPr>
    </w:lvl>
    <w:lvl w:ilvl="5" w:tplc="52441913" w:tentative="1">
      <w:start w:val="1"/>
      <w:numFmt w:val="lowerRoman"/>
      <w:lvlText w:val="%6."/>
      <w:lvlJc w:val="right"/>
      <w:pPr>
        <w:ind w:left="4320" w:hanging="180"/>
      </w:pPr>
    </w:lvl>
    <w:lvl w:ilvl="6" w:tplc="52441913" w:tentative="1">
      <w:start w:val="1"/>
      <w:numFmt w:val="decimal"/>
      <w:lvlText w:val="%7."/>
      <w:lvlJc w:val="left"/>
      <w:pPr>
        <w:ind w:left="5040" w:hanging="360"/>
      </w:pPr>
    </w:lvl>
    <w:lvl w:ilvl="7" w:tplc="52441913" w:tentative="1">
      <w:start w:val="1"/>
      <w:numFmt w:val="lowerLetter"/>
      <w:lvlText w:val="%8."/>
      <w:lvlJc w:val="left"/>
      <w:pPr>
        <w:ind w:left="5760" w:hanging="360"/>
      </w:pPr>
    </w:lvl>
    <w:lvl w:ilvl="8" w:tplc="52441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6">
    <w:multiLevelType w:val="hybridMultilevel"/>
    <w:lvl w:ilvl="0" w:tplc="46197988">
      <w:start w:val="1"/>
      <w:numFmt w:val="decimal"/>
      <w:lvlText w:val="%1."/>
      <w:lvlJc w:val="left"/>
      <w:pPr>
        <w:ind w:left="720" w:hanging="360"/>
      </w:pPr>
    </w:lvl>
    <w:lvl w:ilvl="1" w:tplc="46197988" w:tentative="1">
      <w:start w:val="1"/>
      <w:numFmt w:val="lowerLetter"/>
      <w:lvlText w:val="%2."/>
      <w:lvlJc w:val="left"/>
      <w:pPr>
        <w:ind w:left="1440" w:hanging="360"/>
      </w:pPr>
    </w:lvl>
    <w:lvl w:ilvl="2" w:tplc="46197988" w:tentative="1">
      <w:start w:val="1"/>
      <w:numFmt w:val="lowerRoman"/>
      <w:lvlText w:val="%3."/>
      <w:lvlJc w:val="right"/>
      <w:pPr>
        <w:ind w:left="2160" w:hanging="180"/>
      </w:pPr>
    </w:lvl>
    <w:lvl w:ilvl="3" w:tplc="46197988" w:tentative="1">
      <w:start w:val="1"/>
      <w:numFmt w:val="decimal"/>
      <w:lvlText w:val="%4."/>
      <w:lvlJc w:val="left"/>
      <w:pPr>
        <w:ind w:left="2880" w:hanging="360"/>
      </w:pPr>
    </w:lvl>
    <w:lvl w:ilvl="4" w:tplc="46197988" w:tentative="1">
      <w:start w:val="1"/>
      <w:numFmt w:val="lowerLetter"/>
      <w:lvlText w:val="%5."/>
      <w:lvlJc w:val="left"/>
      <w:pPr>
        <w:ind w:left="3600" w:hanging="360"/>
      </w:pPr>
    </w:lvl>
    <w:lvl w:ilvl="5" w:tplc="46197988" w:tentative="1">
      <w:start w:val="1"/>
      <w:numFmt w:val="lowerRoman"/>
      <w:lvlText w:val="%6."/>
      <w:lvlJc w:val="right"/>
      <w:pPr>
        <w:ind w:left="4320" w:hanging="180"/>
      </w:pPr>
    </w:lvl>
    <w:lvl w:ilvl="6" w:tplc="46197988" w:tentative="1">
      <w:start w:val="1"/>
      <w:numFmt w:val="decimal"/>
      <w:lvlText w:val="%7."/>
      <w:lvlJc w:val="left"/>
      <w:pPr>
        <w:ind w:left="5040" w:hanging="360"/>
      </w:pPr>
    </w:lvl>
    <w:lvl w:ilvl="7" w:tplc="46197988" w:tentative="1">
      <w:start w:val="1"/>
      <w:numFmt w:val="lowerLetter"/>
      <w:lvlText w:val="%8."/>
      <w:lvlJc w:val="left"/>
      <w:pPr>
        <w:ind w:left="5760" w:hanging="360"/>
      </w:pPr>
    </w:lvl>
    <w:lvl w:ilvl="8" w:tplc="46197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5">
    <w:multiLevelType w:val="hybridMultilevel"/>
    <w:lvl w:ilvl="0" w:tplc="83190241">
      <w:start w:val="1"/>
      <w:numFmt w:val="decimal"/>
      <w:lvlText w:val="%1."/>
      <w:lvlJc w:val="left"/>
      <w:pPr>
        <w:ind w:left="720" w:hanging="360"/>
      </w:pPr>
    </w:lvl>
    <w:lvl w:ilvl="1" w:tplc="83190241" w:tentative="1">
      <w:start w:val="1"/>
      <w:numFmt w:val="lowerLetter"/>
      <w:lvlText w:val="%2."/>
      <w:lvlJc w:val="left"/>
      <w:pPr>
        <w:ind w:left="1440" w:hanging="360"/>
      </w:pPr>
    </w:lvl>
    <w:lvl w:ilvl="2" w:tplc="83190241" w:tentative="1">
      <w:start w:val="1"/>
      <w:numFmt w:val="lowerRoman"/>
      <w:lvlText w:val="%3."/>
      <w:lvlJc w:val="right"/>
      <w:pPr>
        <w:ind w:left="2160" w:hanging="180"/>
      </w:pPr>
    </w:lvl>
    <w:lvl w:ilvl="3" w:tplc="83190241" w:tentative="1">
      <w:start w:val="1"/>
      <w:numFmt w:val="decimal"/>
      <w:lvlText w:val="%4."/>
      <w:lvlJc w:val="left"/>
      <w:pPr>
        <w:ind w:left="2880" w:hanging="360"/>
      </w:pPr>
    </w:lvl>
    <w:lvl w:ilvl="4" w:tplc="83190241" w:tentative="1">
      <w:start w:val="1"/>
      <w:numFmt w:val="lowerLetter"/>
      <w:lvlText w:val="%5."/>
      <w:lvlJc w:val="left"/>
      <w:pPr>
        <w:ind w:left="3600" w:hanging="360"/>
      </w:pPr>
    </w:lvl>
    <w:lvl w:ilvl="5" w:tplc="83190241" w:tentative="1">
      <w:start w:val="1"/>
      <w:numFmt w:val="lowerRoman"/>
      <w:lvlText w:val="%6."/>
      <w:lvlJc w:val="right"/>
      <w:pPr>
        <w:ind w:left="4320" w:hanging="180"/>
      </w:pPr>
    </w:lvl>
    <w:lvl w:ilvl="6" w:tplc="83190241" w:tentative="1">
      <w:start w:val="1"/>
      <w:numFmt w:val="decimal"/>
      <w:lvlText w:val="%7."/>
      <w:lvlJc w:val="left"/>
      <w:pPr>
        <w:ind w:left="5040" w:hanging="360"/>
      </w:pPr>
    </w:lvl>
    <w:lvl w:ilvl="7" w:tplc="83190241" w:tentative="1">
      <w:start w:val="1"/>
      <w:numFmt w:val="lowerLetter"/>
      <w:lvlText w:val="%8."/>
      <w:lvlJc w:val="left"/>
      <w:pPr>
        <w:ind w:left="5760" w:hanging="360"/>
      </w:pPr>
    </w:lvl>
    <w:lvl w:ilvl="8" w:tplc="83190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4">
    <w:multiLevelType w:val="hybridMultilevel"/>
    <w:lvl w:ilvl="0" w:tplc="76879622">
      <w:start w:val="1"/>
      <w:numFmt w:val="decimal"/>
      <w:lvlText w:val="%1."/>
      <w:lvlJc w:val="left"/>
      <w:pPr>
        <w:ind w:left="720" w:hanging="360"/>
      </w:pPr>
    </w:lvl>
    <w:lvl w:ilvl="1" w:tplc="76879622" w:tentative="1">
      <w:start w:val="1"/>
      <w:numFmt w:val="lowerLetter"/>
      <w:lvlText w:val="%2."/>
      <w:lvlJc w:val="left"/>
      <w:pPr>
        <w:ind w:left="1440" w:hanging="360"/>
      </w:pPr>
    </w:lvl>
    <w:lvl w:ilvl="2" w:tplc="76879622" w:tentative="1">
      <w:start w:val="1"/>
      <w:numFmt w:val="lowerRoman"/>
      <w:lvlText w:val="%3."/>
      <w:lvlJc w:val="right"/>
      <w:pPr>
        <w:ind w:left="2160" w:hanging="180"/>
      </w:pPr>
    </w:lvl>
    <w:lvl w:ilvl="3" w:tplc="76879622" w:tentative="1">
      <w:start w:val="1"/>
      <w:numFmt w:val="decimal"/>
      <w:lvlText w:val="%4."/>
      <w:lvlJc w:val="left"/>
      <w:pPr>
        <w:ind w:left="2880" w:hanging="360"/>
      </w:pPr>
    </w:lvl>
    <w:lvl w:ilvl="4" w:tplc="76879622" w:tentative="1">
      <w:start w:val="1"/>
      <w:numFmt w:val="lowerLetter"/>
      <w:lvlText w:val="%5."/>
      <w:lvlJc w:val="left"/>
      <w:pPr>
        <w:ind w:left="3600" w:hanging="360"/>
      </w:pPr>
    </w:lvl>
    <w:lvl w:ilvl="5" w:tplc="76879622" w:tentative="1">
      <w:start w:val="1"/>
      <w:numFmt w:val="lowerRoman"/>
      <w:lvlText w:val="%6."/>
      <w:lvlJc w:val="right"/>
      <w:pPr>
        <w:ind w:left="4320" w:hanging="180"/>
      </w:pPr>
    </w:lvl>
    <w:lvl w:ilvl="6" w:tplc="76879622" w:tentative="1">
      <w:start w:val="1"/>
      <w:numFmt w:val="decimal"/>
      <w:lvlText w:val="%7."/>
      <w:lvlJc w:val="left"/>
      <w:pPr>
        <w:ind w:left="5040" w:hanging="360"/>
      </w:pPr>
    </w:lvl>
    <w:lvl w:ilvl="7" w:tplc="76879622" w:tentative="1">
      <w:start w:val="1"/>
      <w:numFmt w:val="lowerLetter"/>
      <w:lvlText w:val="%8."/>
      <w:lvlJc w:val="left"/>
      <w:pPr>
        <w:ind w:left="5760" w:hanging="360"/>
      </w:pPr>
    </w:lvl>
    <w:lvl w:ilvl="8" w:tplc="76879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3">
    <w:multiLevelType w:val="hybridMultilevel"/>
    <w:lvl w:ilvl="0" w:tplc="15098962">
      <w:start w:val="1"/>
      <w:numFmt w:val="decimal"/>
      <w:lvlText w:val="%1."/>
      <w:lvlJc w:val="left"/>
      <w:pPr>
        <w:ind w:left="720" w:hanging="360"/>
      </w:pPr>
    </w:lvl>
    <w:lvl w:ilvl="1" w:tplc="15098962" w:tentative="1">
      <w:start w:val="1"/>
      <w:numFmt w:val="lowerLetter"/>
      <w:lvlText w:val="%2."/>
      <w:lvlJc w:val="left"/>
      <w:pPr>
        <w:ind w:left="1440" w:hanging="360"/>
      </w:pPr>
    </w:lvl>
    <w:lvl w:ilvl="2" w:tplc="15098962" w:tentative="1">
      <w:start w:val="1"/>
      <w:numFmt w:val="lowerRoman"/>
      <w:lvlText w:val="%3."/>
      <w:lvlJc w:val="right"/>
      <w:pPr>
        <w:ind w:left="2160" w:hanging="180"/>
      </w:pPr>
    </w:lvl>
    <w:lvl w:ilvl="3" w:tplc="15098962" w:tentative="1">
      <w:start w:val="1"/>
      <w:numFmt w:val="decimal"/>
      <w:lvlText w:val="%4."/>
      <w:lvlJc w:val="left"/>
      <w:pPr>
        <w:ind w:left="2880" w:hanging="360"/>
      </w:pPr>
    </w:lvl>
    <w:lvl w:ilvl="4" w:tplc="15098962" w:tentative="1">
      <w:start w:val="1"/>
      <w:numFmt w:val="lowerLetter"/>
      <w:lvlText w:val="%5."/>
      <w:lvlJc w:val="left"/>
      <w:pPr>
        <w:ind w:left="3600" w:hanging="360"/>
      </w:pPr>
    </w:lvl>
    <w:lvl w:ilvl="5" w:tplc="15098962" w:tentative="1">
      <w:start w:val="1"/>
      <w:numFmt w:val="lowerRoman"/>
      <w:lvlText w:val="%6."/>
      <w:lvlJc w:val="right"/>
      <w:pPr>
        <w:ind w:left="4320" w:hanging="180"/>
      </w:pPr>
    </w:lvl>
    <w:lvl w:ilvl="6" w:tplc="15098962" w:tentative="1">
      <w:start w:val="1"/>
      <w:numFmt w:val="decimal"/>
      <w:lvlText w:val="%7."/>
      <w:lvlJc w:val="left"/>
      <w:pPr>
        <w:ind w:left="5040" w:hanging="360"/>
      </w:pPr>
    </w:lvl>
    <w:lvl w:ilvl="7" w:tplc="15098962" w:tentative="1">
      <w:start w:val="1"/>
      <w:numFmt w:val="lowerLetter"/>
      <w:lvlText w:val="%8."/>
      <w:lvlJc w:val="left"/>
      <w:pPr>
        <w:ind w:left="5760" w:hanging="360"/>
      </w:pPr>
    </w:lvl>
    <w:lvl w:ilvl="8" w:tplc="15098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2">
    <w:multiLevelType w:val="hybridMultilevel"/>
    <w:lvl w:ilvl="0" w:tplc="66497606">
      <w:start w:val="1"/>
      <w:numFmt w:val="decimal"/>
      <w:lvlText w:val="%1."/>
      <w:lvlJc w:val="left"/>
      <w:pPr>
        <w:ind w:left="720" w:hanging="360"/>
      </w:pPr>
    </w:lvl>
    <w:lvl w:ilvl="1" w:tplc="66497606" w:tentative="1">
      <w:start w:val="1"/>
      <w:numFmt w:val="lowerLetter"/>
      <w:lvlText w:val="%2."/>
      <w:lvlJc w:val="left"/>
      <w:pPr>
        <w:ind w:left="1440" w:hanging="360"/>
      </w:pPr>
    </w:lvl>
    <w:lvl w:ilvl="2" w:tplc="66497606" w:tentative="1">
      <w:start w:val="1"/>
      <w:numFmt w:val="lowerRoman"/>
      <w:lvlText w:val="%3."/>
      <w:lvlJc w:val="right"/>
      <w:pPr>
        <w:ind w:left="2160" w:hanging="180"/>
      </w:pPr>
    </w:lvl>
    <w:lvl w:ilvl="3" w:tplc="66497606" w:tentative="1">
      <w:start w:val="1"/>
      <w:numFmt w:val="decimal"/>
      <w:lvlText w:val="%4."/>
      <w:lvlJc w:val="left"/>
      <w:pPr>
        <w:ind w:left="2880" w:hanging="360"/>
      </w:pPr>
    </w:lvl>
    <w:lvl w:ilvl="4" w:tplc="66497606" w:tentative="1">
      <w:start w:val="1"/>
      <w:numFmt w:val="lowerLetter"/>
      <w:lvlText w:val="%5."/>
      <w:lvlJc w:val="left"/>
      <w:pPr>
        <w:ind w:left="3600" w:hanging="360"/>
      </w:pPr>
    </w:lvl>
    <w:lvl w:ilvl="5" w:tplc="66497606" w:tentative="1">
      <w:start w:val="1"/>
      <w:numFmt w:val="lowerRoman"/>
      <w:lvlText w:val="%6."/>
      <w:lvlJc w:val="right"/>
      <w:pPr>
        <w:ind w:left="4320" w:hanging="180"/>
      </w:pPr>
    </w:lvl>
    <w:lvl w:ilvl="6" w:tplc="66497606" w:tentative="1">
      <w:start w:val="1"/>
      <w:numFmt w:val="decimal"/>
      <w:lvlText w:val="%7."/>
      <w:lvlJc w:val="left"/>
      <w:pPr>
        <w:ind w:left="5040" w:hanging="360"/>
      </w:pPr>
    </w:lvl>
    <w:lvl w:ilvl="7" w:tplc="66497606" w:tentative="1">
      <w:start w:val="1"/>
      <w:numFmt w:val="lowerLetter"/>
      <w:lvlText w:val="%8."/>
      <w:lvlJc w:val="left"/>
      <w:pPr>
        <w:ind w:left="5760" w:hanging="360"/>
      </w:pPr>
    </w:lvl>
    <w:lvl w:ilvl="8" w:tplc="66497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1">
    <w:multiLevelType w:val="hybridMultilevel"/>
    <w:lvl w:ilvl="0" w:tplc="10778088">
      <w:start w:val="1"/>
      <w:numFmt w:val="decimal"/>
      <w:lvlText w:val="%1."/>
      <w:lvlJc w:val="left"/>
      <w:pPr>
        <w:ind w:left="720" w:hanging="360"/>
      </w:pPr>
    </w:lvl>
    <w:lvl w:ilvl="1" w:tplc="10778088" w:tentative="1">
      <w:start w:val="1"/>
      <w:numFmt w:val="lowerLetter"/>
      <w:lvlText w:val="%2."/>
      <w:lvlJc w:val="left"/>
      <w:pPr>
        <w:ind w:left="1440" w:hanging="360"/>
      </w:pPr>
    </w:lvl>
    <w:lvl w:ilvl="2" w:tplc="10778088" w:tentative="1">
      <w:start w:val="1"/>
      <w:numFmt w:val="lowerRoman"/>
      <w:lvlText w:val="%3."/>
      <w:lvlJc w:val="right"/>
      <w:pPr>
        <w:ind w:left="2160" w:hanging="180"/>
      </w:pPr>
    </w:lvl>
    <w:lvl w:ilvl="3" w:tplc="10778088" w:tentative="1">
      <w:start w:val="1"/>
      <w:numFmt w:val="decimal"/>
      <w:lvlText w:val="%4."/>
      <w:lvlJc w:val="left"/>
      <w:pPr>
        <w:ind w:left="2880" w:hanging="360"/>
      </w:pPr>
    </w:lvl>
    <w:lvl w:ilvl="4" w:tplc="10778088" w:tentative="1">
      <w:start w:val="1"/>
      <w:numFmt w:val="lowerLetter"/>
      <w:lvlText w:val="%5."/>
      <w:lvlJc w:val="left"/>
      <w:pPr>
        <w:ind w:left="3600" w:hanging="360"/>
      </w:pPr>
    </w:lvl>
    <w:lvl w:ilvl="5" w:tplc="10778088" w:tentative="1">
      <w:start w:val="1"/>
      <w:numFmt w:val="lowerRoman"/>
      <w:lvlText w:val="%6."/>
      <w:lvlJc w:val="right"/>
      <w:pPr>
        <w:ind w:left="4320" w:hanging="180"/>
      </w:pPr>
    </w:lvl>
    <w:lvl w:ilvl="6" w:tplc="10778088" w:tentative="1">
      <w:start w:val="1"/>
      <w:numFmt w:val="decimal"/>
      <w:lvlText w:val="%7."/>
      <w:lvlJc w:val="left"/>
      <w:pPr>
        <w:ind w:left="5040" w:hanging="360"/>
      </w:pPr>
    </w:lvl>
    <w:lvl w:ilvl="7" w:tplc="10778088" w:tentative="1">
      <w:start w:val="1"/>
      <w:numFmt w:val="lowerLetter"/>
      <w:lvlText w:val="%8."/>
      <w:lvlJc w:val="left"/>
      <w:pPr>
        <w:ind w:left="5760" w:hanging="360"/>
      </w:pPr>
    </w:lvl>
    <w:lvl w:ilvl="8" w:tplc="10778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0">
    <w:multiLevelType w:val="hybridMultilevel"/>
    <w:lvl w:ilvl="0" w:tplc="80539402">
      <w:start w:val="1"/>
      <w:numFmt w:val="decimal"/>
      <w:lvlText w:val="%1."/>
      <w:lvlJc w:val="left"/>
      <w:pPr>
        <w:ind w:left="720" w:hanging="360"/>
      </w:pPr>
    </w:lvl>
    <w:lvl w:ilvl="1" w:tplc="80539402" w:tentative="1">
      <w:start w:val="1"/>
      <w:numFmt w:val="lowerLetter"/>
      <w:lvlText w:val="%2."/>
      <w:lvlJc w:val="left"/>
      <w:pPr>
        <w:ind w:left="1440" w:hanging="360"/>
      </w:pPr>
    </w:lvl>
    <w:lvl w:ilvl="2" w:tplc="80539402" w:tentative="1">
      <w:start w:val="1"/>
      <w:numFmt w:val="lowerRoman"/>
      <w:lvlText w:val="%3."/>
      <w:lvlJc w:val="right"/>
      <w:pPr>
        <w:ind w:left="2160" w:hanging="180"/>
      </w:pPr>
    </w:lvl>
    <w:lvl w:ilvl="3" w:tplc="80539402" w:tentative="1">
      <w:start w:val="1"/>
      <w:numFmt w:val="decimal"/>
      <w:lvlText w:val="%4."/>
      <w:lvlJc w:val="left"/>
      <w:pPr>
        <w:ind w:left="2880" w:hanging="360"/>
      </w:pPr>
    </w:lvl>
    <w:lvl w:ilvl="4" w:tplc="80539402" w:tentative="1">
      <w:start w:val="1"/>
      <w:numFmt w:val="lowerLetter"/>
      <w:lvlText w:val="%5."/>
      <w:lvlJc w:val="left"/>
      <w:pPr>
        <w:ind w:left="3600" w:hanging="360"/>
      </w:pPr>
    </w:lvl>
    <w:lvl w:ilvl="5" w:tplc="80539402" w:tentative="1">
      <w:start w:val="1"/>
      <w:numFmt w:val="lowerRoman"/>
      <w:lvlText w:val="%6."/>
      <w:lvlJc w:val="right"/>
      <w:pPr>
        <w:ind w:left="4320" w:hanging="180"/>
      </w:pPr>
    </w:lvl>
    <w:lvl w:ilvl="6" w:tplc="80539402" w:tentative="1">
      <w:start w:val="1"/>
      <w:numFmt w:val="decimal"/>
      <w:lvlText w:val="%7."/>
      <w:lvlJc w:val="left"/>
      <w:pPr>
        <w:ind w:left="5040" w:hanging="360"/>
      </w:pPr>
    </w:lvl>
    <w:lvl w:ilvl="7" w:tplc="80539402" w:tentative="1">
      <w:start w:val="1"/>
      <w:numFmt w:val="lowerLetter"/>
      <w:lvlText w:val="%8."/>
      <w:lvlJc w:val="left"/>
      <w:pPr>
        <w:ind w:left="5760" w:hanging="360"/>
      </w:pPr>
    </w:lvl>
    <w:lvl w:ilvl="8" w:tplc="80539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9">
    <w:multiLevelType w:val="hybridMultilevel"/>
    <w:lvl w:ilvl="0" w:tplc="19430923">
      <w:start w:val="1"/>
      <w:numFmt w:val="decimal"/>
      <w:lvlText w:val="%1."/>
      <w:lvlJc w:val="left"/>
      <w:pPr>
        <w:ind w:left="720" w:hanging="360"/>
      </w:pPr>
    </w:lvl>
    <w:lvl w:ilvl="1" w:tplc="19430923" w:tentative="1">
      <w:start w:val="1"/>
      <w:numFmt w:val="lowerLetter"/>
      <w:lvlText w:val="%2."/>
      <w:lvlJc w:val="left"/>
      <w:pPr>
        <w:ind w:left="1440" w:hanging="360"/>
      </w:pPr>
    </w:lvl>
    <w:lvl w:ilvl="2" w:tplc="19430923" w:tentative="1">
      <w:start w:val="1"/>
      <w:numFmt w:val="lowerRoman"/>
      <w:lvlText w:val="%3."/>
      <w:lvlJc w:val="right"/>
      <w:pPr>
        <w:ind w:left="2160" w:hanging="180"/>
      </w:pPr>
    </w:lvl>
    <w:lvl w:ilvl="3" w:tplc="19430923" w:tentative="1">
      <w:start w:val="1"/>
      <w:numFmt w:val="decimal"/>
      <w:lvlText w:val="%4."/>
      <w:lvlJc w:val="left"/>
      <w:pPr>
        <w:ind w:left="2880" w:hanging="360"/>
      </w:pPr>
    </w:lvl>
    <w:lvl w:ilvl="4" w:tplc="19430923" w:tentative="1">
      <w:start w:val="1"/>
      <w:numFmt w:val="lowerLetter"/>
      <w:lvlText w:val="%5."/>
      <w:lvlJc w:val="left"/>
      <w:pPr>
        <w:ind w:left="3600" w:hanging="360"/>
      </w:pPr>
    </w:lvl>
    <w:lvl w:ilvl="5" w:tplc="19430923" w:tentative="1">
      <w:start w:val="1"/>
      <w:numFmt w:val="lowerRoman"/>
      <w:lvlText w:val="%6."/>
      <w:lvlJc w:val="right"/>
      <w:pPr>
        <w:ind w:left="4320" w:hanging="180"/>
      </w:pPr>
    </w:lvl>
    <w:lvl w:ilvl="6" w:tplc="19430923" w:tentative="1">
      <w:start w:val="1"/>
      <w:numFmt w:val="decimal"/>
      <w:lvlText w:val="%7."/>
      <w:lvlJc w:val="left"/>
      <w:pPr>
        <w:ind w:left="5040" w:hanging="360"/>
      </w:pPr>
    </w:lvl>
    <w:lvl w:ilvl="7" w:tplc="19430923" w:tentative="1">
      <w:start w:val="1"/>
      <w:numFmt w:val="lowerLetter"/>
      <w:lvlText w:val="%8."/>
      <w:lvlJc w:val="left"/>
      <w:pPr>
        <w:ind w:left="5760" w:hanging="360"/>
      </w:pPr>
    </w:lvl>
    <w:lvl w:ilvl="8" w:tplc="19430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8">
    <w:multiLevelType w:val="hybridMultilevel"/>
    <w:lvl w:ilvl="0" w:tplc="65727245">
      <w:start w:val="1"/>
      <w:numFmt w:val="decimal"/>
      <w:lvlText w:val="%1."/>
      <w:lvlJc w:val="left"/>
      <w:pPr>
        <w:ind w:left="720" w:hanging="360"/>
      </w:pPr>
    </w:lvl>
    <w:lvl w:ilvl="1" w:tplc="65727245" w:tentative="1">
      <w:start w:val="1"/>
      <w:numFmt w:val="lowerLetter"/>
      <w:lvlText w:val="%2."/>
      <w:lvlJc w:val="left"/>
      <w:pPr>
        <w:ind w:left="1440" w:hanging="360"/>
      </w:pPr>
    </w:lvl>
    <w:lvl w:ilvl="2" w:tplc="65727245" w:tentative="1">
      <w:start w:val="1"/>
      <w:numFmt w:val="lowerRoman"/>
      <w:lvlText w:val="%3."/>
      <w:lvlJc w:val="right"/>
      <w:pPr>
        <w:ind w:left="2160" w:hanging="180"/>
      </w:pPr>
    </w:lvl>
    <w:lvl w:ilvl="3" w:tplc="65727245" w:tentative="1">
      <w:start w:val="1"/>
      <w:numFmt w:val="decimal"/>
      <w:lvlText w:val="%4."/>
      <w:lvlJc w:val="left"/>
      <w:pPr>
        <w:ind w:left="2880" w:hanging="360"/>
      </w:pPr>
    </w:lvl>
    <w:lvl w:ilvl="4" w:tplc="65727245" w:tentative="1">
      <w:start w:val="1"/>
      <w:numFmt w:val="lowerLetter"/>
      <w:lvlText w:val="%5."/>
      <w:lvlJc w:val="left"/>
      <w:pPr>
        <w:ind w:left="3600" w:hanging="360"/>
      </w:pPr>
    </w:lvl>
    <w:lvl w:ilvl="5" w:tplc="65727245" w:tentative="1">
      <w:start w:val="1"/>
      <w:numFmt w:val="lowerRoman"/>
      <w:lvlText w:val="%6."/>
      <w:lvlJc w:val="right"/>
      <w:pPr>
        <w:ind w:left="4320" w:hanging="180"/>
      </w:pPr>
    </w:lvl>
    <w:lvl w:ilvl="6" w:tplc="65727245" w:tentative="1">
      <w:start w:val="1"/>
      <w:numFmt w:val="decimal"/>
      <w:lvlText w:val="%7."/>
      <w:lvlJc w:val="left"/>
      <w:pPr>
        <w:ind w:left="5040" w:hanging="360"/>
      </w:pPr>
    </w:lvl>
    <w:lvl w:ilvl="7" w:tplc="65727245" w:tentative="1">
      <w:start w:val="1"/>
      <w:numFmt w:val="lowerLetter"/>
      <w:lvlText w:val="%8."/>
      <w:lvlJc w:val="left"/>
      <w:pPr>
        <w:ind w:left="5760" w:hanging="360"/>
      </w:pPr>
    </w:lvl>
    <w:lvl w:ilvl="8" w:tplc="65727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7">
    <w:multiLevelType w:val="hybridMultilevel"/>
    <w:lvl w:ilvl="0" w:tplc="63907702">
      <w:start w:val="1"/>
      <w:numFmt w:val="decimal"/>
      <w:lvlText w:val="%1."/>
      <w:lvlJc w:val="left"/>
      <w:pPr>
        <w:ind w:left="720" w:hanging="360"/>
      </w:pPr>
    </w:lvl>
    <w:lvl w:ilvl="1" w:tplc="63907702" w:tentative="1">
      <w:start w:val="1"/>
      <w:numFmt w:val="lowerLetter"/>
      <w:lvlText w:val="%2."/>
      <w:lvlJc w:val="left"/>
      <w:pPr>
        <w:ind w:left="1440" w:hanging="360"/>
      </w:pPr>
    </w:lvl>
    <w:lvl w:ilvl="2" w:tplc="63907702" w:tentative="1">
      <w:start w:val="1"/>
      <w:numFmt w:val="lowerRoman"/>
      <w:lvlText w:val="%3."/>
      <w:lvlJc w:val="right"/>
      <w:pPr>
        <w:ind w:left="2160" w:hanging="180"/>
      </w:pPr>
    </w:lvl>
    <w:lvl w:ilvl="3" w:tplc="63907702" w:tentative="1">
      <w:start w:val="1"/>
      <w:numFmt w:val="decimal"/>
      <w:lvlText w:val="%4."/>
      <w:lvlJc w:val="left"/>
      <w:pPr>
        <w:ind w:left="2880" w:hanging="360"/>
      </w:pPr>
    </w:lvl>
    <w:lvl w:ilvl="4" w:tplc="63907702" w:tentative="1">
      <w:start w:val="1"/>
      <w:numFmt w:val="lowerLetter"/>
      <w:lvlText w:val="%5."/>
      <w:lvlJc w:val="left"/>
      <w:pPr>
        <w:ind w:left="3600" w:hanging="360"/>
      </w:pPr>
    </w:lvl>
    <w:lvl w:ilvl="5" w:tplc="63907702" w:tentative="1">
      <w:start w:val="1"/>
      <w:numFmt w:val="lowerRoman"/>
      <w:lvlText w:val="%6."/>
      <w:lvlJc w:val="right"/>
      <w:pPr>
        <w:ind w:left="4320" w:hanging="180"/>
      </w:pPr>
    </w:lvl>
    <w:lvl w:ilvl="6" w:tplc="63907702" w:tentative="1">
      <w:start w:val="1"/>
      <w:numFmt w:val="decimal"/>
      <w:lvlText w:val="%7."/>
      <w:lvlJc w:val="left"/>
      <w:pPr>
        <w:ind w:left="5040" w:hanging="360"/>
      </w:pPr>
    </w:lvl>
    <w:lvl w:ilvl="7" w:tplc="63907702" w:tentative="1">
      <w:start w:val="1"/>
      <w:numFmt w:val="lowerLetter"/>
      <w:lvlText w:val="%8."/>
      <w:lvlJc w:val="left"/>
      <w:pPr>
        <w:ind w:left="5760" w:hanging="360"/>
      </w:pPr>
    </w:lvl>
    <w:lvl w:ilvl="8" w:tplc="63907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6">
    <w:multiLevelType w:val="hybridMultilevel"/>
    <w:lvl w:ilvl="0" w:tplc="55012414">
      <w:start w:val="1"/>
      <w:numFmt w:val="decimal"/>
      <w:lvlText w:val="%1."/>
      <w:lvlJc w:val="left"/>
      <w:pPr>
        <w:ind w:left="720" w:hanging="360"/>
      </w:pPr>
    </w:lvl>
    <w:lvl w:ilvl="1" w:tplc="55012414" w:tentative="1">
      <w:start w:val="1"/>
      <w:numFmt w:val="lowerLetter"/>
      <w:lvlText w:val="%2."/>
      <w:lvlJc w:val="left"/>
      <w:pPr>
        <w:ind w:left="1440" w:hanging="360"/>
      </w:pPr>
    </w:lvl>
    <w:lvl w:ilvl="2" w:tplc="55012414" w:tentative="1">
      <w:start w:val="1"/>
      <w:numFmt w:val="lowerRoman"/>
      <w:lvlText w:val="%3."/>
      <w:lvlJc w:val="right"/>
      <w:pPr>
        <w:ind w:left="2160" w:hanging="180"/>
      </w:pPr>
    </w:lvl>
    <w:lvl w:ilvl="3" w:tplc="55012414" w:tentative="1">
      <w:start w:val="1"/>
      <w:numFmt w:val="decimal"/>
      <w:lvlText w:val="%4."/>
      <w:lvlJc w:val="left"/>
      <w:pPr>
        <w:ind w:left="2880" w:hanging="360"/>
      </w:pPr>
    </w:lvl>
    <w:lvl w:ilvl="4" w:tplc="55012414" w:tentative="1">
      <w:start w:val="1"/>
      <w:numFmt w:val="lowerLetter"/>
      <w:lvlText w:val="%5."/>
      <w:lvlJc w:val="left"/>
      <w:pPr>
        <w:ind w:left="3600" w:hanging="360"/>
      </w:pPr>
    </w:lvl>
    <w:lvl w:ilvl="5" w:tplc="55012414" w:tentative="1">
      <w:start w:val="1"/>
      <w:numFmt w:val="lowerRoman"/>
      <w:lvlText w:val="%6."/>
      <w:lvlJc w:val="right"/>
      <w:pPr>
        <w:ind w:left="4320" w:hanging="180"/>
      </w:pPr>
    </w:lvl>
    <w:lvl w:ilvl="6" w:tplc="55012414" w:tentative="1">
      <w:start w:val="1"/>
      <w:numFmt w:val="decimal"/>
      <w:lvlText w:val="%7."/>
      <w:lvlJc w:val="left"/>
      <w:pPr>
        <w:ind w:left="5040" w:hanging="360"/>
      </w:pPr>
    </w:lvl>
    <w:lvl w:ilvl="7" w:tplc="55012414" w:tentative="1">
      <w:start w:val="1"/>
      <w:numFmt w:val="lowerLetter"/>
      <w:lvlText w:val="%8."/>
      <w:lvlJc w:val="left"/>
      <w:pPr>
        <w:ind w:left="5760" w:hanging="360"/>
      </w:pPr>
    </w:lvl>
    <w:lvl w:ilvl="8" w:tplc="55012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5">
    <w:multiLevelType w:val="hybridMultilevel"/>
    <w:lvl w:ilvl="0" w:tplc="92315018">
      <w:start w:val="1"/>
      <w:numFmt w:val="decimal"/>
      <w:lvlText w:val="%1."/>
      <w:lvlJc w:val="left"/>
      <w:pPr>
        <w:ind w:left="720" w:hanging="360"/>
      </w:pPr>
    </w:lvl>
    <w:lvl w:ilvl="1" w:tplc="92315018" w:tentative="1">
      <w:start w:val="1"/>
      <w:numFmt w:val="lowerLetter"/>
      <w:lvlText w:val="%2."/>
      <w:lvlJc w:val="left"/>
      <w:pPr>
        <w:ind w:left="1440" w:hanging="360"/>
      </w:pPr>
    </w:lvl>
    <w:lvl w:ilvl="2" w:tplc="92315018" w:tentative="1">
      <w:start w:val="1"/>
      <w:numFmt w:val="lowerRoman"/>
      <w:lvlText w:val="%3."/>
      <w:lvlJc w:val="right"/>
      <w:pPr>
        <w:ind w:left="2160" w:hanging="180"/>
      </w:pPr>
    </w:lvl>
    <w:lvl w:ilvl="3" w:tplc="92315018" w:tentative="1">
      <w:start w:val="1"/>
      <w:numFmt w:val="decimal"/>
      <w:lvlText w:val="%4."/>
      <w:lvlJc w:val="left"/>
      <w:pPr>
        <w:ind w:left="2880" w:hanging="360"/>
      </w:pPr>
    </w:lvl>
    <w:lvl w:ilvl="4" w:tplc="92315018" w:tentative="1">
      <w:start w:val="1"/>
      <w:numFmt w:val="lowerLetter"/>
      <w:lvlText w:val="%5."/>
      <w:lvlJc w:val="left"/>
      <w:pPr>
        <w:ind w:left="3600" w:hanging="360"/>
      </w:pPr>
    </w:lvl>
    <w:lvl w:ilvl="5" w:tplc="92315018" w:tentative="1">
      <w:start w:val="1"/>
      <w:numFmt w:val="lowerRoman"/>
      <w:lvlText w:val="%6."/>
      <w:lvlJc w:val="right"/>
      <w:pPr>
        <w:ind w:left="4320" w:hanging="180"/>
      </w:pPr>
    </w:lvl>
    <w:lvl w:ilvl="6" w:tplc="92315018" w:tentative="1">
      <w:start w:val="1"/>
      <w:numFmt w:val="decimal"/>
      <w:lvlText w:val="%7."/>
      <w:lvlJc w:val="left"/>
      <w:pPr>
        <w:ind w:left="5040" w:hanging="360"/>
      </w:pPr>
    </w:lvl>
    <w:lvl w:ilvl="7" w:tplc="92315018" w:tentative="1">
      <w:start w:val="1"/>
      <w:numFmt w:val="lowerLetter"/>
      <w:lvlText w:val="%8."/>
      <w:lvlJc w:val="left"/>
      <w:pPr>
        <w:ind w:left="5760" w:hanging="360"/>
      </w:pPr>
    </w:lvl>
    <w:lvl w:ilvl="8" w:tplc="92315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4">
    <w:multiLevelType w:val="hybridMultilevel"/>
    <w:lvl w:ilvl="0" w:tplc="36516439">
      <w:start w:val="1"/>
      <w:numFmt w:val="decimal"/>
      <w:lvlText w:val="%1."/>
      <w:lvlJc w:val="left"/>
      <w:pPr>
        <w:ind w:left="720" w:hanging="360"/>
      </w:pPr>
    </w:lvl>
    <w:lvl w:ilvl="1" w:tplc="36516439" w:tentative="1">
      <w:start w:val="1"/>
      <w:numFmt w:val="lowerLetter"/>
      <w:lvlText w:val="%2."/>
      <w:lvlJc w:val="left"/>
      <w:pPr>
        <w:ind w:left="1440" w:hanging="360"/>
      </w:pPr>
    </w:lvl>
    <w:lvl w:ilvl="2" w:tplc="36516439" w:tentative="1">
      <w:start w:val="1"/>
      <w:numFmt w:val="lowerRoman"/>
      <w:lvlText w:val="%3."/>
      <w:lvlJc w:val="right"/>
      <w:pPr>
        <w:ind w:left="2160" w:hanging="180"/>
      </w:pPr>
    </w:lvl>
    <w:lvl w:ilvl="3" w:tplc="36516439" w:tentative="1">
      <w:start w:val="1"/>
      <w:numFmt w:val="decimal"/>
      <w:lvlText w:val="%4."/>
      <w:lvlJc w:val="left"/>
      <w:pPr>
        <w:ind w:left="2880" w:hanging="360"/>
      </w:pPr>
    </w:lvl>
    <w:lvl w:ilvl="4" w:tplc="36516439" w:tentative="1">
      <w:start w:val="1"/>
      <w:numFmt w:val="lowerLetter"/>
      <w:lvlText w:val="%5."/>
      <w:lvlJc w:val="left"/>
      <w:pPr>
        <w:ind w:left="3600" w:hanging="360"/>
      </w:pPr>
    </w:lvl>
    <w:lvl w:ilvl="5" w:tplc="36516439" w:tentative="1">
      <w:start w:val="1"/>
      <w:numFmt w:val="lowerRoman"/>
      <w:lvlText w:val="%6."/>
      <w:lvlJc w:val="right"/>
      <w:pPr>
        <w:ind w:left="4320" w:hanging="180"/>
      </w:pPr>
    </w:lvl>
    <w:lvl w:ilvl="6" w:tplc="36516439" w:tentative="1">
      <w:start w:val="1"/>
      <w:numFmt w:val="decimal"/>
      <w:lvlText w:val="%7."/>
      <w:lvlJc w:val="left"/>
      <w:pPr>
        <w:ind w:left="5040" w:hanging="360"/>
      </w:pPr>
    </w:lvl>
    <w:lvl w:ilvl="7" w:tplc="36516439" w:tentative="1">
      <w:start w:val="1"/>
      <w:numFmt w:val="lowerLetter"/>
      <w:lvlText w:val="%8."/>
      <w:lvlJc w:val="left"/>
      <w:pPr>
        <w:ind w:left="5760" w:hanging="360"/>
      </w:pPr>
    </w:lvl>
    <w:lvl w:ilvl="8" w:tplc="36516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3">
    <w:multiLevelType w:val="hybridMultilevel"/>
    <w:lvl w:ilvl="0" w:tplc="14284188">
      <w:start w:val="1"/>
      <w:numFmt w:val="decimal"/>
      <w:lvlText w:val="%1."/>
      <w:lvlJc w:val="left"/>
      <w:pPr>
        <w:ind w:left="720" w:hanging="360"/>
      </w:pPr>
    </w:lvl>
    <w:lvl w:ilvl="1" w:tplc="14284188" w:tentative="1">
      <w:start w:val="1"/>
      <w:numFmt w:val="lowerLetter"/>
      <w:lvlText w:val="%2."/>
      <w:lvlJc w:val="left"/>
      <w:pPr>
        <w:ind w:left="1440" w:hanging="360"/>
      </w:pPr>
    </w:lvl>
    <w:lvl w:ilvl="2" w:tplc="14284188" w:tentative="1">
      <w:start w:val="1"/>
      <w:numFmt w:val="lowerRoman"/>
      <w:lvlText w:val="%3."/>
      <w:lvlJc w:val="right"/>
      <w:pPr>
        <w:ind w:left="2160" w:hanging="180"/>
      </w:pPr>
    </w:lvl>
    <w:lvl w:ilvl="3" w:tplc="14284188" w:tentative="1">
      <w:start w:val="1"/>
      <w:numFmt w:val="decimal"/>
      <w:lvlText w:val="%4."/>
      <w:lvlJc w:val="left"/>
      <w:pPr>
        <w:ind w:left="2880" w:hanging="360"/>
      </w:pPr>
    </w:lvl>
    <w:lvl w:ilvl="4" w:tplc="14284188" w:tentative="1">
      <w:start w:val="1"/>
      <w:numFmt w:val="lowerLetter"/>
      <w:lvlText w:val="%5."/>
      <w:lvlJc w:val="left"/>
      <w:pPr>
        <w:ind w:left="3600" w:hanging="360"/>
      </w:pPr>
    </w:lvl>
    <w:lvl w:ilvl="5" w:tplc="14284188" w:tentative="1">
      <w:start w:val="1"/>
      <w:numFmt w:val="lowerRoman"/>
      <w:lvlText w:val="%6."/>
      <w:lvlJc w:val="right"/>
      <w:pPr>
        <w:ind w:left="4320" w:hanging="180"/>
      </w:pPr>
    </w:lvl>
    <w:lvl w:ilvl="6" w:tplc="14284188" w:tentative="1">
      <w:start w:val="1"/>
      <w:numFmt w:val="decimal"/>
      <w:lvlText w:val="%7."/>
      <w:lvlJc w:val="left"/>
      <w:pPr>
        <w:ind w:left="5040" w:hanging="360"/>
      </w:pPr>
    </w:lvl>
    <w:lvl w:ilvl="7" w:tplc="14284188" w:tentative="1">
      <w:start w:val="1"/>
      <w:numFmt w:val="lowerLetter"/>
      <w:lvlText w:val="%8."/>
      <w:lvlJc w:val="left"/>
      <w:pPr>
        <w:ind w:left="5760" w:hanging="360"/>
      </w:pPr>
    </w:lvl>
    <w:lvl w:ilvl="8" w:tplc="14284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2">
    <w:multiLevelType w:val="hybridMultilevel"/>
    <w:lvl w:ilvl="0" w:tplc="30159084">
      <w:start w:val="1"/>
      <w:numFmt w:val="decimal"/>
      <w:lvlText w:val="%1."/>
      <w:lvlJc w:val="left"/>
      <w:pPr>
        <w:ind w:left="720" w:hanging="360"/>
      </w:pPr>
    </w:lvl>
    <w:lvl w:ilvl="1" w:tplc="30159084" w:tentative="1">
      <w:start w:val="1"/>
      <w:numFmt w:val="lowerLetter"/>
      <w:lvlText w:val="%2."/>
      <w:lvlJc w:val="left"/>
      <w:pPr>
        <w:ind w:left="1440" w:hanging="360"/>
      </w:pPr>
    </w:lvl>
    <w:lvl w:ilvl="2" w:tplc="30159084" w:tentative="1">
      <w:start w:val="1"/>
      <w:numFmt w:val="lowerRoman"/>
      <w:lvlText w:val="%3."/>
      <w:lvlJc w:val="right"/>
      <w:pPr>
        <w:ind w:left="2160" w:hanging="180"/>
      </w:pPr>
    </w:lvl>
    <w:lvl w:ilvl="3" w:tplc="30159084" w:tentative="1">
      <w:start w:val="1"/>
      <w:numFmt w:val="decimal"/>
      <w:lvlText w:val="%4."/>
      <w:lvlJc w:val="left"/>
      <w:pPr>
        <w:ind w:left="2880" w:hanging="360"/>
      </w:pPr>
    </w:lvl>
    <w:lvl w:ilvl="4" w:tplc="30159084" w:tentative="1">
      <w:start w:val="1"/>
      <w:numFmt w:val="lowerLetter"/>
      <w:lvlText w:val="%5."/>
      <w:lvlJc w:val="left"/>
      <w:pPr>
        <w:ind w:left="3600" w:hanging="360"/>
      </w:pPr>
    </w:lvl>
    <w:lvl w:ilvl="5" w:tplc="30159084" w:tentative="1">
      <w:start w:val="1"/>
      <w:numFmt w:val="lowerRoman"/>
      <w:lvlText w:val="%6."/>
      <w:lvlJc w:val="right"/>
      <w:pPr>
        <w:ind w:left="4320" w:hanging="180"/>
      </w:pPr>
    </w:lvl>
    <w:lvl w:ilvl="6" w:tplc="30159084" w:tentative="1">
      <w:start w:val="1"/>
      <w:numFmt w:val="decimal"/>
      <w:lvlText w:val="%7."/>
      <w:lvlJc w:val="left"/>
      <w:pPr>
        <w:ind w:left="5040" w:hanging="360"/>
      </w:pPr>
    </w:lvl>
    <w:lvl w:ilvl="7" w:tplc="30159084" w:tentative="1">
      <w:start w:val="1"/>
      <w:numFmt w:val="lowerLetter"/>
      <w:lvlText w:val="%8."/>
      <w:lvlJc w:val="left"/>
      <w:pPr>
        <w:ind w:left="5760" w:hanging="360"/>
      </w:pPr>
    </w:lvl>
    <w:lvl w:ilvl="8" w:tplc="30159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1">
    <w:multiLevelType w:val="hybridMultilevel"/>
    <w:lvl w:ilvl="0" w:tplc="53544373">
      <w:start w:val="1"/>
      <w:numFmt w:val="decimal"/>
      <w:lvlText w:val="%1."/>
      <w:lvlJc w:val="left"/>
      <w:pPr>
        <w:ind w:left="720" w:hanging="360"/>
      </w:pPr>
    </w:lvl>
    <w:lvl w:ilvl="1" w:tplc="53544373" w:tentative="1">
      <w:start w:val="1"/>
      <w:numFmt w:val="lowerLetter"/>
      <w:lvlText w:val="%2."/>
      <w:lvlJc w:val="left"/>
      <w:pPr>
        <w:ind w:left="1440" w:hanging="360"/>
      </w:pPr>
    </w:lvl>
    <w:lvl w:ilvl="2" w:tplc="53544373" w:tentative="1">
      <w:start w:val="1"/>
      <w:numFmt w:val="lowerRoman"/>
      <w:lvlText w:val="%3."/>
      <w:lvlJc w:val="right"/>
      <w:pPr>
        <w:ind w:left="2160" w:hanging="180"/>
      </w:pPr>
    </w:lvl>
    <w:lvl w:ilvl="3" w:tplc="53544373" w:tentative="1">
      <w:start w:val="1"/>
      <w:numFmt w:val="decimal"/>
      <w:lvlText w:val="%4."/>
      <w:lvlJc w:val="left"/>
      <w:pPr>
        <w:ind w:left="2880" w:hanging="360"/>
      </w:pPr>
    </w:lvl>
    <w:lvl w:ilvl="4" w:tplc="53544373" w:tentative="1">
      <w:start w:val="1"/>
      <w:numFmt w:val="lowerLetter"/>
      <w:lvlText w:val="%5."/>
      <w:lvlJc w:val="left"/>
      <w:pPr>
        <w:ind w:left="3600" w:hanging="360"/>
      </w:pPr>
    </w:lvl>
    <w:lvl w:ilvl="5" w:tplc="53544373" w:tentative="1">
      <w:start w:val="1"/>
      <w:numFmt w:val="lowerRoman"/>
      <w:lvlText w:val="%6."/>
      <w:lvlJc w:val="right"/>
      <w:pPr>
        <w:ind w:left="4320" w:hanging="180"/>
      </w:pPr>
    </w:lvl>
    <w:lvl w:ilvl="6" w:tplc="53544373" w:tentative="1">
      <w:start w:val="1"/>
      <w:numFmt w:val="decimal"/>
      <w:lvlText w:val="%7."/>
      <w:lvlJc w:val="left"/>
      <w:pPr>
        <w:ind w:left="5040" w:hanging="360"/>
      </w:pPr>
    </w:lvl>
    <w:lvl w:ilvl="7" w:tplc="53544373" w:tentative="1">
      <w:start w:val="1"/>
      <w:numFmt w:val="lowerLetter"/>
      <w:lvlText w:val="%8."/>
      <w:lvlJc w:val="left"/>
      <w:pPr>
        <w:ind w:left="5760" w:hanging="360"/>
      </w:pPr>
    </w:lvl>
    <w:lvl w:ilvl="8" w:tplc="53544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0">
    <w:multiLevelType w:val="hybridMultilevel"/>
    <w:lvl w:ilvl="0" w:tplc="76237680">
      <w:start w:val="1"/>
      <w:numFmt w:val="decimal"/>
      <w:lvlText w:val="%1."/>
      <w:lvlJc w:val="left"/>
      <w:pPr>
        <w:ind w:left="720" w:hanging="360"/>
      </w:pPr>
    </w:lvl>
    <w:lvl w:ilvl="1" w:tplc="76237680" w:tentative="1">
      <w:start w:val="1"/>
      <w:numFmt w:val="lowerLetter"/>
      <w:lvlText w:val="%2."/>
      <w:lvlJc w:val="left"/>
      <w:pPr>
        <w:ind w:left="1440" w:hanging="360"/>
      </w:pPr>
    </w:lvl>
    <w:lvl w:ilvl="2" w:tplc="76237680" w:tentative="1">
      <w:start w:val="1"/>
      <w:numFmt w:val="lowerRoman"/>
      <w:lvlText w:val="%3."/>
      <w:lvlJc w:val="right"/>
      <w:pPr>
        <w:ind w:left="2160" w:hanging="180"/>
      </w:pPr>
    </w:lvl>
    <w:lvl w:ilvl="3" w:tplc="76237680" w:tentative="1">
      <w:start w:val="1"/>
      <w:numFmt w:val="decimal"/>
      <w:lvlText w:val="%4."/>
      <w:lvlJc w:val="left"/>
      <w:pPr>
        <w:ind w:left="2880" w:hanging="360"/>
      </w:pPr>
    </w:lvl>
    <w:lvl w:ilvl="4" w:tplc="76237680" w:tentative="1">
      <w:start w:val="1"/>
      <w:numFmt w:val="lowerLetter"/>
      <w:lvlText w:val="%5."/>
      <w:lvlJc w:val="left"/>
      <w:pPr>
        <w:ind w:left="3600" w:hanging="360"/>
      </w:pPr>
    </w:lvl>
    <w:lvl w:ilvl="5" w:tplc="76237680" w:tentative="1">
      <w:start w:val="1"/>
      <w:numFmt w:val="lowerRoman"/>
      <w:lvlText w:val="%6."/>
      <w:lvlJc w:val="right"/>
      <w:pPr>
        <w:ind w:left="4320" w:hanging="180"/>
      </w:pPr>
    </w:lvl>
    <w:lvl w:ilvl="6" w:tplc="76237680" w:tentative="1">
      <w:start w:val="1"/>
      <w:numFmt w:val="decimal"/>
      <w:lvlText w:val="%7."/>
      <w:lvlJc w:val="left"/>
      <w:pPr>
        <w:ind w:left="5040" w:hanging="360"/>
      </w:pPr>
    </w:lvl>
    <w:lvl w:ilvl="7" w:tplc="76237680" w:tentative="1">
      <w:start w:val="1"/>
      <w:numFmt w:val="lowerLetter"/>
      <w:lvlText w:val="%8."/>
      <w:lvlJc w:val="left"/>
      <w:pPr>
        <w:ind w:left="5760" w:hanging="360"/>
      </w:pPr>
    </w:lvl>
    <w:lvl w:ilvl="8" w:tplc="76237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9">
    <w:multiLevelType w:val="hybridMultilevel"/>
    <w:lvl w:ilvl="0" w:tplc="71914037">
      <w:start w:val="1"/>
      <w:numFmt w:val="decimal"/>
      <w:lvlText w:val="%1."/>
      <w:lvlJc w:val="left"/>
      <w:pPr>
        <w:ind w:left="720" w:hanging="360"/>
      </w:pPr>
    </w:lvl>
    <w:lvl w:ilvl="1" w:tplc="71914037" w:tentative="1">
      <w:start w:val="1"/>
      <w:numFmt w:val="lowerLetter"/>
      <w:lvlText w:val="%2."/>
      <w:lvlJc w:val="left"/>
      <w:pPr>
        <w:ind w:left="1440" w:hanging="360"/>
      </w:pPr>
    </w:lvl>
    <w:lvl w:ilvl="2" w:tplc="71914037" w:tentative="1">
      <w:start w:val="1"/>
      <w:numFmt w:val="lowerRoman"/>
      <w:lvlText w:val="%3."/>
      <w:lvlJc w:val="right"/>
      <w:pPr>
        <w:ind w:left="2160" w:hanging="180"/>
      </w:pPr>
    </w:lvl>
    <w:lvl w:ilvl="3" w:tplc="71914037" w:tentative="1">
      <w:start w:val="1"/>
      <w:numFmt w:val="decimal"/>
      <w:lvlText w:val="%4."/>
      <w:lvlJc w:val="left"/>
      <w:pPr>
        <w:ind w:left="2880" w:hanging="360"/>
      </w:pPr>
    </w:lvl>
    <w:lvl w:ilvl="4" w:tplc="71914037" w:tentative="1">
      <w:start w:val="1"/>
      <w:numFmt w:val="lowerLetter"/>
      <w:lvlText w:val="%5."/>
      <w:lvlJc w:val="left"/>
      <w:pPr>
        <w:ind w:left="3600" w:hanging="360"/>
      </w:pPr>
    </w:lvl>
    <w:lvl w:ilvl="5" w:tplc="71914037" w:tentative="1">
      <w:start w:val="1"/>
      <w:numFmt w:val="lowerRoman"/>
      <w:lvlText w:val="%6."/>
      <w:lvlJc w:val="right"/>
      <w:pPr>
        <w:ind w:left="4320" w:hanging="180"/>
      </w:pPr>
    </w:lvl>
    <w:lvl w:ilvl="6" w:tplc="71914037" w:tentative="1">
      <w:start w:val="1"/>
      <w:numFmt w:val="decimal"/>
      <w:lvlText w:val="%7."/>
      <w:lvlJc w:val="left"/>
      <w:pPr>
        <w:ind w:left="5040" w:hanging="360"/>
      </w:pPr>
    </w:lvl>
    <w:lvl w:ilvl="7" w:tplc="71914037" w:tentative="1">
      <w:start w:val="1"/>
      <w:numFmt w:val="lowerLetter"/>
      <w:lvlText w:val="%8."/>
      <w:lvlJc w:val="left"/>
      <w:pPr>
        <w:ind w:left="5760" w:hanging="360"/>
      </w:pPr>
    </w:lvl>
    <w:lvl w:ilvl="8" w:tplc="71914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8">
    <w:multiLevelType w:val="hybridMultilevel"/>
    <w:lvl w:ilvl="0" w:tplc="17455865">
      <w:start w:val="1"/>
      <w:numFmt w:val="decimal"/>
      <w:lvlText w:val="%1."/>
      <w:lvlJc w:val="left"/>
      <w:pPr>
        <w:ind w:left="720" w:hanging="360"/>
      </w:pPr>
    </w:lvl>
    <w:lvl w:ilvl="1" w:tplc="17455865" w:tentative="1">
      <w:start w:val="1"/>
      <w:numFmt w:val="lowerLetter"/>
      <w:lvlText w:val="%2."/>
      <w:lvlJc w:val="left"/>
      <w:pPr>
        <w:ind w:left="1440" w:hanging="360"/>
      </w:pPr>
    </w:lvl>
    <w:lvl w:ilvl="2" w:tplc="17455865" w:tentative="1">
      <w:start w:val="1"/>
      <w:numFmt w:val="lowerRoman"/>
      <w:lvlText w:val="%3."/>
      <w:lvlJc w:val="right"/>
      <w:pPr>
        <w:ind w:left="2160" w:hanging="180"/>
      </w:pPr>
    </w:lvl>
    <w:lvl w:ilvl="3" w:tplc="17455865" w:tentative="1">
      <w:start w:val="1"/>
      <w:numFmt w:val="decimal"/>
      <w:lvlText w:val="%4."/>
      <w:lvlJc w:val="left"/>
      <w:pPr>
        <w:ind w:left="2880" w:hanging="360"/>
      </w:pPr>
    </w:lvl>
    <w:lvl w:ilvl="4" w:tplc="17455865" w:tentative="1">
      <w:start w:val="1"/>
      <w:numFmt w:val="lowerLetter"/>
      <w:lvlText w:val="%5."/>
      <w:lvlJc w:val="left"/>
      <w:pPr>
        <w:ind w:left="3600" w:hanging="360"/>
      </w:pPr>
    </w:lvl>
    <w:lvl w:ilvl="5" w:tplc="17455865" w:tentative="1">
      <w:start w:val="1"/>
      <w:numFmt w:val="lowerRoman"/>
      <w:lvlText w:val="%6."/>
      <w:lvlJc w:val="right"/>
      <w:pPr>
        <w:ind w:left="4320" w:hanging="180"/>
      </w:pPr>
    </w:lvl>
    <w:lvl w:ilvl="6" w:tplc="17455865" w:tentative="1">
      <w:start w:val="1"/>
      <w:numFmt w:val="decimal"/>
      <w:lvlText w:val="%7."/>
      <w:lvlJc w:val="left"/>
      <w:pPr>
        <w:ind w:left="5040" w:hanging="360"/>
      </w:pPr>
    </w:lvl>
    <w:lvl w:ilvl="7" w:tplc="17455865" w:tentative="1">
      <w:start w:val="1"/>
      <w:numFmt w:val="lowerLetter"/>
      <w:lvlText w:val="%8."/>
      <w:lvlJc w:val="left"/>
      <w:pPr>
        <w:ind w:left="5760" w:hanging="360"/>
      </w:pPr>
    </w:lvl>
    <w:lvl w:ilvl="8" w:tplc="17455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7">
    <w:multiLevelType w:val="hybridMultilevel"/>
    <w:lvl w:ilvl="0" w:tplc="55540424">
      <w:start w:val="1"/>
      <w:numFmt w:val="decimal"/>
      <w:lvlText w:val="%1."/>
      <w:lvlJc w:val="left"/>
      <w:pPr>
        <w:ind w:left="720" w:hanging="360"/>
      </w:pPr>
    </w:lvl>
    <w:lvl w:ilvl="1" w:tplc="55540424" w:tentative="1">
      <w:start w:val="1"/>
      <w:numFmt w:val="lowerLetter"/>
      <w:lvlText w:val="%2."/>
      <w:lvlJc w:val="left"/>
      <w:pPr>
        <w:ind w:left="1440" w:hanging="360"/>
      </w:pPr>
    </w:lvl>
    <w:lvl w:ilvl="2" w:tplc="55540424" w:tentative="1">
      <w:start w:val="1"/>
      <w:numFmt w:val="lowerRoman"/>
      <w:lvlText w:val="%3."/>
      <w:lvlJc w:val="right"/>
      <w:pPr>
        <w:ind w:left="2160" w:hanging="180"/>
      </w:pPr>
    </w:lvl>
    <w:lvl w:ilvl="3" w:tplc="55540424" w:tentative="1">
      <w:start w:val="1"/>
      <w:numFmt w:val="decimal"/>
      <w:lvlText w:val="%4."/>
      <w:lvlJc w:val="left"/>
      <w:pPr>
        <w:ind w:left="2880" w:hanging="360"/>
      </w:pPr>
    </w:lvl>
    <w:lvl w:ilvl="4" w:tplc="55540424" w:tentative="1">
      <w:start w:val="1"/>
      <w:numFmt w:val="lowerLetter"/>
      <w:lvlText w:val="%5."/>
      <w:lvlJc w:val="left"/>
      <w:pPr>
        <w:ind w:left="3600" w:hanging="360"/>
      </w:pPr>
    </w:lvl>
    <w:lvl w:ilvl="5" w:tplc="55540424" w:tentative="1">
      <w:start w:val="1"/>
      <w:numFmt w:val="lowerRoman"/>
      <w:lvlText w:val="%6."/>
      <w:lvlJc w:val="right"/>
      <w:pPr>
        <w:ind w:left="4320" w:hanging="180"/>
      </w:pPr>
    </w:lvl>
    <w:lvl w:ilvl="6" w:tplc="55540424" w:tentative="1">
      <w:start w:val="1"/>
      <w:numFmt w:val="decimal"/>
      <w:lvlText w:val="%7."/>
      <w:lvlJc w:val="left"/>
      <w:pPr>
        <w:ind w:left="5040" w:hanging="360"/>
      </w:pPr>
    </w:lvl>
    <w:lvl w:ilvl="7" w:tplc="55540424" w:tentative="1">
      <w:start w:val="1"/>
      <w:numFmt w:val="lowerLetter"/>
      <w:lvlText w:val="%8."/>
      <w:lvlJc w:val="left"/>
      <w:pPr>
        <w:ind w:left="5760" w:hanging="360"/>
      </w:pPr>
    </w:lvl>
    <w:lvl w:ilvl="8" w:tplc="55540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6">
    <w:multiLevelType w:val="hybridMultilevel"/>
    <w:lvl w:ilvl="0" w:tplc="13434032">
      <w:start w:val="1"/>
      <w:numFmt w:val="decimal"/>
      <w:lvlText w:val="%1."/>
      <w:lvlJc w:val="left"/>
      <w:pPr>
        <w:ind w:left="720" w:hanging="360"/>
      </w:pPr>
    </w:lvl>
    <w:lvl w:ilvl="1" w:tplc="13434032" w:tentative="1">
      <w:start w:val="1"/>
      <w:numFmt w:val="lowerLetter"/>
      <w:lvlText w:val="%2."/>
      <w:lvlJc w:val="left"/>
      <w:pPr>
        <w:ind w:left="1440" w:hanging="360"/>
      </w:pPr>
    </w:lvl>
    <w:lvl w:ilvl="2" w:tplc="13434032" w:tentative="1">
      <w:start w:val="1"/>
      <w:numFmt w:val="lowerRoman"/>
      <w:lvlText w:val="%3."/>
      <w:lvlJc w:val="right"/>
      <w:pPr>
        <w:ind w:left="2160" w:hanging="180"/>
      </w:pPr>
    </w:lvl>
    <w:lvl w:ilvl="3" w:tplc="13434032" w:tentative="1">
      <w:start w:val="1"/>
      <w:numFmt w:val="decimal"/>
      <w:lvlText w:val="%4."/>
      <w:lvlJc w:val="left"/>
      <w:pPr>
        <w:ind w:left="2880" w:hanging="360"/>
      </w:pPr>
    </w:lvl>
    <w:lvl w:ilvl="4" w:tplc="13434032" w:tentative="1">
      <w:start w:val="1"/>
      <w:numFmt w:val="lowerLetter"/>
      <w:lvlText w:val="%5."/>
      <w:lvlJc w:val="left"/>
      <w:pPr>
        <w:ind w:left="3600" w:hanging="360"/>
      </w:pPr>
    </w:lvl>
    <w:lvl w:ilvl="5" w:tplc="13434032" w:tentative="1">
      <w:start w:val="1"/>
      <w:numFmt w:val="lowerRoman"/>
      <w:lvlText w:val="%6."/>
      <w:lvlJc w:val="right"/>
      <w:pPr>
        <w:ind w:left="4320" w:hanging="180"/>
      </w:pPr>
    </w:lvl>
    <w:lvl w:ilvl="6" w:tplc="13434032" w:tentative="1">
      <w:start w:val="1"/>
      <w:numFmt w:val="decimal"/>
      <w:lvlText w:val="%7."/>
      <w:lvlJc w:val="left"/>
      <w:pPr>
        <w:ind w:left="5040" w:hanging="360"/>
      </w:pPr>
    </w:lvl>
    <w:lvl w:ilvl="7" w:tplc="13434032" w:tentative="1">
      <w:start w:val="1"/>
      <w:numFmt w:val="lowerLetter"/>
      <w:lvlText w:val="%8."/>
      <w:lvlJc w:val="left"/>
      <w:pPr>
        <w:ind w:left="5760" w:hanging="360"/>
      </w:pPr>
    </w:lvl>
    <w:lvl w:ilvl="8" w:tplc="13434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5">
    <w:multiLevelType w:val="hybridMultilevel"/>
    <w:lvl w:ilvl="0" w:tplc="17863518">
      <w:start w:val="1"/>
      <w:numFmt w:val="decimal"/>
      <w:lvlText w:val="%1."/>
      <w:lvlJc w:val="left"/>
      <w:pPr>
        <w:ind w:left="720" w:hanging="360"/>
      </w:pPr>
    </w:lvl>
    <w:lvl w:ilvl="1" w:tplc="17863518" w:tentative="1">
      <w:start w:val="1"/>
      <w:numFmt w:val="lowerLetter"/>
      <w:lvlText w:val="%2."/>
      <w:lvlJc w:val="left"/>
      <w:pPr>
        <w:ind w:left="1440" w:hanging="360"/>
      </w:pPr>
    </w:lvl>
    <w:lvl w:ilvl="2" w:tplc="17863518" w:tentative="1">
      <w:start w:val="1"/>
      <w:numFmt w:val="lowerRoman"/>
      <w:lvlText w:val="%3."/>
      <w:lvlJc w:val="right"/>
      <w:pPr>
        <w:ind w:left="2160" w:hanging="180"/>
      </w:pPr>
    </w:lvl>
    <w:lvl w:ilvl="3" w:tplc="17863518" w:tentative="1">
      <w:start w:val="1"/>
      <w:numFmt w:val="decimal"/>
      <w:lvlText w:val="%4."/>
      <w:lvlJc w:val="left"/>
      <w:pPr>
        <w:ind w:left="2880" w:hanging="360"/>
      </w:pPr>
    </w:lvl>
    <w:lvl w:ilvl="4" w:tplc="17863518" w:tentative="1">
      <w:start w:val="1"/>
      <w:numFmt w:val="lowerLetter"/>
      <w:lvlText w:val="%5."/>
      <w:lvlJc w:val="left"/>
      <w:pPr>
        <w:ind w:left="3600" w:hanging="360"/>
      </w:pPr>
    </w:lvl>
    <w:lvl w:ilvl="5" w:tplc="17863518" w:tentative="1">
      <w:start w:val="1"/>
      <w:numFmt w:val="lowerRoman"/>
      <w:lvlText w:val="%6."/>
      <w:lvlJc w:val="right"/>
      <w:pPr>
        <w:ind w:left="4320" w:hanging="180"/>
      </w:pPr>
    </w:lvl>
    <w:lvl w:ilvl="6" w:tplc="17863518" w:tentative="1">
      <w:start w:val="1"/>
      <w:numFmt w:val="decimal"/>
      <w:lvlText w:val="%7."/>
      <w:lvlJc w:val="left"/>
      <w:pPr>
        <w:ind w:left="5040" w:hanging="360"/>
      </w:pPr>
    </w:lvl>
    <w:lvl w:ilvl="7" w:tplc="17863518" w:tentative="1">
      <w:start w:val="1"/>
      <w:numFmt w:val="lowerLetter"/>
      <w:lvlText w:val="%8."/>
      <w:lvlJc w:val="left"/>
      <w:pPr>
        <w:ind w:left="5760" w:hanging="360"/>
      </w:pPr>
    </w:lvl>
    <w:lvl w:ilvl="8" w:tplc="17863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4">
    <w:multiLevelType w:val="hybridMultilevel"/>
    <w:lvl w:ilvl="0" w:tplc="68502490">
      <w:start w:val="1"/>
      <w:numFmt w:val="decimal"/>
      <w:lvlText w:val="%1."/>
      <w:lvlJc w:val="left"/>
      <w:pPr>
        <w:ind w:left="720" w:hanging="360"/>
      </w:pPr>
    </w:lvl>
    <w:lvl w:ilvl="1" w:tplc="68502490" w:tentative="1">
      <w:start w:val="1"/>
      <w:numFmt w:val="lowerLetter"/>
      <w:lvlText w:val="%2."/>
      <w:lvlJc w:val="left"/>
      <w:pPr>
        <w:ind w:left="1440" w:hanging="360"/>
      </w:pPr>
    </w:lvl>
    <w:lvl w:ilvl="2" w:tplc="68502490" w:tentative="1">
      <w:start w:val="1"/>
      <w:numFmt w:val="lowerRoman"/>
      <w:lvlText w:val="%3."/>
      <w:lvlJc w:val="right"/>
      <w:pPr>
        <w:ind w:left="2160" w:hanging="180"/>
      </w:pPr>
    </w:lvl>
    <w:lvl w:ilvl="3" w:tplc="68502490" w:tentative="1">
      <w:start w:val="1"/>
      <w:numFmt w:val="decimal"/>
      <w:lvlText w:val="%4."/>
      <w:lvlJc w:val="left"/>
      <w:pPr>
        <w:ind w:left="2880" w:hanging="360"/>
      </w:pPr>
    </w:lvl>
    <w:lvl w:ilvl="4" w:tplc="68502490" w:tentative="1">
      <w:start w:val="1"/>
      <w:numFmt w:val="lowerLetter"/>
      <w:lvlText w:val="%5."/>
      <w:lvlJc w:val="left"/>
      <w:pPr>
        <w:ind w:left="3600" w:hanging="360"/>
      </w:pPr>
    </w:lvl>
    <w:lvl w:ilvl="5" w:tplc="68502490" w:tentative="1">
      <w:start w:val="1"/>
      <w:numFmt w:val="lowerRoman"/>
      <w:lvlText w:val="%6."/>
      <w:lvlJc w:val="right"/>
      <w:pPr>
        <w:ind w:left="4320" w:hanging="180"/>
      </w:pPr>
    </w:lvl>
    <w:lvl w:ilvl="6" w:tplc="68502490" w:tentative="1">
      <w:start w:val="1"/>
      <w:numFmt w:val="decimal"/>
      <w:lvlText w:val="%7."/>
      <w:lvlJc w:val="left"/>
      <w:pPr>
        <w:ind w:left="5040" w:hanging="360"/>
      </w:pPr>
    </w:lvl>
    <w:lvl w:ilvl="7" w:tplc="68502490" w:tentative="1">
      <w:start w:val="1"/>
      <w:numFmt w:val="lowerLetter"/>
      <w:lvlText w:val="%8."/>
      <w:lvlJc w:val="left"/>
      <w:pPr>
        <w:ind w:left="5760" w:hanging="360"/>
      </w:pPr>
    </w:lvl>
    <w:lvl w:ilvl="8" w:tplc="68502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3">
    <w:multiLevelType w:val="hybridMultilevel"/>
    <w:lvl w:ilvl="0" w:tplc="22195153">
      <w:start w:val="1"/>
      <w:numFmt w:val="decimal"/>
      <w:lvlText w:val="%1."/>
      <w:lvlJc w:val="left"/>
      <w:pPr>
        <w:ind w:left="720" w:hanging="360"/>
      </w:pPr>
    </w:lvl>
    <w:lvl w:ilvl="1" w:tplc="22195153" w:tentative="1">
      <w:start w:val="1"/>
      <w:numFmt w:val="lowerLetter"/>
      <w:lvlText w:val="%2."/>
      <w:lvlJc w:val="left"/>
      <w:pPr>
        <w:ind w:left="1440" w:hanging="360"/>
      </w:pPr>
    </w:lvl>
    <w:lvl w:ilvl="2" w:tplc="22195153" w:tentative="1">
      <w:start w:val="1"/>
      <w:numFmt w:val="lowerRoman"/>
      <w:lvlText w:val="%3."/>
      <w:lvlJc w:val="right"/>
      <w:pPr>
        <w:ind w:left="2160" w:hanging="180"/>
      </w:pPr>
    </w:lvl>
    <w:lvl w:ilvl="3" w:tplc="22195153" w:tentative="1">
      <w:start w:val="1"/>
      <w:numFmt w:val="decimal"/>
      <w:lvlText w:val="%4."/>
      <w:lvlJc w:val="left"/>
      <w:pPr>
        <w:ind w:left="2880" w:hanging="360"/>
      </w:pPr>
    </w:lvl>
    <w:lvl w:ilvl="4" w:tplc="22195153" w:tentative="1">
      <w:start w:val="1"/>
      <w:numFmt w:val="lowerLetter"/>
      <w:lvlText w:val="%5."/>
      <w:lvlJc w:val="left"/>
      <w:pPr>
        <w:ind w:left="3600" w:hanging="360"/>
      </w:pPr>
    </w:lvl>
    <w:lvl w:ilvl="5" w:tplc="22195153" w:tentative="1">
      <w:start w:val="1"/>
      <w:numFmt w:val="lowerRoman"/>
      <w:lvlText w:val="%6."/>
      <w:lvlJc w:val="right"/>
      <w:pPr>
        <w:ind w:left="4320" w:hanging="180"/>
      </w:pPr>
    </w:lvl>
    <w:lvl w:ilvl="6" w:tplc="22195153" w:tentative="1">
      <w:start w:val="1"/>
      <w:numFmt w:val="decimal"/>
      <w:lvlText w:val="%7."/>
      <w:lvlJc w:val="left"/>
      <w:pPr>
        <w:ind w:left="5040" w:hanging="360"/>
      </w:pPr>
    </w:lvl>
    <w:lvl w:ilvl="7" w:tplc="22195153" w:tentative="1">
      <w:start w:val="1"/>
      <w:numFmt w:val="lowerLetter"/>
      <w:lvlText w:val="%8."/>
      <w:lvlJc w:val="left"/>
      <w:pPr>
        <w:ind w:left="5760" w:hanging="360"/>
      </w:pPr>
    </w:lvl>
    <w:lvl w:ilvl="8" w:tplc="22195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2">
    <w:multiLevelType w:val="hybridMultilevel"/>
    <w:lvl w:ilvl="0" w:tplc="62844979">
      <w:start w:val="1"/>
      <w:numFmt w:val="decimal"/>
      <w:lvlText w:val="%1."/>
      <w:lvlJc w:val="left"/>
      <w:pPr>
        <w:ind w:left="720" w:hanging="360"/>
      </w:pPr>
    </w:lvl>
    <w:lvl w:ilvl="1" w:tplc="62844979" w:tentative="1">
      <w:start w:val="1"/>
      <w:numFmt w:val="lowerLetter"/>
      <w:lvlText w:val="%2."/>
      <w:lvlJc w:val="left"/>
      <w:pPr>
        <w:ind w:left="1440" w:hanging="360"/>
      </w:pPr>
    </w:lvl>
    <w:lvl w:ilvl="2" w:tplc="62844979" w:tentative="1">
      <w:start w:val="1"/>
      <w:numFmt w:val="lowerRoman"/>
      <w:lvlText w:val="%3."/>
      <w:lvlJc w:val="right"/>
      <w:pPr>
        <w:ind w:left="2160" w:hanging="180"/>
      </w:pPr>
    </w:lvl>
    <w:lvl w:ilvl="3" w:tplc="62844979" w:tentative="1">
      <w:start w:val="1"/>
      <w:numFmt w:val="decimal"/>
      <w:lvlText w:val="%4."/>
      <w:lvlJc w:val="left"/>
      <w:pPr>
        <w:ind w:left="2880" w:hanging="360"/>
      </w:pPr>
    </w:lvl>
    <w:lvl w:ilvl="4" w:tplc="62844979" w:tentative="1">
      <w:start w:val="1"/>
      <w:numFmt w:val="lowerLetter"/>
      <w:lvlText w:val="%5."/>
      <w:lvlJc w:val="left"/>
      <w:pPr>
        <w:ind w:left="3600" w:hanging="360"/>
      </w:pPr>
    </w:lvl>
    <w:lvl w:ilvl="5" w:tplc="62844979" w:tentative="1">
      <w:start w:val="1"/>
      <w:numFmt w:val="lowerRoman"/>
      <w:lvlText w:val="%6."/>
      <w:lvlJc w:val="right"/>
      <w:pPr>
        <w:ind w:left="4320" w:hanging="180"/>
      </w:pPr>
    </w:lvl>
    <w:lvl w:ilvl="6" w:tplc="62844979" w:tentative="1">
      <w:start w:val="1"/>
      <w:numFmt w:val="decimal"/>
      <w:lvlText w:val="%7."/>
      <w:lvlJc w:val="left"/>
      <w:pPr>
        <w:ind w:left="5040" w:hanging="360"/>
      </w:pPr>
    </w:lvl>
    <w:lvl w:ilvl="7" w:tplc="62844979" w:tentative="1">
      <w:start w:val="1"/>
      <w:numFmt w:val="lowerLetter"/>
      <w:lvlText w:val="%8."/>
      <w:lvlJc w:val="left"/>
      <w:pPr>
        <w:ind w:left="5760" w:hanging="360"/>
      </w:pPr>
    </w:lvl>
    <w:lvl w:ilvl="8" w:tplc="62844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1">
    <w:multiLevelType w:val="hybridMultilevel"/>
    <w:lvl w:ilvl="0" w:tplc="44810692">
      <w:start w:val="1"/>
      <w:numFmt w:val="decimal"/>
      <w:lvlText w:val="%1."/>
      <w:lvlJc w:val="left"/>
      <w:pPr>
        <w:ind w:left="720" w:hanging="360"/>
      </w:pPr>
    </w:lvl>
    <w:lvl w:ilvl="1" w:tplc="44810692" w:tentative="1">
      <w:start w:val="1"/>
      <w:numFmt w:val="lowerLetter"/>
      <w:lvlText w:val="%2."/>
      <w:lvlJc w:val="left"/>
      <w:pPr>
        <w:ind w:left="1440" w:hanging="360"/>
      </w:pPr>
    </w:lvl>
    <w:lvl w:ilvl="2" w:tplc="44810692" w:tentative="1">
      <w:start w:val="1"/>
      <w:numFmt w:val="lowerRoman"/>
      <w:lvlText w:val="%3."/>
      <w:lvlJc w:val="right"/>
      <w:pPr>
        <w:ind w:left="2160" w:hanging="180"/>
      </w:pPr>
    </w:lvl>
    <w:lvl w:ilvl="3" w:tplc="44810692" w:tentative="1">
      <w:start w:val="1"/>
      <w:numFmt w:val="decimal"/>
      <w:lvlText w:val="%4."/>
      <w:lvlJc w:val="left"/>
      <w:pPr>
        <w:ind w:left="2880" w:hanging="360"/>
      </w:pPr>
    </w:lvl>
    <w:lvl w:ilvl="4" w:tplc="44810692" w:tentative="1">
      <w:start w:val="1"/>
      <w:numFmt w:val="lowerLetter"/>
      <w:lvlText w:val="%5."/>
      <w:lvlJc w:val="left"/>
      <w:pPr>
        <w:ind w:left="3600" w:hanging="360"/>
      </w:pPr>
    </w:lvl>
    <w:lvl w:ilvl="5" w:tplc="44810692" w:tentative="1">
      <w:start w:val="1"/>
      <w:numFmt w:val="lowerRoman"/>
      <w:lvlText w:val="%6."/>
      <w:lvlJc w:val="right"/>
      <w:pPr>
        <w:ind w:left="4320" w:hanging="180"/>
      </w:pPr>
    </w:lvl>
    <w:lvl w:ilvl="6" w:tplc="44810692" w:tentative="1">
      <w:start w:val="1"/>
      <w:numFmt w:val="decimal"/>
      <w:lvlText w:val="%7."/>
      <w:lvlJc w:val="left"/>
      <w:pPr>
        <w:ind w:left="5040" w:hanging="360"/>
      </w:pPr>
    </w:lvl>
    <w:lvl w:ilvl="7" w:tplc="44810692" w:tentative="1">
      <w:start w:val="1"/>
      <w:numFmt w:val="lowerLetter"/>
      <w:lvlText w:val="%8."/>
      <w:lvlJc w:val="left"/>
      <w:pPr>
        <w:ind w:left="5760" w:hanging="360"/>
      </w:pPr>
    </w:lvl>
    <w:lvl w:ilvl="8" w:tplc="44810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0">
    <w:multiLevelType w:val="hybridMultilevel"/>
    <w:lvl w:ilvl="0" w:tplc="66207271">
      <w:start w:val="1"/>
      <w:numFmt w:val="decimal"/>
      <w:lvlText w:val="%1."/>
      <w:lvlJc w:val="left"/>
      <w:pPr>
        <w:ind w:left="720" w:hanging="360"/>
      </w:pPr>
    </w:lvl>
    <w:lvl w:ilvl="1" w:tplc="66207271" w:tentative="1">
      <w:start w:val="1"/>
      <w:numFmt w:val="lowerLetter"/>
      <w:lvlText w:val="%2."/>
      <w:lvlJc w:val="left"/>
      <w:pPr>
        <w:ind w:left="1440" w:hanging="360"/>
      </w:pPr>
    </w:lvl>
    <w:lvl w:ilvl="2" w:tplc="66207271" w:tentative="1">
      <w:start w:val="1"/>
      <w:numFmt w:val="lowerRoman"/>
      <w:lvlText w:val="%3."/>
      <w:lvlJc w:val="right"/>
      <w:pPr>
        <w:ind w:left="2160" w:hanging="180"/>
      </w:pPr>
    </w:lvl>
    <w:lvl w:ilvl="3" w:tplc="66207271" w:tentative="1">
      <w:start w:val="1"/>
      <w:numFmt w:val="decimal"/>
      <w:lvlText w:val="%4."/>
      <w:lvlJc w:val="left"/>
      <w:pPr>
        <w:ind w:left="2880" w:hanging="360"/>
      </w:pPr>
    </w:lvl>
    <w:lvl w:ilvl="4" w:tplc="66207271" w:tentative="1">
      <w:start w:val="1"/>
      <w:numFmt w:val="lowerLetter"/>
      <w:lvlText w:val="%5."/>
      <w:lvlJc w:val="left"/>
      <w:pPr>
        <w:ind w:left="3600" w:hanging="360"/>
      </w:pPr>
    </w:lvl>
    <w:lvl w:ilvl="5" w:tplc="66207271" w:tentative="1">
      <w:start w:val="1"/>
      <w:numFmt w:val="lowerRoman"/>
      <w:lvlText w:val="%6."/>
      <w:lvlJc w:val="right"/>
      <w:pPr>
        <w:ind w:left="4320" w:hanging="180"/>
      </w:pPr>
    </w:lvl>
    <w:lvl w:ilvl="6" w:tplc="66207271" w:tentative="1">
      <w:start w:val="1"/>
      <w:numFmt w:val="decimal"/>
      <w:lvlText w:val="%7."/>
      <w:lvlJc w:val="left"/>
      <w:pPr>
        <w:ind w:left="5040" w:hanging="360"/>
      </w:pPr>
    </w:lvl>
    <w:lvl w:ilvl="7" w:tplc="66207271" w:tentative="1">
      <w:start w:val="1"/>
      <w:numFmt w:val="lowerLetter"/>
      <w:lvlText w:val="%8."/>
      <w:lvlJc w:val="left"/>
      <w:pPr>
        <w:ind w:left="5760" w:hanging="360"/>
      </w:pPr>
    </w:lvl>
    <w:lvl w:ilvl="8" w:tplc="66207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9">
    <w:multiLevelType w:val="hybridMultilevel"/>
    <w:lvl w:ilvl="0" w:tplc="64766214">
      <w:start w:val="1"/>
      <w:numFmt w:val="decimal"/>
      <w:lvlText w:val="%1."/>
      <w:lvlJc w:val="left"/>
      <w:pPr>
        <w:ind w:left="720" w:hanging="360"/>
      </w:pPr>
    </w:lvl>
    <w:lvl w:ilvl="1" w:tplc="64766214" w:tentative="1">
      <w:start w:val="1"/>
      <w:numFmt w:val="lowerLetter"/>
      <w:lvlText w:val="%2."/>
      <w:lvlJc w:val="left"/>
      <w:pPr>
        <w:ind w:left="1440" w:hanging="360"/>
      </w:pPr>
    </w:lvl>
    <w:lvl w:ilvl="2" w:tplc="64766214" w:tentative="1">
      <w:start w:val="1"/>
      <w:numFmt w:val="lowerRoman"/>
      <w:lvlText w:val="%3."/>
      <w:lvlJc w:val="right"/>
      <w:pPr>
        <w:ind w:left="2160" w:hanging="180"/>
      </w:pPr>
    </w:lvl>
    <w:lvl w:ilvl="3" w:tplc="64766214" w:tentative="1">
      <w:start w:val="1"/>
      <w:numFmt w:val="decimal"/>
      <w:lvlText w:val="%4."/>
      <w:lvlJc w:val="left"/>
      <w:pPr>
        <w:ind w:left="2880" w:hanging="360"/>
      </w:pPr>
    </w:lvl>
    <w:lvl w:ilvl="4" w:tplc="64766214" w:tentative="1">
      <w:start w:val="1"/>
      <w:numFmt w:val="lowerLetter"/>
      <w:lvlText w:val="%5."/>
      <w:lvlJc w:val="left"/>
      <w:pPr>
        <w:ind w:left="3600" w:hanging="360"/>
      </w:pPr>
    </w:lvl>
    <w:lvl w:ilvl="5" w:tplc="64766214" w:tentative="1">
      <w:start w:val="1"/>
      <w:numFmt w:val="lowerRoman"/>
      <w:lvlText w:val="%6."/>
      <w:lvlJc w:val="right"/>
      <w:pPr>
        <w:ind w:left="4320" w:hanging="180"/>
      </w:pPr>
    </w:lvl>
    <w:lvl w:ilvl="6" w:tplc="64766214" w:tentative="1">
      <w:start w:val="1"/>
      <w:numFmt w:val="decimal"/>
      <w:lvlText w:val="%7."/>
      <w:lvlJc w:val="left"/>
      <w:pPr>
        <w:ind w:left="5040" w:hanging="360"/>
      </w:pPr>
    </w:lvl>
    <w:lvl w:ilvl="7" w:tplc="64766214" w:tentative="1">
      <w:start w:val="1"/>
      <w:numFmt w:val="lowerLetter"/>
      <w:lvlText w:val="%8."/>
      <w:lvlJc w:val="left"/>
      <w:pPr>
        <w:ind w:left="5760" w:hanging="360"/>
      </w:pPr>
    </w:lvl>
    <w:lvl w:ilvl="8" w:tplc="64766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8">
    <w:multiLevelType w:val="hybridMultilevel"/>
    <w:lvl w:ilvl="0" w:tplc="29920288">
      <w:start w:val="1"/>
      <w:numFmt w:val="decimal"/>
      <w:lvlText w:val="%1."/>
      <w:lvlJc w:val="left"/>
      <w:pPr>
        <w:ind w:left="720" w:hanging="360"/>
      </w:pPr>
    </w:lvl>
    <w:lvl w:ilvl="1" w:tplc="29920288" w:tentative="1">
      <w:start w:val="1"/>
      <w:numFmt w:val="lowerLetter"/>
      <w:lvlText w:val="%2."/>
      <w:lvlJc w:val="left"/>
      <w:pPr>
        <w:ind w:left="1440" w:hanging="360"/>
      </w:pPr>
    </w:lvl>
    <w:lvl w:ilvl="2" w:tplc="29920288" w:tentative="1">
      <w:start w:val="1"/>
      <w:numFmt w:val="lowerRoman"/>
      <w:lvlText w:val="%3."/>
      <w:lvlJc w:val="right"/>
      <w:pPr>
        <w:ind w:left="2160" w:hanging="180"/>
      </w:pPr>
    </w:lvl>
    <w:lvl w:ilvl="3" w:tplc="29920288" w:tentative="1">
      <w:start w:val="1"/>
      <w:numFmt w:val="decimal"/>
      <w:lvlText w:val="%4."/>
      <w:lvlJc w:val="left"/>
      <w:pPr>
        <w:ind w:left="2880" w:hanging="360"/>
      </w:pPr>
    </w:lvl>
    <w:lvl w:ilvl="4" w:tplc="29920288" w:tentative="1">
      <w:start w:val="1"/>
      <w:numFmt w:val="lowerLetter"/>
      <w:lvlText w:val="%5."/>
      <w:lvlJc w:val="left"/>
      <w:pPr>
        <w:ind w:left="3600" w:hanging="360"/>
      </w:pPr>
    </w:lvl>
    <w:lvl w:ilvl="5" w:tplc="29920288" w:tentative="1">
      <w:start w:val="1"/>
      <w:numFmt w:val="lowerRoman"/>
      <w:lvlText w:val="%6."/>
      <w:lvlJc w:val="right"/>
      <w:pPr>
        <w:ind w:left="4320" w:hanging="180"/>
      </w:pPr>
    </w:lvl>
    <w:lvl w:ilvl="6" w:tplc="29920288" w:tentative="1">
      <w:start w:val="1"/>
      <w:numFmt w:val="decimal"/>
      <w:lvlText w:val="%7."/>
      <w:lvlJc w:val="left"/>
      <w:pPr>
        <w:ind w:left="5040" w:hanging="360"/>
      </w:pPr>
    </w:lvl>
    <w:lvl w:ilvl="7" w:tplc="29920288" w:tentative="1">
      <w:start w:val="1"/>
      <w:numFmt w:val="lowerLetter"/>
      <w:lvlText w:val="%8."/>
      <w:lvlJc w:val="left"/>
      <w:pPr>
        <w:ind w:left="5760" w:hanging="360"/>
      </w:pPr>
    </w:lvl>
    <w:lvl w:ilvl="8" w:tplc="29920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7">
    <w:multiLevelType w:val="hybridMultilevel"/>
    <w:lvl w:ilvl="0" w:tplc="29962608">
      <w:start w:val="1"/>
      <w:numFmt w:val="decimal"/>
      <w:lvlText w:val="%1."/>
      <w:lvlJc w:val="left"/>
      <w:pPr>
        <w:ind w:left="720" w:hanging="360"/>
      </w:pPr>
    </w:lvl>
    <w:lvl w:ilvl="1" w:tplc="29962608" w:tentative="1">
      <w:start w:val="1"/>
      <w:numFmt w:val="lowerLetter"/>
      <w:lvlText w:val="%2."/>
      <w:lvlJc w:val="left"/>
      <w:pPr>
        <w:ind w:left="1440" w:hanging="360"/>
      </w:pPr>
    </w:lvl>
    <w:lvl w:ilvl="2" w:tplc="29962608" w:tentative="1">
      <w:start w:val="1"/>
      <w:numFmt w:val="lowerRoman"/>
      <w:lvlText w:val="%3."/>
      <w:lvlJc w:val="right"/>
      <w:pPr>
        <w:ind w:left="2160" w:hanging="180"/>
      </w:pPr>
    </w:lvl>
    <w:lvl w:ilvl="3" w:tplc="29962608" w:tentative="1">
      <w:start w:val="1"/>
      <w:numFmt w:val="decimal"/>
      <w:lvlText w:val="%4."/>
      <w:lvlJc w:val="left"/>
      <w:pPr>
        <w:ind w:left="2880" w:hanging="360"/>
      </w:pPr>
    </w:lvl>
    <w:lvl w:ilvl="4" w:tplc="29962608" w:tentative="1">
      <w:start w:val="1"/>
      <w:numFmt w:val="lowerLetter"/>
      <w:lvlText w:val="%5."/>
      <w:lvlJc w:val="left"/>
      <w:pPr>
        <w:ind w:left="3600" w:hanging="360"/>
      </w:pPr>
    </w:lvl>
    <w:lvl w:ilvl="5" w:tplc="29962608" w:tentative="1">
      <w:start w:val="1"/>
      <w:numFmt w:val="lowerRoman"/>
      <w:lvlText w:val="%6."/>
      <w:lvlJc w:val="right"/>
      <w:pPr>
        <w:ind w:left="4320" w:hanging="180"/>
      </w:pPr>
    </w:lvl>
    <w:lvl w:ilvl="6" w:tplc="29962608" w:tentative="1">
      <w:start w:val="1"/>
      <w:numFmt w:val="decimal"/>
      <w:lvlText w:val="%7."/>
      <w:lvlJc w:val="left"/>
      <w:pPr>
        <w:ind w:left="5040" w:hanging="360"/>
      </w:pPr>
    </w:lvl>
    <w:lvl w:ilvl="7" w:tplc="29962608" w:tentative="1">
      <w:start w:val="1"/>
      <w:numFmt w:val="lowerLetter"/>
      <w:lvlText w:val="%8."/>
      <w:lvlJc w:val="left"/>
      <w:pPr>
        <w:ind w:left="5760" w:hanging="360"/>
      </w:pPr>
    </w:lvl>
    <w:lvl w:ilvl="8" w:tplc="29962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6">
    <w:multiLevelType w:val="hybridMultilevel"/>
    <w:lvl w:ilvl="0" w:tplc="28427793">
      <w:start w:val="1"/>
      <w:numFmt w:val="decimal"/>
      <w:lvlText w:val="%1."/>
      <w:lvlJc w:val="left"/>
      <w:pPr>
        <w:ind w:left="720" w:hanging="360"/>
      </w:pPr>
    </w:lvl>
    <w:lvl w:ilvl="1" w:tplc="28427793" w:tentative="1">
      <w:start w:val="1"/>
      <w:numFmt w:val="lowerLetter"/>
      <w:lvlText w:val="%2."/>
      <w:lvlJc w:val="left"/>
      <w:pPr>
        <w:ind w:left="1440" w:hanging="360"/>
      </w:pPr>
    </w:lvl>
    <w:lvl w:ilvl="2" w:tplc="28427793" w:tentative="1">
      <w:start w:val="1"/>
      <w:numFmt w:val="lowerRoman"/>
      <w:lvlText w:val="%3."/>
      <w:lvlJc w:val="right"/>
      <w:pPr>
        <w:ind w:left="2160" w:hanging="180"/>
      </w:pPr>
    </w:lvl>
    <w:lvl w:ilvl="3" w:tplc="28427793" w:tentative="1">
      <w:start w:val="1"/>
      <w:numFmt w:val="decimal"/>
      <w:lvlText w:val="%4."/>
      <w:lvlJc w:val="left"/>
      <w:pPr>
        <w:ind w:left="2880" w:hanging="360"/>
      </w:pPr>
    </w:lvl>
    <w:lvl w:ilvl="4" w:tplc="28427793" w:tentative="1">
      <w:start w:val="1"/>
      <w:numFmt w:val="lowerLetter"/>
      <w:lvlText w:val="%5."/>
      <w:lvlJc w:val="left"/>
      <w:pPr>
        <w:ind w:left="3600" w:hanging="360"/>
      </w:pPr>
    </w:lvl>
    <w:lvl w:ilvl="5" w:tplc="28427793" w:tentative="1">
      <w:start w:val="1"/>
      <w:numFmt w:val="lowerRoman"/>
      <w:lvlText w:val="%6."/>
      <w:lvlJc w:val="right"/>
      <w:pPr>
        <w:ind w:left="4320" w:hanging="180"/>
      </w:pPr>
    </w:lvl>
    <w:lvl w:ilvl="6" w:tplc="28427793" w:tentative="1">
      <w:start w:val="1"/>
      <w:numFmt w:val="decimal"/>
      <w:lvlText w:val="%7."/>
      <w:lvlJc w:val="left"/>
      <w:pPr>
        <w:ind w:left="5040" w:hanging="360"/>
      </w:pPr>
    </w:lvl>
    <w:lvl w:ilvl="7" w:tplc="28427793" w:tentative="1">
      <w:start w:val="1"/>
      <w:numFmt w:val="lowerLetter"/>
      <w:lvlText w:val="%8."/>
      <w:lvlJc w:val="left"/>
      <w:pPr>
        <w:ind w:left="5760" w:hanging="360"/>
      </w:pPr>
    </w:lvl>
    <w:lvl w:ilvl="8" w:tplc="28427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5">
    <w:multiLevelType w:val="hybridMultilevel"/>
    <w:lvl w:ilvl="0" w:tplc="99361682">
      <w:start w:val="1"/>
      <w:numFmt w:val="decimal"/>
      <w:lvlText w:val="%1."/>
      <w:lvlJc w:val="left"/>
      <w:pPr>
        <w:ind w:left="720" w:hanging="360"/>
      </w:pPr>
    </w:lvl>
    <w:lvl w:ilvl="1" w:tplc="99361682" w:tentative="1">
      <w:start w:val="1"/>
      <w:numFmt w:val="lowerLetter"/>
      <w:lvlText w:val="%2."/>
      <w:lvlJc w:val="left"/>
      <w:pPr>
        <w:ind w:left="1440" w:hanging="360"/>
      </w:pPr>
    </w:lvl>
    <w:lvl w:ilvl="2" w:tplc="99361682" w:tentative="1">
      <w:start w:val="1"/>
      <w:numFmt w:val="lowerRoman"/>
      <w:lvlText w:val="%3."/>
      <w:lvlJc w:val="right"/>
      <w:pPr>
        <w:ind w:left="2160" w:hanging="180"/>
      </w:pPr>
    </w:lvl>
    <w:lvl w:ilvl="3" w:tplc="99361682" w:tentative="1">
      <w:start w:val="1"/>
      <w:numFmt w:val="decimal"/>
      <w:lvlText w:val="%4."/>
      <w:lvlJc w:val="left"/>
      <w:pPr>
        <w:ind w:left="2880" w:hanging="360"/>
      </w:pPr>
    </w:lvl>
    <w:lvl w:ilvl="4" w:tplc="99361682" w:tentative="1">
      <w:start w:val="1"/>
      <w:numFmt w:val="lowerLetter"/>
      <w:lvlText w:val="%5."/>
      <w:lvlJc w:val="left"/>
      <w:pPr>
        <w:ind w:left="3600" w:hanging="360"/>
      </w:pPr>
    </w:lvl>
    <w:lvl w:ilvl="5" w:tplc="99361682" w:tentative="1">
      <w:start w:val="1"/>
      <w:numFmt w:val="lowerRoman"/>
      <w:lvlText w:val="%6."/>
      <w:lvlJc w:val="right"/>
      <w:pPr>
        <w:ind w:left="4320" w:hanging="180"/>
      </w:pPr>
    </w:lvl>
    <w:lvl w:ilvl="6" w:tplc="99361682" w:tentative="1">
      <w:start w:val="1"/>
      <w:numFmt w:val="decimal"/>
      <w:lvlText w:val="%7."/>
      <w:lvlJc w:val="left"/>
      <w:pPr>
        <w:ind w:left="5040" w:hanging="360"/>
      </w:pPr>
    </w:lvl>
    <w:lvl w:ilvl="7" w:tplc="99361682" w:tentative="1">
      <w:start w:val="1"/>
      <w:numFmt w:val="lowerLetter"/>
      <w:lvlText w:val="%8."/>
      <w:lvlJc w:val="left"/>
      <w:pPr>
        <w:ind w:left="5760" w:hanging="360"/>
      </w:pPr>
    </w:lvl>
    <w:lvl w:ilvl="8" w:tplc="99361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4">
    <w:multiLevelType w:val="hybridMultilevel"/>
    <w:lvl w:ilvl="0" w:tplc="69443948">
      <w:start w:val="1"/>
      <w:numFmt w:val="decimal"/>
      <w:lvlText w:val="%1."/>
      <w:lvlJc w:val="left"/>
      <w:pPr>
        <w:ind w:left="720" w:hanging="360"/>
      </w:pPr>
    </w:lvl>
    <w:lvl w:ilvl="1" w:tplc="69443948" w:tentative="1">
      <w:start w:val="1"/>
      <w:numFmt w:val="lowerLetter"/>
      <w:lvlText w:val="%2."/>
      <w:lvlJc w:val="left"/>
      <w:pPr>
        <w:ind w:left="1440" w:hanging="360"/>
      </w:pPr>
    </w:lvl>
    <w:lvl w:ilvl="2" w:tplc="69443948" w:tentative="1">
      <w:start w:val="1"/>
      <w:numFmt w:val="lowerRoman"/>
      <w:lvlText w:val="%3."/>
      <w:lvlJc w:val="right"/>
      <w:pPr>
        <w:ind w:left="2160" w:hanging="180"/>
      </w:pPr>
    </w:lvl>
    <w:lvl w:ilvl="3" w:tplc="69443948" w:tentative="1">
      <w:start w:val="1"/>
      <w:numFmt w:val="decimal"/>
      <w:lvlText w:val="%4."/>
      <w:lvlJc w:val="left"/>
      <w:pPr>
        <w:ind w:left="2880" w:hanging="360"/>
      </w:pPr>
    </w:lvl>
    <w:lvl w:ilvl="4" w:tplc="69443948" w:tentative="1">
      <w:start w:val="1"/>
      <w:numFmt w:val="lowerLetter"/>
      <w:lvlText w:val="%5."/>
      <w:lvlJc w:val="left"/>
      <w:pPr>
        <w:ind w:left="3600" w:hanging="360"/>
      </w:pPr>
    </w:lvl>
    <w:lvl w:ilvl="5" w:tplc="69443948" w:tentative="1">
      <w:start w:val="1"/>
      <w:numFmt w:val="lowerRoman"/>
      <w:lvlText w:val="%6."/>
      <w:lvlJc w:val="right"/>
      <w:pPr>
        <w:ind w:left="4320" w:hanging="180"/>
      </w:pPr>
    </w:lvl>
    <w:lvl w:ilvl="6" w:tplc="69443948" w:tentative="1">
      <w:start w:val="1"/>
      <w:numFmt w:val="decimal"/>
      <w:lvlText w:val="%7."/>
      <w:lvlJc w:val="left"/>
      <w:pPr>
        <w:ind w:left="5040" w:hanging="360"/>
      </w:pPr>
    </w:lvl>
    <w:lvl w:ilvl="7" w:tplc="69443948" w:tentative="1">
      <w:start w:val="1"/>
      <w:numFmt w:val="lowerLetter"/>
      <w:lvlText w:val="%8."/>
      <w:lvlJc w:val="left"/>
      <w:pPr>
        <w:ind w:left="5760" w:hanging="360"/>
      </w:pPr>
    </w:lvl>
    <w:lvl w:ilvl="8" w:tplc="69443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3">
    <w:multiLevelType w:val="hybridMultilevel"/>
    <w:lvl w:ilvl="0" w:tplc="30788693">
      <w:start w:val="1"/>
      <w:numFmt w:val="decimal"/>
      <w:lvlText w:val="%1."/>
      <w:lvlJc w:val="left"/>
      <w:pPr>
        <w:ind w:left="720" w:hanging="360"/>
      </w:pPr>
    </w:lvl>
    <w:lvl w:ilvl="1" w:tplc="30788693" w:tentative="1">
      <w:start w:val="1"/>
      <w:numFmt w:val="lowerLetter"/>
      <w:lvlText w:val="%2."/>
      <w:lvlJc w:val="left"/>
      <w:pPr>
        <w:ind w:left="1440" w:hanging="360"/>
      </w:pPr>
    </w:lvl>
    <w:lvl w:ilvl="2" w:tplc="30788693" w:tentative="1">
      <w:start w:val="1"/>
      <w:numFmt w:val="lowerRoman"/>
      <w:lvlText w:val="%3."/>
      <w:lvlJc w:val="right"/>
      <w:pPr>
        <w:ind w:left="2160" w:hanging="180"/>
      </w:pPr>
    </w:lvl>
    <w:lvl w:ilvl="3" w:tplc="30788693" w:tentative="1">
      <w:start w:val="1"/>
      <w:numFmt w:val="decimal"/>
      <w:lvlText w:val="%4."/>
      <w:lvlJc w:val="left"/>
      <w:pPr>
        <w:ind w:left="2880" w:hanging="360"/>
      </w:pPr>
    </w:lvl>
    <w:lvl w:ilvl="4" w:tplc="30788693" w:tentative="1">
      <w:start w:val="1"/>
      <w:numFmt w:val="lowerLetter"/>
      <w:lvlText w:val="%5."/>
      <w:lvlJc w:val="left"/>
      <w:pPr>
        <w:ind w:left="3600" w:hanging="360"/>
      </w:pPr>
    </w:lvl>
    <w:lvl w:ilvl="5" w:tplc="30788693" w:tentative="1">
      <w:start w:val="1"/>
      <w:numFmt w:val="lowerRoman"/>
      <w:lvlText w:val="%6."/>
      <w:lvlJc w:val="right"/>
      <w:pPr>
        <w:ind w:left="4320" w:hanging="180"/>
      </w:pPr>
    </w:lvl>
    <w:lvl w:ilvl="6" w:tplc="30788693" w:tentative="1">
      <w:start w:val="1"/>
      <w:numFmt w:val="decimal"/>
      <w:lvlText w:val="%7."/>
      <w:lvlJc w:val="left"/>
      <w:pPr>
        <w:ind w:left="5040" w:hanging="360"/>
      </w:pPr>
    </w:lvl>
    <w:lvl w:ilvl="7" w:tplc="30788693" w:tentative="1">
      <w:start w:val="1"/>
      <w:numFmt w:val="lowerLetter"/>
      <w:lvlText w:val="%8."/>
      <w:lvlJc w:val="left"/>
      <w:pPr>
        <w:ind w:left="5760" w:hanging="360"/>
      </w:pPr>
    </w:lvl>
    <w:lvl w:ilvl="8" w:tplc="30788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2">
    <w:multiLevelType w:val="hybridMultilevel"/>
    <w:lvl w:ilvl="0" w:tplc="91510109">
      <w:start w:val="1"/>
      <w:numFmt w:val="decimal"/>
      <w:lvlText w:val="%1."/>
      <w:lvlJc w:val="left"/>
      <w:pPr>
        <w:ind w:left="720" w:hanging="360"/>
      </w:pPr>
    </w:lvl>
    <w:lvl w:ilvl="1" w:tplc="91510109" w:tentative="1">
      <w:start w:val="1"/>
      <w:numFmt w:val="lowerLetter"/>
      <w:lvlText w:val="%2."/>
      <w:lvlJc w:val="left"/>
      <w:pPr>
        <w:ind w:left="1440" w:hanging="360"/>
      </w:pPr>
    </w:lvl>
    <w:lvl w:ilvl="2" w:tplc="91510109" w:tentative="1">
      <w:start w:val="1"/>
      <w:numFmt w:val="lowerRoman"/>
      <w:lvlText w:val="%3."/>
      <w:lvlJc w:val="right"/>
      <w:pPr>
        <w:ind w:left="2160" w:hanging="180"/>
      </w:pPr>
    </w:lvl>
    <w:lvl w:ilvl="3" w:tplc="91510109" w:tentative="1">
      <w:start w:val="1"/>
      <w:numFmt w:val="decimal"/>
      <w:lvlText w:val="%4."/>
      <w:lvlJc w:val="left"/>
      <w:pPr>
        <w:ind w:left="2880" w:hanging="360"/>
      </w:pPr>
    </w:lvl>
    <w:lvl w:ilvl="4" w:tplc="91510109" w:tentative="1">
      <w:start w:val="1"/>
      <w:numFmt w:val="lowerLetter"/>
      <w:lvlText w:val="%5."/>
      <w:lvlJc w:val="left"/>
      <w:pPr>
        <w:ind w:left="3600" w:hanging="360"/>
      </w:pPr>
    </w:lvl>
    <w:lvl w:ilvl="5" w:tplc="91510109" w:tentative="1">
      <w:start w:val="1"/>
      <w:numFmt w:val="lowerRoman"/>
      <w:lvlText w:val="%6."/>
      <w:lvlJc w:val="right"/>
      <w:pPr>
        <w:ind w:left="4320" w:hanging="180"/>
      </w:pPr>
    </w:lvl>
    <w:lvl w:ilvl="6" w:tplc="91510109" w:tentative="1">
      <w:start w:val="1"/>
      <w:numFmt w:val="decimal"/>
      <w:lvlText w:val="%7."/>
      <w:lvlJc w:val="left"/>
      <w:pPr>
        <w:ind w:left="5040" w:hanging="360"/>
      </w:pPr>
    </w:lvl>
    <w:lvl w:ilvl="7" w:tplc="91510109" w:tentative="1">
      <w:start w:val="1"/>
      <w:numFmt w:val="lowerLetter"/>
      <w:lvlText w:val="%8."/>
      <w:lvlJc w:val="left"/>
      <w:pPr>
        <w:ind w:left="5760" w:hanging="360"/>
      </w:pPr>
    </w:lvl>
    <w:lvl w:ilvl="8" w:tplc="91510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1">
    <w:multiLevelType w:val="hybridMultilevel"/>
    <w:lvl w:ilvl="0" w:tplc="10083343">
      <w:start w:val="1"/>
      <w:numFmt w:val="decimal"/>
      <w:lvlText w:val="%1."/>
      <w:lvlJc w:val="left"/>
      <w:pPr>
        <w:ind w:left="720" w:hanging="360"/>
      </w:pPr>
    </w:lvl>
    <w:lvl w:ilvl="1" w:tplc="10083343" w:tentative="1">
      <w:start w:val="1"/>
      <w:numFmt w:val="lowerLetter"/>
      <w:lvlText w:val="%2."/>
      <w:lvlJc w:val="left"/>
      <w:pPr>
        <w:ind w:left="1440" w:hanging="360"/>
      </w:pPr>
    </w:lvl>
    <w:lvl w:ilvl="2" w:tplc="10083343" w:tentative="1">
      <w:start w:val="1"/>
      <w:numFmt w:val="lowerRoman"/>
      <w:lvlText w:val="%3."/>
      <w:lvlJc w:val="right"/>
      <w:pPr>
        <w:ind w:left="2160" w:hanging="180"/>
      </w:pPr>
    </w:lvl>
    <w:lvl w:ilvl="3" w:tplc="10083343" w:tentative="1">
      <w:start w:val="1"/>
      <w:numFmt w:val="decimal"/>
      <w:lvlText w:val="%4."/>
      <w:lvlJc w:val="left"/>
      <w:pPr>
        <w:ind w:left="2880" w:hanging="360"/>
      </w:pPr>
    </w:lvl>
    <w:lvl w:ilvl="4" w:tplc="10083343" w:tentative="1">
      <w:start w:val="1"/>
      <w:numFmt w:val="lowerLetter"/>
      <w:lvlText w:val="%5."/>
      <w:lvlJc w:val="left"/>
      <w:pPr>
        <w:ind w:left="3600" w:hanging="360"/>
      </w:pPr>
    </w:lvl>
    <w:lvl w:ilvl="5" w:tplc="10083343" w:tentative="1">
      <w:start w:val="1"/>
      <w:numFmt w:val="lowerRoman"/>
      <w:lvlText w:val="%6."/>
      <w:lvlJc w:val="right"/>
      <w:pPr>
        <w:ind w:left="4320" w:hanging="180"/>
      </w:pPr>
    </w:lvl>
    <w:lvl w:ilvl="6" w:tplc="10083343" w:tentative="1">
      <w:start w:val="1"/>
      <w:numFmt w:val="decimal"/>
      <w:lvlText w:val="%7."/>
      <w:lvlJc w:val="left"/>
      <w:pPr>
        <w:ind w:left="5040" w:hanging="360"/>
      </w:pPr>
    </w:lvl>
    <w:lvl w:ilvl="7" w:tplc="10083343" w:tentative="1">
      <w:start w:val="1"/>
      <w:numFmt w:val="lowerLetter"/>
      <w:lvlText w:val="%8."/>
      <w:lvlJc w:val="left"/>
      <w:pPr>
        <w:ind w:left="5760" w:hanging="360"/>
      </w:pPr>
    </w:lvl>
    <w:lvl w:ilvl="8" w:tplc="10083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0">
    <w:multiLevelType w:val="hybridMultilevel"/>
    <w:lvl w:ilvl="0" w:tplc="87248220">
      <w:start w:val="1"/>
      <w:numFmt w:val="decimal"/>
      <w:lvlText w:val="%1."/>
      <w:lvlJc w:val="left"/>
      <w:pPr>
        <w:ind w:left="720" w:hanging="360"/>
      </w:pPr>
    </w:lvl>
    <w:lvl w:ilvl="1" w:tplc="87248220" w:tentative="1">
      <w:start w:val="1"/>
      <w:numFmt w:val="lowerLetter"/>
      <w:lvlText w:val="%2."/>
      <w:lvlJc w:val="left"/>
      <w:pPr>
        <w:ind w:left="1440" w:hanging="360"/>
      </w:pPr>
    </w:lvl>
    <w:lvl w:ilvl="2" w:tplc="87248220" w:tentative="1">
      <w:start w:val="1"/>
      <w:numFmt w:val="lowerRoman"/>
      <w:lvlText w:val="%3."/>
      <w:lvlJc w:val="right"/>
      <w:pPr>
        <w:ind w:left="2160" w:hanging="180"/>
      </w:pPr>
    </w:lvl>
    <w:lvl w:ilvl="3" w:tplc="87248220" w:tentative="1">
      <w:start w:val="1"/>
      <w:numFmt w:val="decimal"/>
      <w:lvlText w:val="%4."/>
      <w:lvlJc w:val="left"/>
      <w:pPr>
        <w:ind w:left="2880" w:hanging="360"/>
      </w:pPr>
    </w:lvl>
    <w:lvl w:ilvl="4" w:tplc="87248220" w:tentative="1">
      <w:start w:val="1"/>
      <w:numFmt w:val="lowerLetter"/>
      <w:lvlText w:val="%5."/>
      <w:lvlJc w:val="left"/>
      <w:pPr>
        <w:ind w:left="3600" w:hanging="360"/>
      </w:pPr>
    </w:lvl>
    <w:lvl w:ilvl="5" w:tplc="87248220" w:tentative="1">
      <w:start w:val="1"/>
      <w:numFmt w:val="lowerRoman"/>
      <w:lvlText w:val="%6."/>
      <w:lvlJc w:val="right"/>
      <w:pPr>
        <w:ind w:left="4320" w:hanging="180"/>
      </w:pPr>
    </w:lvl>
    <w:lvl w:ilvl="6" w:tplc="87248220" w:tentative="1">
      <w:start w:val="1"/>
      <w:numFmt w:val="decimal"/>
      <w:lvlText w:val="%7."/>
      <w:lvlJc w:val="left"/>
      <w:pPr>
        <w:ind w:left="5040" w:hanging="360"/>
      </w:pPr>
    </w:lvl>
    <w:lvl w:ilvl="7" w:tplc="87248220" w:tentative="1">
      <w:start w:val="1"/>
      <w:numFmt w:val="lowerLetter"/>
      <w:lvlText w:val="%8."/>
      <w:lvlJc w:val="left"/>
      <w:pPr>
        <w:ind w:left="5760" w:hanging="360"/>
      </w:pPr>
    </w:lvl>
    <w:lvl w:ilvl="8" w:tplc="87248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9">
    <w:multiLevelType w:val="hybridMultilevel"/>
    <w:lvl w:ilvl="0" w:tplc="88828335">
      <w:start w:val="1"/>
      <w:numFmt w:val="decimal"/>
      <w:lvlText w:val="%1."/>
      <w:lvlJc w:val="left"/>
      <w:pPr>
        <w:ind w:left="720" w:hanging="360"/>
      </w:pPr>
    </w:lvl>
    <w:lvl w:ilvl="1" w:tplc="88828335" w:tentative="1">
      <w:start w:val="1"/>
      <w:numFmt w:val="lowerLetter"/>
      <w:lvlText w:val="%2."/>
      <w:lvlJc w:val="left"/>
      <w:pPr>
        <w:ind w:left="1440" w:hanging="360"/>
      </w:pPr>
    </w:lvl>
    <w:lvl w:ilvl="2" w:tplc="88828335" w:tentative="1">
      <w:start w:val="1"/>
      <w:numFmt w:val="lowerRoman"/>
      <w:lvlText w:val="%3."/>
      <w:lvlJc w:val="right"/>
      <w:pPr>
        <w:ind w:left="2160" w:hanging="180"/>
      </w:pPr>
    </w:lvl>
    <w:lvl w:ilvl="3" w:tplc="88828335" w:tentative="1">
      <w:start w:val="1"/>
      <w:numFmt w:val="decimal"/>
      <w:lvlText w:val="%4."/>
      <w:lvlJc w:val="left"/>
      <w:pPr>
        <w:ind w:left="2880" w:hanging="360"/>
      </w:pPr>
    </w:lvl>
    <w:lvl w:ilvl="4" w:tplc="88828335" w:tentative="1">
      <w:start w:val="1"/>
      <w:numFmt w:val="lowerLetter"/>
      <w:lvlText w:val="%5."/>
      <w:lvlJc w:val="left"/>
      <w:pPr>
        <w:ind w:left="3600" w:hanging="360"/>
      </w:pPr>
    </w:lvl>
    <w:lvl w:ilvl="5" w:tplc="88828335" w:tentative="1">
      <w:start w:val="1"/>
      <w:numFmt w:val="lowerRoman"/>
      <w:lvlText w:val="%6."/>
      <w:lvlJc w:val="right"/>
      <w:pPr>
        <w:ind w:left="4320" w:hanging="180"/>
      </w:pPr>
    </w:lvl>
    <w:lvl w:ilvl="6" w:tplc="88828335" w:tentative="1">
      <w:start w:val="1"/>
      <w:numFmt w:val="decimal"/>
      <w:lvlText w:val="%7."/>
      <w:lvlJc w:val="left"/>
      <w:pPr>
        <w:ind w:left="5040" w:hanging="360"/>
      </w:pPr>
    </w:lvl>
    <w:lvl w:ilvl="7" w:tplc="88828335" w:tentative="1">
      <w:start w:val="1"/>
      <w:numFmt w:val="lowerLetter"/>
      <w:lvlText w:val="%8."/>
      <w:lvlJc w:val="left"/>
      <w:pPr>
        <w:ind w:left="5760" w:hanging="360"/>
      </w:pPr>
    </w:lvl>
    <w:lvl w:ilvl="8" w:tplc="88828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8">
    <w:multiLevelType w:val="hybridMultilevel"/>
    <w:lvl w:ilvl="0" w:tplc="91885300">
      <w:start w:val="1"/>
      <w:numFmt w:val="decimal"/>
      <w:lvlText w:val="%1."/>
      <w:lvlJc w:val="left"/>
      <w:pPr>
        <w:ind w:left="720" w:hanging="360"/>
      </w:pPr>
    </w:lvl>
    <w:lvl w:ilvl="1" w:tplc="91885300" w:tentative="1">
      <w:start w:val="1"/>
      <w:numFmt w:val="lowerLetter"/>
      <w:lvlText w:val="%2."/>
      <w:lvlJc w:val="left"/>
      <w:pPr>
        <w:ind w:left="1440" w:hanging="360"/>
      </w:pPr>
    </w:lvl>
    <w:lvl w:ilvl="2" w:tplc="91885300" w:tentative="1">
      <w:start w:val="1"/>
      <w:numFmt w:val="lowerRoman"/>
      <w:lvlText w:val="%3."/>
      <w:lvlJc w:val="right"/>
      <w:pPr>
        <w:ind w:left="2160" w:hanging="180"/>
      </w:pPr>
    </w:lvl>
    <w:lvl w:ilvl="3" w:tplc="91885300" w:tentative="1">
      <w:start w:val="1"/>
      <w:numFmt w:val="decimal"/>
      <w:lvlText w:val="%4."/>
      <w:lvlJc w:val="left"/>
      <w:pPr>
        <w:ind w:left="2880" w:hanging="360"/>
      </w:pPr>
    </w:lvl>
    <w:lvl w:ilvl="4" w:tplc="91885300" w:tentative="1">
      <w:start w:val="1"/>
      <w:numFmt w:val="lowerLetter"/>
      <w:lvlText w:val="%5."/>
      <w:lvlJc w:val="left"/>
      <w:pPr>
        <w:ind w:left="3600" w:hanging="360"/>
      </w:pPr>
    </w:lvl>
    <w:lvl w:ilvl="5" w:tplc="91885300" w:tentative="1">
      <w:start w:val="1"/>
      <w:numFmt w:val="lowerRoman"/>
      <w:lvlText w:val="%6."/>
      <w:lvlJc w:val="right"/>
      <w:pPr>
        <w:ind w:left="4320" w:hanging="180"/>
      </w:pPr>
    </w:lvl>
    <w:lvl w:ilvl="6" w:tplc="91885300" w:tentative="1">
      <w:start w:val="1"/>
      <w:numFmt w:val="decimal"/>
      <w:lvlText w:val="%7."/>
      <w:lvlJc w:val="left"/>
      <w:pPr>
        <w:ind w:left="5040" w:hanging="360"/>
      </w:pPr>
    </w:lvl>
    <w:lvl w:ilvl="7" w:tplc="91885300" w:tentative="1">
      <w:start w:val="1"/>
      <w:numFmt w:val="lowerLetter"/>
      <w:lvlText w:val="%8."/>
      <w:lvlJc w:val="left"/>
      <w:pPr>
        <w:ind w:left="5760" w:hanging="360"/>
      </w:pPr>
    </w:lvl>
    <w:lvl w:ilvl="8" w:tplc="91885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7">
    <w:multiLevelType w:val="hybridMultilevel"/>
    <w:lvl w:ilvl="0" w:tplc="52589812">
      <w:start w:val="1"/>
      <w:numFmt w:val="decimal"/>
      <w:lvlText w:val="%1."/>
      <w:lvlJc w:val="left"/>
      <w:pPr>
        <w:ind w:left="720" w:hanging="360"/>
      </w:pPr>
    </w:lvl>
    <w:lvl w:ilvl="1" w:tplc="52589812" w:tentative="1">
      <w:start w:val="1"/>
      <w:numFmt w:val="lowerLetter"/>
      <w:lvlText w:val="%2."/>
      <w:lvlJc w:val="left"/>
      <w:pPr>
        <w:ind w:left="1440" w:hanging="360"/>
      </w:pPr>
    </w:lvl>
    <w:lvl w:ilvl="2" w:tplc="52589812" w:tentative="1">
      <w:start w:val="1"/>
      <w:numFmt w:val="lowerRoman"/>
      <w:lvlText w:val="%3."/>
      <w:lvlJc w:val="right"/>
      <w:pPr>
        <w:ind w:left="2160" w:hanging="180"/>
      </w:pPr>
    </w:lvl>
    <w:lvl w:ilvl="3" w:tplc="52589812" w:tentative="1">
      <w:start w:val="1"/>
      <w:numFmt w:val="decimal"/>
      <w:lvlText w:val="%4."/>
      <w:lvlJc w:val="left"/>
      <w:pPr>
        <w:ind w:left="2880" w:hanging="360"/>
      </w:pPr>
    </w:lvl>
    <w:lvl w:ilvl="4" w:tplc="52589812" w:tentative="1">
      <w:start w:val="1"/>
      <w:numFmt w:val="lowerLetter"/>
      <w:lvlText w:val="%5."/>
      <w:lvlJc w:val="left"/>
      <w:pPr>
        <w:ind w:left="3600" w:hanging="360"/>
      </w:pPr>
    </w:lvl>
    <w:lvl w:ilvl="5" w:tplc="52589812" w:tentative="1">
      <w:start w:val="1"/>
      <w:numFmt w:val="lowerRoman"/>
      <w:lvlText w:val="%6."/>
      <w:lvlJc w:val="right"/>
      <w:pPr>
        <w:ind w:left="4320" w:hanging="180"/>
      </w:pPr>
    </w:lvl>
    <w:lvl w:ilvl="6" w:tplc="52589812" w:tentative="1">
      <w:start w:val="1"/>
      <w:numFmt w:val="decimal"/>
      <w:lvlText w:val="%7."/>
      <w:lvlJc w:val="left"/>
      <w:pPr>
        <w:ind w:left="5040" w:hanging="360"/>
      </w:pPr>
    </w:lvl>
    <w:lvl w:ilvl="7" w:tplc="52589812" w:tentative="1">
      <w:start w:val="1"/>
      <w:numFmt w:val="lowerLetter"/>
      <w:lvlText w:val="%8."/>
      <w:lvlJc w:val="left"/>
      <w:pPr>
        <w:ind w:left="5760" w:hanging="360"/>
      </w:pPr>
    </w:lvl>
    <w:lvl w:ilvl="8" w:tplc="52589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6">
    <w:multiLevelType w:val="hybridMultilevel"/>
    <w:lvl w:ilvl="0" w:tplc="73102314">
      <w:start w:val="1"/>
      <w:numFmt w:val="decimal"/>
      <w:lvlText w:val="%1."/>
      <w:lvlJc w:val="left"/>
      <w:pPr>
        <w:ind w:left="720" w:hanging="360"/>
      </w:pPr>
    </w:lvl>
    <w:lvl w:ilvl="1" w:tplc="73102314" w:tentative="1">
      <w:start w:val="1"/>
      <w:numFmt w:val="lowerLetter"/>
      <w:lvlText w:val="%2."/>
      <w:lvlJc w:val="left"/>
      <w:pPr>
        <w:ind w:left="1440" w:hanging="360"/>
      </w:pPr>
    </w:lvl>
    <w:lvl w:ilvl="2" w:tplc="73102314" w:tentative="1">
      <w:start w:val="1"/>
      <w:numFmt w:val="lowerRoman"/>
      <w:lvlText w:val="%3."/>
      <w:lvlJc w:val="right"/>
      <w:pPr>
        <w:ind w:left="2160" w:hanging="180"/>
      </w:pPr>
    </w:lvl>
    <w:lvl w:ilvl="3" w:tplc="73102314" w:tentative="1">
      <w:start w:val="1"/>
      <w:numFmt w:val="decimal"/>
      <w:lvlText w:val="%4."/>
      <w:lvlJc w:val="left"/>
      <w:pPr>
        <w:ind w:left="2880" w:hanging="360"/>
      </w:pPr>
    </w:lvl>
    <w:lvl w:ilvl="4" w:tplc="73102314" w:tentative="1">
      <w:start w:val="1"/>
      <w:numFmt w:val="lowerLetter"/>
      <w:lvlText w:val="%5."/>
      <w:lvlJc w:val="left"/>
      <w:pPr>
        <w:ind w:left="3600" w:hanging="360"/>
      </w:pPr>
    </w:lvl>
    <w:lvl w:ilvl="5" w:tplc="73102314" w:tentative="1">
      <w:start w:val="1"/>
      <w:numFmt w:val="lowerRoman"/>
      <w:lvlText w:val="%6."/>
      <w:lvlJc w:val="right"/>
      <w:pPr>
        <w:ind w:left="4320" w:hanging="180"/>
      </w:pPr>
    </w:lvl>
    <w:lvl w:ilvl="6" w:tplc="73102314" w:tentative="1">
      <w:start w:val="1"/>
      <w:numFmt w:val="decimal"/>
      <w:lvlText w:val="%7."/>
      <w:lvlJc w:val="left"/>
      <w:pPr>
        <w:ind w:left="5040" w:hanging="360"/>
      </w:pPr>
    </w:lvl>
    <w:lvl w:ilvl="7" w:tplc="73102314" w:tentative="1">
      <w:start w:val="1"/>
      <w:numFmt w:val="lowerLetter"/>
      <w:lvlText w:val="%8."/>
      <w:lvlJc w:val="left"/>
      <w:pPr>
        <w:ind w:left="5760" w:hanging="360"/>
      </w:pPr>
    </w:lvl>
    <w:lvl w:ilvl="8" w:tplc="73102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5">
    <w:multiLevelType w:val="hybridMultilevel"/>
    <w:lvl w:ilvl="0" w:tplc="92825722">
      <w:start w:val="1"/>
      <w:numFmt w:val="decimal"/>
      <w:lvlText w:val="%1."/>
      <w:lvlJc w:val="left"/>
      <w:pPr>
        <w:ind w:left="720" w:hanging="360"/>
      </w:pPr>
    </w:lvl>
    <w:lvl w:ilvl="1" w:tplc="92825722" w:tentative="1">
      <w:start w:val="1"/>
      <w:numFmt w:val="lowerLetter"/>
      <w:lvlText w:val="%2."/>
      <w:lvlJc w:val="left"/>
      <w:pPr>
        <w:ind w:left="1440" w:hanging="360"/>
      </w:pPr>
    </w:lvl>
    <w:lvl w:ilvl="2" w:tplc="92825722" w:tentative="1">
      <w:start w:val="1"/>
      <w:numFmt w:val="lowerRoman"/>
      <w:lvlText w:val="%3."/>
      <w:lvlJc w:val="right"/>
      <w:pPr>
        <w:ind w:left="2160" w:hanging="180"/>
      </w:pPr>
    </w:lvl>
    <w:lvl w:ilvl="3" w:tplc="92825722" w:tentative="1">
      <w:start w:val="1"/>
      <w:numFmt w:val="decimal"/>
      <w:lvlText w:val="%4."/>
      <w:lvlJc w:val="left"/>
      <w:pPr>
        <w:ind w:left="2880" w:hanging="360"/>
      </w:pPr>
    </w:lvl>
    <w:lvl w:ilvl="4" w:tplc="92825722" w:tentative="1">
      <w:start w:val="1"/>
      <w:numFmt w:val="lowerLetter"/>
      <w:lvlText w:val="%5."/>
      <w:lvlJc w:val="left"/>
      <w:pPr>
        <w:ind w:left="3600" w:hanging="360"/>
      </w:pPr>
    </w:lvl>
    <w:lvl w:ilvl="5" w:tplc="92825722" w:tentative="1">
      <w:start w:val="1"/>
      <w:numFmt w:val="lowerRoman"/>
      <w:lvlText w:val="%6."/>
      <w:lvlJc w:val="right"/>
      <w:pPr>
        <w:ind w:left="4320" w:hanging="180"/>
      </w:pPr>
    </w:lvl>
    <w:lvl w:ilvl="6" w:tplc="92825722" w:tentative="1">
      <w:start w:val="1"/>
      <w:numFmt w:val="decimal"/>
      <w:lvlText w:val="%7."/>
      <w:lvlJc w:val="left"/>
      <w:pPr>
        <w:ind w:left="5040" w:hanging="360"/>
      </w:pPr>
    </w:lvl>
    <w:lvl w:ilvl="7" w:tplc="92825722" w:tentative="1">
      <w:start w:val="1"/>
      <w:numFmt w:val="lowerLetter"/>
      <w:lvlText w:val="%8."/>
      <w:lvlJc w:val="left"/>
      <w:pPr>
        <w:ind w:left="5760" w:hanging="360"/>
      </w:pPr>
    </w:lvl>
    <w:lvl w:ilvl="8" w:tplc="92825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4">
    <w:multiLevelType w:val="hybridMultilevel"/>
    <w:lvl w:ilvl="0" w:tplc="16327968">
      <w:start w:val="1"/>
      <w:numFmt w:val="decimal"/>
      <w:lvlText w:val="%1."/>
      <w:lvlJc w:val="left"/>
      <w:pPr>
        <w:ind w:left="720" w:hanging="360"/>
      </w:pPr>
    </w:lvl>
    <w:lvl w:ilvl="1" w:tplc="16327968" w:tentative="1">
      <w:start w:val="1"/>
      <w:numFmt w:val="lowerLetter"/>
      <w:lvlText w:val="%2."/>
      <w:lvlJc w:val="left"/>
      <w:pPr>
        <w:ind w:left="1440" w:hanging="360"/>
      </w:pPr>
    </w:lvl>
    <w:lvl w:ilvl="2" w:tplc="16327968" w:tentative="1">
      <w:start w:val="1"/>
      <w:numFmt w:val="lowerRoman"/>
      <w:lvlText w:val="%3."/>
      <w:lvlJc w:val="right"/>
      <w:pPr>
        <w:ind w:left="2160" w:hanging="180"/>
      </w:pPr>
    </w:lvl>
    <w:lvl w:ilvl="3" w:tplc="16327968" w:tentative="1">
      <w:start w:val="1"/>
      <w:numFmt w:val="decimal"/>
      <w:lvlText w:val="%4."/>
      <w:lvlJc w:val="left"/>
      <w:pPr>
        <w:ind w:left="2880" w:hanging="360"/>
      </w:pPr>
    </w:lvl>
    <w:lvl w:ilvl="4" w:tplc="16327968" w:tentative="1">
      <w:start w:val="1"/>
      <w:numFmt w:val="lowerLetter"/>
      <w:lvlText w:val="%5."/>
      <w:lvlJc w:val="left"/>
      <w:pPr>
        <w:ind w:left="3600" w:hanging="360"/>
      </w:pPr>
    </w:lvl>
    <w:lvl w:ilvl="5" w:tplc="16327968" w:tentative="1">
      <w:start w:val="1"/>
      <w:numFmt w:val="lowerRoman"/>
      <w:lvlText w:val="%6."/>
      <w:lvlJc w:val="right"/>
      <w:pPr>
        <w:ind w:left="4320" w:hanging="180"/>
      </w:pPr>
    </w:lvl>
    <w:lvl w:ilvl="6" w:tplc="16327968" w:tentative="1">
      <w:start w:val="1"/>
      <w:numFmt w:val="decimal"/>
      <w:lvlText w:val="%7."/>
      <w:lvlJc w:val="left"/>
      <w:pPr>
        <w:ind w:left="5040" w:hanging="360"/>
      </w:pPr>
    </w:lvl>
    <w:lvl w:ilvl="7" w:tplc="16327968" w:tentative="1">
      <w:start w:val="1"/>
      <w:numFmt w:val="lowerLetter"/>
      <w:lvlText w:val="%8."/>
      <w:lvlJc w:val="left"/>
      <w:pPr>
        <w:ind w:left="5760" w:hanging="360"/>
      </w:pPr>
    </w:lvl>
    <w:lvl w:ilvl="8" w:tplc="16327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3">
    <w:multiLevelType w:val="hybridMultilevel"/>
    <w:lvl w:ilvl="0" w:tplc="97288598">
      <w:start w:val="1"/>
      <w:numFmt w:val="decimal"/>
      <w:lvlText w:val="%1."/>
      <w:lvlJc w:val="left"/>
      <w:pPr>
        <w:ind w:left="720" w:hanging="360"/>
      </w:pPr>
    </w:lvl>
    <w:lvl w:ilvl="1" w:tplc="97288598" w:tentative="1">
      <w:start w:val="1"/>
      <w:numFmt w:val="lowerLetter"/>
      <w:lvlText w:val="%2."/>
      <w:lvlJc w:val="left"/>
      <w:pPr>
        <w:ind w:left="1440" w:hanging="360"/>
      </w:pPr>
    </w:lvl>
    <w:lvl w:ilvl="2" w:tplc="97288598" w:tentative="1">
      <w:start w:val="1"/>
      <w:numFmt w:val="lowerRoman"/>
      <w:lvlText w:val="%3."/>
      <w:lvlJc w:val="right"/>
      <w:pPr>
        <w:ind w:left="2160" w:hanging="180"/>
      </w:pPr>
    </w:lvl>
    <w:lvl w:ilvl="3" w:tplc="97288598" w:tentative="1">
      <w:start w:val="1"/>
      <w:numFmt w:val="decimal"/>
      <w:lvlText w:val="%4."/>
      <w:lvlJc w:val="left"/>
      <w:pPr>
        <w:ind w:left="2880" w:hanging="360"/>
      </w:pPr>
    </w:lvl>
    <w:lvl w:ilvl="4" w:tplc="97288598" w:tentative="1">
      <w:start w:val="1"/>
      <w:numFmt w:val="lowerLetter"/>
      <w:lvlText w:val="%5."/>
      <w:lvlJc w:val="left"/>
      <w:pPr>
        <w:ind w:left="3600" w:hanging="360"/>
      </w:pPr>
    </w:lvl>
    <w:lvl w:ilvl="5" w:tplc="97288598" w:tentative="1">
      <w:start w:val="1"/>
      <w:numFmt w:val="lowerRoman"/>
      <w:lvlText w:val="%6."/>
      <w:lvlJc w:val="right"/>
      <w:pPr>
        <w:ind w:left="4320" w:hanging="180"/>
      </w:pPr>
    </w:lvl>
    <w:lvl w:ilvl="6" w:tplc="97288598" w:tentative="1">
      <w:start w:val="1"/>
      <w:numFmt w:val="decimal"/>
      <w:lvlText w:val="%7."/>
      <w:lvlJc w:val="left"/>
      <w:pPr>
        <w:ind w:left="5040" w:hanging="360"/>
      </w:pPr>
    </w:lvl>
    <w:lvl w:ilvl="7" w:tplc="97288598" w:tentative="1">
      <w:start w:val="1"/>
      <w:numFmt w:val="lowerLetter"/>
      <w:lvlText w:val="%8."/>
      <w:lvlJc w:val="left"/>
      <w:pPr>
        <w:ind w:left="5760" w:hanging="360"/>
      </w:pPr>
    </w:lvl>
    <w:lvl w:ilvl="8" w:tplc="97288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2">
    <w:multiLevelType w:val="hybridMultilevel"/>
    <w:lvl w:ilvl="0" w:tplc="74730564">
      <w:start w:val="1"/>
      <w:numFmt w:val="decimal"/>
      <w:lvlText w:val="%1."/>
      <w:lvlJc w:val="left"/>
      <w:pPr>
        <w:ind w:left="720" w:hanging="360"/>
      </w:pPr>
    </w:lvl>
    <w:lvl w:ilvl="1" w:tplc="74730564" w:tentative="1">
      <w:start w:val="1"/>
      <w:numFmt w:val="lowerLetter"/>
      <w:lvlText w:val="%2."/>
      <w:lvlJc w:val="left"/>
      <w:pPr>
        <w:ind w:left="1440" w:hanging="360"/>
      </w:pPr>
    </w:lvl>
    <w:lvl w:ilvl="2" w:tplc="74730564" w:tentative="1">
      <w:start w:val="1"/>
      <w:numFmt w:val="lowerRoman"/>
      <w:lvlText w:val="%3."/>
      <w:lvlJc w:val="right"/>
      <w:pPr>
        <w:ind w:left="2160" w:hanging="180"/>
      </w:pPr>
    </w:lvl>
    <w:lvl w:ilvl="3" w:tplc="74730564" w:tentative="1">
      <w:start w:val="1"/>
      <w:numFmt w:val="decimal"/>
      <w:lvlText w:val="%4."/>
      <w:lvlJc w:val="left"/>
      <w:pPr>
        <w:ind w:left="2880" w:hanging="360"/>
      </w:pPr>
    </w:lvl>
    <w:lvl w:ilvl="4" w:tplc="74730564" w:tentative="1">
      <w:start w:val="1"/>
      <w:numFmt w:val="lowerLetter"/>
      <w:lvlText w:val="%5."/>
      <w:lvlJc w:val="left"/>
      <w:pPr>
        <w:ind w:left="3600" w:hanging="360"/>
      </w:pPr>
    </w:lvl>
    <w:lvl w:ilvl="5" w:tplc="74730564" w:tentative="1">
      <w:start w:val="1"/>
      <w:numFmt w:val="lowerRoman"/>
      <w:lvlText w:val="%6."/>
      <w:lvlJc w:val="right"/>
      <w:pPr>
        <w:ind w:left="4320" w:hanging="180"/>
      </w:pPr>
    </w:lvl>
    <w:lvl w:ilvl="6" w:tplc="74730564" w:tentative="1">
      <w:start w:val="1"/>
      <w:numFmt w:val="decimal"/>
      <w:lvlText w:val="%7."/>
      <w:lvlJc w:val="left"/>
      <w:pPr>
        <w:ind w:left="5040" w:hanging="360"/>
      </w:pPr>
    </w:lvl>
    <w:lvl w:ilvl="7" w:tplc="74730564" w:tentative="1">
      <w:start w:val="1"/>
      <w:numFmt w:val="lowerLetter"/>
      <w:lvlText w:val="%8."/>
      <w:lvlJc w:val="left"/>
      <w:pPr>
        <w:ind w:left="5760" w:hanging="360"/>
      </w:pPr>
    </w:lvl>
    <w:lvl w:ilvl="8" w:tplc="74730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1">
    <w:multiLevelType w:val="hybridMultilevel"/>
    <w:lvl w:ilvl="0" w:tplc="565649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821">
    <w:abstractNumId w:val="27821"/>
  </w:num>
  <w:num w:numId="27822">
    <w:abstractNumId w:val="27822"/>
  </w:num>
  <w:num w:numId="27823">
    <w:abstractNumId w:val="27823"/>
  </w:num>
  <w:num w:numId="27824">
    <w:abstractNumId w:val="27824"/>
  </w:num>
  <w:num w:numId="27825">
    <w:abstractNumId w:val="27825"/>
  </w:num>
  <w:num w:numId="27826">
    <w:abstractNumId w:val="27826"/>
  </w:num>
  <w:num w:numId="27827">
    <w:abstractNumId w:val="27827"/>
  </w:num>
  <w:num w:numId="27828">
    <w:abstractNumId w:val="27828"/>
  </w:num>
  <w:num w:numId="27829">
    <w:abstractNumId w:val="27829"/>
  </w:num>
  <w:num w:numId="27830">
    <w:abstractNumId w:val="27830"/>
  </w:num>
  <w:num w:numId="27831">
    <w:abstractNumId w:val="27831"/>
  </w:num>
  <w:num w:numId="27832">
    <w:abstractNumId w:val="27832"/>
  </w:num>
  <w:num w:numId="27833">
    <w:abstractNumId w:val="27833"/>
  </w:num>
  <w:num w:numId="27834">
    <w:abstractNumId w:val="27834"/>
  </w:num>
  <w:num w:numId="27835">
    <w:abstractNumId w:val="27835"/>
  </w:num>
  <w:num w:numId="27836">
    <w:abstractNumId w:val="27836"/>
  </w:num>
  <w:num w:numId="27837">
    <w:abstractNumId w:val="27837"/>
  </w:num>
  <w:num w:numId="27838">
    <w:abstractNumId w:val="27838"/>
  </w:num>
  <w:num w:numId="27839">
    <w:abstractNumId w:val="27839"/>
  </w:num>
  <w:num w:numId="27840">
    <w:abstractNumId w:val="27840"/>
  </w:num>
  <w:num w:numId="27841">
    <w:abstractNumId w:val="27841"/>
  </w:num>
  <w:num w:numId="27842">
    <w:abstractNumId w:val="27842"/>
  </w:num>
  <w:num w:numId="27843">
    <w:abstractNumId w:val="27843"/>
  </w:num>
  <w:num w:numId="27844">
    <w:abstractNumId w:val="27844"/>
  </w:num>
  <w:num w:numId="27845">
    <w:abstractNumId w:val="27845"/>
  </w:num>
  <w:num w:numId="27846">
    <w:abstractNumId w:val="27846"/>
  </w:num>
  <w:num w:numId="27847">
    <w:abstractNumId w:val="27847"/>
  </w:num>
  <w:num w:numId="27848">
    <w:abstractNumId w:val="27848"/>
  </w:num>
  <w:num w:numId="27849">
    <w:abstractNumId w:val="27849"/>
  </w:num>
  <w:num w:numId="27850">
    <w:abstractNumId w:val="27850"/>
  </w:num>
  <w:num w:numId="27851">
    <w:abstractNumId w:val="27851"/>
  </w:num>
  <w:num w:numId="27852">
    <w:abstractNumId w:val="27852"/>
  </w:num>
  <w:num w:numId="27853">
    <w:abstractNumId w:val="27853"/>
  </w:num>
  <w:num w:numId="27854">
    <w:abstractNumId w:val="27854"/>
  </w:num>
  <w:num w:numId="27855">
    <w:abstractNumId w:val="27855"/>
  </w:num>
  <w:num w:numId="27856">
    <w:abstractNumId w:val="27856"/>
  </w:num>
  <w:num w:numId="27857">
    <w:abstractNumId w:val="27857"/>
  </w:num>
  <w:num w:numId="27858">
    <w:abstractNumId w:val="27858"/>
  </w:num>
  <w:num w:numId="27859">
    <w:abstractNumId w:val="27859"/>
  </w:num>
  <w:num w:numId="27860">
    <w:abstractNumId w:val="27860"/>
  </w:num>
  <w:num w:numId="27861">
    <w:abstractNumId w:val="27861"/>
  </w:num>
  <w:num w:numId="27862">
    <w:abstractNumId w:val="27862"/>
  </w:num>
  <w:num w:numId="27863">
    <w:abstractNumId w:val="27863"/>
  </w:num>
  <w:num w:numId="27864">
    <w:abstractNumId w:val="27864"/>
  </w:num>
  <w:num w:numId="27865">
    <w:abstractNumId w:val="27865"/>
  </w:num>
  <w:num w:numId="27866">
    <w:abstractNumId w:val="27866"/>
  </w:num>
  <w:num w:numId="27867">
    <w:abstractNumId w:val="27867"/>
  </w:num>
  <w:num w:numId="27868">
    <w:abstractNumId w:val="27868"/>
  </w:num>
  <w:num w:numId="27869">
    <w:abstractNumId w:val="27869"/>
  </w:num>
  <w:num w:numId="27870">
    <w:abstractNumId w:val="27870"/>
  </w:num>
  <w:num w:numId="27871">
    <w:abstractNumId w:val="27871"/>
  </w:num>
  <w:num w:numId="27872">
    <w:abstractNumId w:val="27872"/>
  </w:num>
  <w:num w:numId="27873">
    <w:abstractNumId w:val="27873"/>
  </w:num>
  <w:num w:numId="27874">
    <w:abstractNumId w:val="27874"/>
  </w:num>
  <w:num w:numId="27875">
    <w:abstractNumId w:val="27875"/>
  </w:num>
  <w:num w:numId="27876">
    <w:abstractNumId w:val="27876"/>
  </w:num>
  <w:num w:numId="27877">
    <w:abstractNumId w:val="27877"/>
  </w:num>
  <w:num w:numId="27878">
    <w:abstractNumId w:val="27878"/>
  </w:num>
  <w:num w:numId="27879">
    <w:abstractNumId w:val="27879"/>
  </w:num>
  <w:num w:numId="27880">
    <w:abstractNumId w:val="27880"/>
  </w:num>
  <w:num w:numId="27881">
    <w:abstractNumId w:val="27881"/>
  </w:num>
  <w:num w:numId="27882">
    <w:abstractNumId w:val="27882"/>
  </w:num>
  <w:num w:numId="27883">
    <w:abstractNumId w:val="27883"/>
  </w:num>
  <w:num w:numId="27884">
    <w:abstractNumId w:val="27884"/>
  </w:num>
  <w:num w:numId="27885">
    <w:abstractNumId w:val="27885"/>
  </w:num>
  <w:num w:numId="27886">
    <w:abstractNumId w:val="27886"/>
  </w:num>
  <w:num w:numId="27887">
    <w:abstractNumId w:val="27887"/>
  </w:num>
  <w:num w:numId="27888">
    <w:abstractNumId w:val="27888"/>
  </w:num>
  <w:num w:numId="27889">
    <w:abstractNumId w:val="27889"/>
  </w:num>
  <w:num w:numId="27890">
    <w:abstractNumId w:val="27890"/>
  </w:num>
  <w:num w:numId="27891">
    <w:abstractNumId w:val="27891"/>
  </w:num>
  <w:num w:numId="27892">
    <w:abstractNumId w:val="27892"/>
  </w:num>
  <w:num w:numId="27893">
    <w:abstractNumId w:val="27893"/>
  </w:num>
  <w:num w:numId="27894">
    <w:abstractNumId w:val="27894"/>
  </w:num>
  <w:num w:numId="27895">
    <w:abstractNumId w:val="27895"/>
  </w:num>
  <w:num w:numId="27896">
    <w:abstractNumId w:val="27896"/>
  </w:num>
  <w:num w:numId="27897">
    <w:abstractNumId w:val="27897"/>
  </w:num>
  <w:num w:numId="27898">
    <w:abstractNumId w:val="27898"/>
  </w:num>
  <w:num w:numId="27899">
    <w:abstractNumId w:val="27899"/>
  </w:num>
  <w:num w:numId="27900">
    <w:abstractNumId w:val="27900"/>
  </w:num>
  <w:num w:numId="27901">
    <w:abstractNumId w:val="27901"/>
  </w:num>
  <w:num w:numId="27902">
    <w:abstractNumId w:val="27902"/>
  </w:num>
  <w:num w:numId="27903">
    <w:abstractNumId w:val="27903"/>
  </w:num>
  <w:num w:numId="27904">
    <w:abstractNumId w:val="27904"/>
  </w:num>
  <w:num w:numId="27905">
    <w:abstractNumId w:val="27905"/>
  </w:num>
  <w:num w:numId="27906">
    <w:abstractNumId w:val="27906"/>
  </w:num>
  <w:num w:numId="27907">
    <w:abstractNumId w:val="27907"/>
  </w:num>
  <w:num w:numId="27908">
    <w:abstractNumId w:val="27908"/>
  </w:num>
  <w:num w:numId="27909">
    <w:abstractNumId w:val="27909"/>
  </w:num>
  <w:num w:numId="27910">
    <w:abstractNumId w:val="27910"/>
  </w:num>
  <w:num w:numId="27911">
    <w:abstractNumId w:val="27911"/>
  </w:num>
  <w:num w:numId="27912">
    <w:abstractNumId w:val="27912"/>
  </w:num>
  <w:num w:numId="27913">
    <w:abstractNumId w:val="27913"/>
  </w:num>
  <w:num w:numId="27914">
    <w:abstractNumId w:val="27914"/>
  </w:num>
  <w:num w:numId="27915">
    <w:abstractNumId w:val="27915"/>
  </w:num>
  <w:num w:numId="27916">
    <w:abstractNumId w:val="27916"/>
  </w:num>
  <w:num w:numId="27917">
    <w:abstractNumId w:val="27917"/>
  </w:num>
  <w:num w:numId="27918">
    <w:abstractNumId w:val="27918"/>
  </w:num>
  <w:num w:numId="27919">
    <w:abstractNumId w:val="27919"/>
  </w:num>
  <w:num w:numId="27920">
    <w:abstractNumId w:val="27920"/>
  </w:num>
  <w:num w:numId="27921">
    <w:abstractNumId w:val="27921"/>
  </w:num>
  <w:num w:numId="27922">
    <w:abstractNumId w:val="27922"/>
  </w:num>
  <w:num w:numId="27923">
    <w:abstractNumId w:val="27923"/>
  </w:num>
  <w:num w:numId="27924">
    <w:abstractNumId w:val="27924"/>
  </w:num>
  <w:num w:numId="27925">
    <w:abstractNumId w:val="27925"/>
  </w:num>
  <w:num w:numId="27926">
    <w:abstractNumId w:val="27926"/>
  </w:num>
  <w:num w:numId="27927">
    <w:abstractNumId w:val="27927"/>
  </w:num>
  <w:num w:numId="27928">
    <w:abstractNumId w:val="27928"/>
  </w:num>
  <w:num w:numId="27929">
    <w:abstractNumId w:val="279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7249040" Type="http://schemas.openxmlformats.org/officeDocument/2006/relationships/comments" Target="comments.xml"/><Relationship Id="rId655803569" Type="http://schemas.microsoft.com/office/2011/relationships/commentsExtended" Target="commentsExtended.xml"/><Relationship Id="rId63349948" Type="http://schemas.openxmlformats.org/officeDocument/2006/relationships/image" Target="media/imgrId63349948.jpg"/><Relationship Id="rId417769ea8cee9dd0d" Type="http://schemas.openxmlformats.org/officeDocument/2006/relationships/hyperlink" Target="https://iservice.lombardini.it/jsp/Template2/manuale.jsp?id=96&amp;parent=1000" TargetMode="External"/><Relationship Id="rId583369ea8cee9de03" Type="http://schemas.openxmlformats.org/officeDocument/2006/relationships/hyperlink" Target="https://iservice.lombardini.it/jsp/Template2/manuale.jsp?id=97&amp;parent=1000" TargetMode="External"/><Relationship Id="rId233169ea8cee9dead" Type="http://schemas.openxmlformats.org/officeDocument/2006/relationships/hyperlink" Target="https://iservice.lombardini.it/jsp/Template2/manuale.jsp?id=97&amp;parent=1000" TargetMode="External"/><Relationship Id="rId569569ea8cee9e002" Type="http://schemas.openxmlformats.org/officeDocument/2006/relationships/hyperlink" Target="https://iservice.lombardini.it/jsp/Template2/manuale.jsp?id=176&amp;parent=1000" TargetMode="External"/><Relationship Id="rId210069ea8cee9e166" Type="http://schemas.openxmlformats.org/officeDocument/2006/relationships/hyperlink" Target="https://iservice.lombardini.it/jsp/Template2/manuale.jsp?id=176&amp;parent=1000" TargetMode="External"/><Relationship Id="rId344669ea8cee9e33e" Type="http://schemas.openxmlformats.org/officeDocument/2006/relationships/hyperlink" Target="https://iservice.lombardini.it/jsp/Template2/manuale.jsp?id=176&amp;parent=1000" TargetMode="External"/><Relationship Id="rId437669ea8cee9e3ff" Type="http://schemas.openxmlformats.org/officeDocument/2006/relationships/hyperlink" Target="https://iservice.lombardini.it/jsp/Template2/manuale.jsp?id=177&amp;parent=1000" TargetMode="External"/><Relationship Id="rId438369ea8cee9e4ad" Type="http://schemas.openxmlformats.org/officeDocument/2006/relationships/hyperlink" Target="https://iservice.lombardini.it/jsp/Template2/manuale.jsp?id=178&amp;parent=1000" TargetMode="External"/><Relationship Id="rId241769ea8cee9e557" Type="http://schemas.openxmlformats.org/officeDocument/2006/relationships/hyperlink" Target="https://iservice.lombardini.it/jsp/Template2/manuale.jsp?id=179&amp;parent=1000" TargetMode="External"/><Relationship Id="rId327869ea8cee9e5ff" Type="http://schemas.openxmlformats.org/officeDocument/2006/relationships/hyperlink" Target="https://iservice.lombardini.it/jsp/Template2/manuale.jsp?id=180&amp;parent=1000" TargetMode="External"/><Relationship Id="rId926369ea8cee9e7a6" Type="http://schemas.openxmlformats.org/officeDocument/2006/relationships/hyperlink" Target="https://iservice.lombardini.it/jsp/Template2/manuale.jsp?id=181&amp;parent=1000" TargetMode="External"/><Relationship Id="rId557469ea8cee9e8cb" Type="http://schemas.openxmlformats.org/officeDocument/2006/relationships/hyperlink" Target="https://iservice.lombardini.it/jsp/Template2/manuale.jsp?id=182&amp;parent=1000" TargetMode="External"/><Relationship Id="rId269669ea8cee9e9ee" Type="http://schemas.openxmlformats.org/officeDocument/2006/relationships/hyperlink" Target="https://iservice.lombardini.it/jsp/Template2/manuale.jsp?id=364&amp;parent=1000" TargetMode="External"/><Relationship Id="rId974869ea8cee9eb8c" Type="http://schemas.openxmlformats.org/officeDocument/2006/relationships/hyperlink" Target="https://iservice.lombardini.it/jsp/Template2/manuale.jsp?id=183&amp;parent=1000" TargetMode="External"/><Relationship Id="rId688869ea8cee9ec31" Type="http://schemas.openxmlformats.org/officeDocument/2006/relationships/hyperlink" Target="https://iservice.lombardini.it/jsp/Template2/manuale.jsp?id=184&amp;parent=1000" TargetMode="External"/><Relationship Id="rId465769ea8cee9ecd7" Type="http://schemas.openxmlformats.org/officeDocument/2006/relationships/hyperlink" Target="https://iservice.lombardini.it/jsp/Template2/manuale.jsp?id=185&amp;parent=1000" TargetMode="External"/><Relationship Id="rId810169ea8cee9ed7d" Type="http://schemas.openxmlformats.org/officeDocument/2006/relationships/hyperlink" Target="https://iservice.lombardini.it/jsp/Template2/manuale.jsp?id=821&amp;parent=1000" TargetMode="External"/><Relationship Id="rId998669ea8cee9eede" Type="http://schemas.openxmlformats.org/officeDocument/2006/relationships/hyperlink" Target="https://iservice.lombardini.it/jsp/Template4/manuale.jsp?id=2663&amp;parent=1088" TargetMode="External"/><Relationship Id="rId256569ea8cee9f022" Type="http://schemas.openxmlformats.org/officeDocument/2006/relationships/hyperlink" Target="https://iservice.lombardini.it/jsp/Template4/manuale.jsp?id=2665&amp;parent=1088" TargetMode="External"/><Relationship Id="rId180369ea8cee9f1e8" Type="http://schemas.openxmlformats.org/officeDocument/2006/relationships/hyperlink" Target="https://iservice.lombardini.it/jsp/Template4/manuale.jsp?id=2666&amp;parent=1088" TargetMode="External"/><Relationship Id="rId833669ea8cee9f3cc" Type="http://schemas.openxmlformats.org/officeDocument/2006/relationships/hyperlink" Target="https://iservice.lombardini.it/jsp/Template4/manuale.jsp?id=2667&amp;parent=1088" TargetMode="External"/><Relationship Id="rId728169ea8cee9f51e" Type="http://schemas.openxmlformats.org/officeDocument/2006/relationships/hyperlink" Target="https://iservice.lombardini.it/jsp/Template4/manuale.jsp?id=2675&amp;parent=1088" TargetMode="External"/><Relationship Id="rId641369ea8cee9f97f" Type="http://schemas.openxmlformats.org/officeDocument/2006/relationships/hyperlink" Target="https://iservice.lombardini.it/jsp/Template2/manuale.jsp?id=822&amp;parent=1000" TargetMode="External"/><Relationship Id="rId561069ea8cee9fa35" Type="http://schemas.openxmlformats.org/officeDocument/2006/relationships/hyperlink" Target="https://iservice.lombardini.it/jsp/Template2/manuale.jsp?id=822&amp;parent=1000" TargetMode="External"/><Relationship Id="rId720869ea8cee9fade" Type="http://schemas.openxmlformats.org/officeDocument/2006/relationships/hyperlink" Target="https://iservice.lombardini.it/jsp/Template2/manuale.jsp?id=822&amp;parent=1000" TargetMode="External"/><Relationship Id="rId864669ea8cee9fc16" Type="http://schemas.openxmlformats.org/officeDocument/2006/relationships/hyperlink" Target="https://iservice.lombardini.it/jsp/Template2/manuale.jsp?id=822&amp;parent=1000" TargetMode="External"/><Relationship Id="rId907869ea8ceea805a" Type="http://schemas.openxmlformats.org/officeDocument/2006/relationships/hyperlink" Target="https://iservice.lombardini.it/jsp/Template2/manuale.jsp?id=198&amp;parent=1000" TargetMode="External"/><Relationship Id="rId879869ea8ceeaca31" Type="http://schemas.openxmlformats.org/officeDocument/2006/relationships/hyperlink" Target="https://iservice.lombardini.it/jsp/Template2/manuale.jsp?id=152&amp;parent=1000" TargetMode="External"/><Relationship Id="rId944969ea8ceed80c1" Type="http://schemas.openxmlformats.org/officeDocument/2006/relationships/hyperlink" Target="https://iservice.lombardini.it/jsp/Template2/manuale.jsp?id=154&amp;parent=1000" TargetMode="External"/><Relationship Id="rId779969ea8ceeefb7b" Type="http://schemas.openxmlformats.org/officeDocument/2006/relationships/hyperlink" Target="https://iservice.lombardini.it/jsp/Template2/manuale.jsp?id=154&amp;parent=1000" TargetMode="External"/><Relationship Id="rId352769ea8cef06f3f" Type="http://schemas.openxmlformats.org/officeDocument/2006/relationships/hyperlink" Target="https://iservice.lombardini.it/jsp/Template2/manuale.jsp?id=154&amp;parent=1000" TargetMode="External"/><Relationship Id="rId489469ea8cef14d54" Type="http://schemas.openxmlformats.org/officeDocument/2006/relationships/hyperlink" Target="https://iservice.lombardini.it/jsp/Template2/manuale.jsp?id=155&amp;parent=1000" TargetMode="External"/><Relationship Id="rId616369ea8cef19e45" Type="http://schemas.openxmlformats.org/officeDocument/2006/relationships/hyperlink" Target="https://iservice.lombardini.it/jsp/Template2/manuale.jsp?id=155&amp;parent=1000" TargetMode="External"/><Relationship Id="rId243869ea8cef234a5" Type="http://schemas.openxmlformats.org/officeDocument/2006/relationships/hyperlink" Target="https://iservice.lombardini.it/jsp/Template2/manuale.jsp?id=155&amp;parent=1000" TargetMode="External"/><Relationship Id="rId585769ea8cef237bf" Type="http://schemas.openxmlformats.org/officeDocument/2006/relationships/hyperlink" Target="https://iservice.lombardini.it/jsp/Template2/manuale.jsp?id=160&amp;parent=1000" TargetMode="External"/><Relationship Id="rId207769ea8cef36941" Type="http://schemas.openxmlformats.org/officeDocument/2006/relationships/hyperlink" Target="https://iservice.lombardini.it/jsp/Template2/manuale.jsp?id=155&amp;parent=1000" TargetMode="External"/><Relationship Id="rId559669ea8cef6807a" Type="http://schemas.openxmlformats.org/officeDocument/2006/relationships/hyperlink" Target="https://iservice.lombardini.it/jsp/Template2/manuale.jsp?id=148&amp;parent=1000" TargetMode="External"/><Relationship Id="rId939169ea8cef81bf5" Type="http://schemas.openxmlformats.org/officeDocument/2006/relationships/hyperlink" Target="https://www.youtube.com/embed/Ba8qqxTx6wA?rel=0" TargetMode="External"/><Relationship Id="rId156369ea8cefe2c93" Type="http://schemas.openxmlformats.org/officeDocument/2006/relationships/hyperlink" Target="https://iservice.lombardini.it/jsp/Template2/manuale.jsp?id=822&amp;parent=1000" TargetMode="External"/><Relationship Id="rId291969ea8cefe3060" Type="http://schemas.openxmlformats.org/officeDocument/2006/relationships/hyperlink" Target="https://iservice.lombardini.it/jsp/Template2/manuale.jsp?id=822&amp;parent=1000" TargetMode="External"/><Relationship Id="rId283969ea8cefe319c" Type="http://schemas.openxmlformats.org/officeDocument/2006/relationships/hyperlink" Target="https://iservice.lombardini.it/jsp/Template2/manuale.jsp?id=822&amp;parent=1000" TargetMode="External"/><Relationship Id="rId197269ea8cefe3354" Type="http://schemas.openxmlformats.org/officeDocument/2006/relationships/hyperlink" Target="https://iservice.lombardini.it/jsp/Template2/manuale.jsp?id=822&amp;parent=1000" TargetMode="External"/><Relationship Id="rId514869ea8cf01d946" Type="http://schemas.openxmlformats.org/officeDocument/2006/relationships/hyperlink" Target="https://iservice.lombardini.it/jsp/Template2/manuale.jsp?id=822&amp;parent=1000" TargetMode="External"/><Relationship Id="rId891669ea8cf0370bc" Type="http://schemas.openxmlformats.org/officeDocument/2006/relationships/hyperlink" Target="https://iservice.lombardini.it/jsp/Template2/manuale.jsp?id=680&amp;parent=1000" TargetMode="External"/><Relationship Id="rId701069ea8cf03753b" Type="http://schemas.openxmlformats.org/officeDocument/2006/relationships/hyperlink" Target="https://iservice.lombardini.it/jsp/Template2/manuale.jsp?id=822&amp;parent=1000" TargetMode="External"/><Relationship Id="rId660869ea8cf048420" Type="http://schemas.openxmlformats.org/officeDocument/2006/relationships/hyperlink" Target="https://iservice.lombardini.it/jsp/Template2/manuale.jsp?id=822&amp;parent=1000" TargetMode="External"/><Relationship Id="rId893969ea8cf0571a0" Type="http://schemas.openxmlformats.org/officeDocument/2006/relationships/hyperlink" Target="https://iservice.lombardini.it/jsp/Template2/manuale.jsp?id=146&amp;parent=1000" TargetMode="External"/><Relationship Id="rId579769ea8cf0577f5" Type="http://schemas.openxmlformats.org/officeDocument/2006/relationships/hyperlink" Target="https://iservice.lombardini.it/jsp/Template2/manuale.jsp?id=822&amp;parent=1000" TargetMode="External"/><Relationship Id="rId116769ea8cf057bc4" Type="http://schemas.openxmlformats.org/officeDocument/2006/relationships/hyperlink" Target="https://iservice.lombardini.it/jsp/Template2/manuale.jsp?id=822&amp;parent=1000" TargetMode="External"/><Relationship Id="rId471069ea8cf057da7" Type="http://schemas.openxmlformats.org/officeDocument/2006/relationships/hyperlink" Target="https://iservice.lombardini.it/jsp/Template2/manuale.jsp?id=822&amp;parent=1000" TargetMode="External"/><Relationship Id="rId138969ea8cf058270" Type="http://schemas.openxmlformats.org/officeDocument/2006/relationships/hyperlink" Target="https://iservice.lombardini.it/jsp/Template2/manuale.jsp?id=822&amp;parent=1000" TargetMode="External"/><Relationship Id="rId113069ea8cf05845b" Type="http://schemas.openxmlformats.org/officeDocument/2006/relationships/hyperlink" Target="https://iservice.lombardini.it/jsp/Template2/manuale.jsp?id=822&amp;parent=1000" TargetMode="External"/><Relationship Id="rId252769ea8cf074ce8" Type="http://schemas.openxmlformats.org/officeDocument/2006/relationships/hyperlink" Target="https://iservice.lombardini.it/jsp/Template2/manuale.jsp?id=822&amp;parent=1000" TargetMode="External"/><Relationship Id="rId561769ea8cf10f436" Type="http://schemas.openxmlformats.org/officeDocument/2006/relationships/hyperlink" Target="https://iservice.lombardini.it/jsp/Template2/manuale.jsp?id=822&amp;parent=1000" TargetMode="External"/><Relationship Id="rId213069ea8cf10f4d4" Type="http://schemas.openxmlformats.org/officeDocument/2006/relationships/hyperlink" Target="https://iservice.lombardini.it/jsp/Template2/manuale.jsp?id=822&amp;parent=1000" TargetMode="External"/><Relationship Id="rId503569ea8cf10f8a9" Type="http://schemas.openxmlformats.org/officeDocument/2006/relationships/hyperlink" Target="https://iservice.lombardini.it/jsp/Template2/manuale.jsp?id=822&amp;parent=1000" TargetMode="External"/><Relationship Id="rId130669ea8cf10fbd5" Type="http://schemas.openxmlformats.org/officeDocument/2006/relationships/hyperlink" Target="https://iservice.lombardini.it/jsp/Template2/manuale.jsp?id=822&amp;parent=1000" TargetMode="External"/><Relationship Id="rId656269ea8cf129e83" Type="http://schemas.openxmlformats.org/officeDocument/2006/relationships/hyperlink" Target="https://iservice.lombardini.it/jsp/Template2/manuale.jsp?id=822&amp;parent=1000" TargetMode="External"/><Relationship Id="rId119769ea8cf12a6d7" Type="http://schemas.openxmlformats.org/officeDocument/2006/relationships/hyperlink" Target="https://iservice.lombardini.it/jsp/Template2/manuale.jsp?id=133&amp;parent=1000" TargetMode="External"/><Relationship Id="rId447269ea8cf14105c" Type="http://schemas.openxmlformats.org/officeDocument/2006/relationships/hyperlink" Target="https://iservice.lombardini.it/jsp/Template2/manuale.jsp?id=143&amp;parent=1000" TargetMode="External"/><Relationship Id="rId217469ea8cf14122d" Type="http://schemas.openxmlformats.org/officeDocument/2006/relationships/hyperlink" Target="https://iservice.lombardini.it/jsp/Template2/manuale.jsp?id=822&amp;parent=1000" TargetMode="External"/><Relationship Id="rId987269ea8cf17260c" Type="http://schemas.openxmlformats.org/officeDocument/2006/relationships/hyperlink" Target="https://iservice.lombardini.it/jsp/Template2/manuale.jsp?id=97&amp;parent=1000" TargetMode="External"/><Relationship Id="rId649469ea8cf17e83b" Type="http://schemas.openxmlformats.org/officeDocument/2006/relationships/hyperlink" Target="https://iservice.lombardini.it/jsp/Template2/manuale.jsp?id=822&amp;parent=1000" TargetMode="External"/><Relationship Id="rId128169ea8cf17f123" Type="http://schemas.openxmlformats.org/officeDocument/2006/relationships/hyperlink" Target="https://iservice.lombardini.it/jsp/Template2/manuale.jsp?id=822&amp;parent=1000" TargetMode="External"/><Relationship Id="rId161569ea8cf17f471" Type="http://schemas.openxmlformats.org/officeDocument/2006/relationships/hyperlink" Target="https://iservice.lombardini.it/jsp/Template2/manuale.jsp?id=822&amp;parent=1000" TargetMode="External"/><Relationship Id="rId466869ea8cf195478" Type="http://schemas.openxmlformats.org/officeDocument/2006/relationships/hyperlink" Target="https://iservice.lombardini.it/jsp/Template2/manuale.jsp?id=822&amp;parent=1000" TargetMode="External"/><Relationship Id="rId558869ea8cf1d0682" Type="http://schemas.openxmlformats.org/officeDocument/2006/relationships/hyperlink" Target="https://iservice.lombardini.it/jsp/Template2/manuale.jsp?id=132&amp;parent=1000" TargetMode="External"/><Relationship Id="rId245669ea8cf1dc7b0" Type="http://schemas.openxmlformats.org/officeDocument/2006/relationships/hyperlink" Target="https://iservice.lombardini.it/jsp/Template2/manuale.jsp?id=157&amp;parent=1000" TargetMode="External"/><Relationship Id="rId909369ea8cf1dd190" Type="http://schemas.openxmlformats.org/officeDocument/2006/relationships/hyperlink" Target="https://iservice.lombardini.it/jsp/Template2/manuale.jsp?id=104&amp;parent=1000" TargetMode="External"/><Relationship Id="rId193869ea8cf1f0596" Type="http://schemas.openxmlformats.org/officeDocument/2006/relationships/hyperlink" Target="https://iservice.lombardini.it/jsp/Template2/manuale.jsp?id=822&amp;parent=1000" TargetMode="External"/><Relationship Id="rId903869ea8cf217215" Type="http://schemas.openxmlformats.org/officeDocument/2006/relationships/hyperlink" Target="https://iservice.lombardini.it/jsp/Template2/manuale.jsp?id=822&amp;parent=1000" TargetMode="External"/><Relationship Id="rId101069ea8cf23d575" Type="http://schemas.openxmlformats.org/officeDocument/2006/relationships/hyperlink" Target="https://iservice.lombardini.it/jsp/Template2/manuale.jsp?id=128&amp;parent=1000" TargetMode="External"/><Relationship Id="rId957869ea8cf23dfd1" Type="http://schemas.openxmlformats.org/officeDocument/2006/relationships/hyperlink" Target="https://iservice.lombardini.it/jsp/Template2/manuale.jsp?id=822&amp;parent=1000" TargetMode="External"/><Relationship Id="rId580869ea8cf2667d1" Type="http://schemas.openxmlformats.org/officeDocument/2006/relationships/hyperlink" Target="https://iservice.lombardini.it/jsp/Template2/manuale.jsp?id=822&amp;parent=1000" TargetMode="External"/><Relationship Id="rId521769ea8cf272be7" Type="http://schemas.openxmlformats.org/officeDocument/2006/relationships/hyperlink" Target="https://iservice.lombardini.it/jsp/Template2/manuale.jsp?id=113&amp;parent=1000" TargetMode="External"/><Relationship Id="rId804269ea8cf27e1c6" Type="http://schemas.openxmlformats.org/officeDocument/2006/relationships/hyperlink" Target="https://iservice.lombardini.it/jsp/Template2/manuale.jsp?id=113&amp;parent=1000" TargetMode="External"/><Relationship Id="rId787169ea8cf2a0a02" Type="http://schemas.openxmlformats.org/officeDocument/2006/relationships/hyperlink" Target="https://iservice.lombardini.it/jsp/Template2/manuale.jsp?id=822&amp;parent=1000" TargetMode="External"/><Relationship Id="rId639969ea8cf2b734d" Type="http://schemas.openxmlformats.org/officeDocument/2006/relationships/hyperlink" Target="https://iservice.lombardini.it/jsp/Template2/manuale.jsp?id=822&amp;parent=1000" TargetMode="External"/><Relationship Id="rId954769ea8cf2c6b99" Type="http://schemas.openxmlformats.org/officeDocument/2006/relationships/hyperlink" Target="https://iservice.lombardini.it/jsp/Template2/manuale.jsp?id=822&amp;parent=1000" TargetMode="External"/><Relationship Id="rId244269ea8cf2c70bf" Type="http://schemas.openxmlformats.org/officeDocument/2006/relationships/hyperlink" Target="https://iservice.lombardini.it/jsp/Template2/manuale.jsp?id=822&amp;parent=1000" TargetMode="External"/><Relationship Id="rId841969ea8cf30ffa0" Type="http://schemas.openxmlformats.org/officeDocument/2006/relationships/hyperlink" Target="https://iservice.lombardini.it/jsp/Template2/manuale.jsp?id=822&amp;parent=1000" TargetMode="External"/><Relationship Id="rId654269ea8cf316d12" Type="http://schemas.openxmlformats.org/officeDocument/2006/relationships/hyperlink" Target="https://iservice.lombardini.it/jsp/Template2/manuale.jsp?id=822&amp;parent=1000" TargetMode="External"/><Relationship Id="rId804769ea8cf357d4a" Type="http://schemas.openxmlformats.org/officeDocument/2006/relationships/hyperlink" Target="https://iservice.lombardini.it/jsp/Template2/manuale.jsp?id=822&amp;parent=1000" TargetMode="External"/><Relationship Id="rId710169ea8cf360804" Type="http://schemas.openxmlformats.org/officeDocument/2006/relationships/hyperlink" Target="https://iservice.lombardini.it/jsp/Template2/manuale.jsp?id=822&amp;parent=1000" TargetMode="External"/><Relationship Id="rId892569ea8cf3679db" Type="http://schemas.openxmlformats.org/officeDocument/2006/relationships/hyperlink" Target="https://iservice.lombardini.it/jsp/Template2/manuale.jsp?id=822&amp;parent=1000" TargetMode="External"/><Relationship Id="rId442969ea8cf368181" Type="http://schemas.openxmlformats.org/officeDocument/2006/relationships/hyperlink" Target="https://iservice.lombardini.it/jsp/Template2/manuale.jsp?id=822&amp;parent=1000" TargetMode="External"/><Relationship Id="rId746369ea8ceea53b9" Type="http://schemas.openxmlformats.org/officeDocument/2006/relationships/image" Target="media/imgrId746369ea8ceea53b9.jpg"/><Relationship Id="rId715469ea8ceea7ce2" Type="http://schemas.openxmlformats.org/officeDocument/2006/relationships/image" Target="media/imgrId715469ea8ceea7ce2.jpg"/><Relationship Id="rId414769ea8ceeac70d" Type="http://schemas.openxmlformats.org/officeDocument/2006/relationships/image" Target="media/imgrId414769ea8ceeac70d.jpg"/><Relationship Id="rId794369ea8ceeb03f2" Type="http://schemas.openxmlformats.org/officeDocument/2006/relationships/image" Target="media/imgrId794369ea8ceeb03f2.jpg"/><Relationship Id="rId829169ea8ceeb72ac" Type="http://schemas.openxmlformats.org/officeDocument/2006/relationships/image" Target="media/imgrId829169ea8ceeb72ac.jpg"/><Relationship Id="rId983769ea8ceebe352" Type="http://schemas.openxmlformats.org/officeDocument/2006/relationships/image" Target="media/imgrId983769ea8ceebe352.jpg"/><Relationship Id="rId184669ea8ceec5ac5" Type="http://schemas.openxmlformats.org/officeDocument/2006/relationships/image" Target="media/imgrId184669ea8ceec5ac5.jpg"/><Relationship Id="rId909369ea8ceece7d7" Type="http://schemas.openxmlformats.org/officeDocument/2006/relationships/image" Target="media/imgrId909369ea8ceece7d7.jpg"/><Relationship Id="rId491269ea8ceed54e6" Type="http://schemas.openxmlformats.org/officeDocument/2006/relationships/image" Target="media/imgrId491269ea8ceed54e6.jpg"/><Relationship Id="rId350269ea8ceed7c87" Type="http://schemas.openxmlformats.org/officeDocument/2006/relationships/image" Target="media/imgrId350269ea8ceed7c87.jpg"/><Relationship Id="rId638469ea8ceedd818" Type="http://schemas.openxmlformats.org/officeDocument/2006/relationships/image" Target="media/imgrId638469ea8ceedd818.jpg"/><Relationship Id="rId277569ea8ceee4adb" Type="http://schemas.openxmlformats.org/officeDocument/2006/relationships/image" Target="media/imgrId277569ea8ceee4adb.jpg"/><Relationship Id="rId449569ea8ceeebfc1" Type="http://schemas.openxmlformats.org/officeDocument/2006/relationships/image" Target="media/imgrId449569ea8ceeebfc1.jpg"/><Relationship Id="rId991669ea8ceeee661" Type="http://schemas.openxmlformats.org/officeDocument/2006/relationships/image" Target="media/imgrId991669ea8ceeee661.jpg"/><Relationship Id="rId420569ea8cef061e0" Type="http://schemas.openxmlformats.org/officeDocument/2006/relationships/image" Target="media/imgrId420569ea8cef061e0.jpg"/><Relationship Id="rId626869ea8cef14a4b" Type="http://schemas.openxmlformats.org/officeDocument/2006/relationships/image" Target="media/imgrId626869ea8cef14a4b.jpg"/><Relationship Id="rId487069ea8cef19c14" Type="http://schemas.openxmlformats.org/officeDocument/2006/relationships/image" Target="media/imgrId487069ea8cef19c14.jpg"/><Relationship Id="rId689469ea8cef20b99" Type="http://schemas.openxmlformats.org/officeDocument/2006/relationships/image" Target="media/imgrId689469ea8cef20b99.png"/><Relationship Id="rId275169ea8cef23194" Type="http://schemas.openxmlformats.org/officeDocument/2006/relationships/image" Target="media/imgrId275169ea8cef23194.jpg"/><Relationship Id="rId649469ea8cef294ba" Type="http://schemas.openxmlformats.org/officeDocument/2006/relationships/image" Target="media/imgrId649469ea8cef294ba.jpg"/><Relationship Id="rId622669ea8cef30c02" Type="http://schemas.openxmlformats.org/officeDocument/2006/relationships/image" Target="media/imgrId622669ea8cef30c02.jpg"/><Relationship Id="rId232169ea8cef36617" Type="http://schemas.openxmlformats.org/officeDocument/2006/relationships/image" Target="media/imgrId232169ea8cef36617.jpg"/><Relationship Id="rId195669ea8cef3c735" Type="http://schemas.openxmlformats.org/officeDocument/2006/relationships/image" Target="media/imgrId195669ea8cef3c735.jpg"/><Relationship Id="rId224269ea8cef419af" Type="http://schemas.openxmlformats.org/officeDocument/2006/relationships/image" Target="media/imgrId224269ea8cef419af.jpg"/><Relationship Id="rId745069ea8cef47c0f" Type="http://schemas.openxmlformats.org/officeDocument/2006/relationships/image" Target="media/imgrId745069ea8cef47c0f.jpg"/><Relationship Id="rId790069ea8cef4f663" Type="http://schemas.openxmlformats.org/officeDocument/2006/relationships/image" Target="media/imgrId790069ea8cef4f663.jpg"/><Relationship Id="rId357169ea8cef57094" Type="http://schemas.openxmlformats.org/officeDocument/2006/relationships/image" Target="media/imgrId357169ea8cef57094.jpg"/><Relationship Id="rId894369ea8cef5c677" Type="http://schemas.openxmlformats.org/officeDocument/2006/relationships/image" Target="media/imgrId894369ea8cef5c677.jpg"/><Relationship Id="rId983269ea8cef622d2" Type="http://schemas.openxmlformats.org/officeDocument/2006/relationships/image" Target="media/imgrId983269ea8cef622d2.jpg"/><Relationship Id="rId532669ea8cef67b30" Type="http://schemas.openxmlformats.org/officeDocument/2006/relationships/image" Target="media/imgrId532669ea8cef67b30.jpg"/><Relationship Id="rId356969ea8cef6b84b" Type="http://schemas.openxmlformats.org/officeDocument/2006/relationships/image" Target="media/imgrId356969ea8cef6b84b.jpg"/><Relationship Id="rId720569ea8cef72102" Type="http://schemas.openxmlformats.org/officeDocument/2006/relationships/image" Target="media/imgrId720569ea8cef72102.jpg"/><Relationship Id="rId329469ea8cef7a9ca" Type="http://schemas.openxmlformats.org/officeDocument/2006/relationships/image" Target="media/imgrId329469ea8cef7a9ca.jpg"/><Relationship Id="rId422669ea8cef818e5" Type="http://schemas.openxmlformats.org/officeDocument/2006/relationships/image" Target="media/imgrId422669ea8cef818e5.jpg"/><Relationship Id="rId842169ea8cef86e75" Type="http://schemas.openxmlformats.org/officeDocument/2006/relationships/image" Target="media/imgrId842169ea8cef86e75.jpg"/><Relationship Id="rId871869ea8cef8cf74" Type="http://schemas.openxmlformats.org/officeDocument/2006/relationships/image" Target="media/imgrId871869ea8cef8cf74.jpg"/><Relationship Id="rId710769ea8cef9509d" Type="http://schemas.openxmlformats.org/officeDocument/2006/relationships/image" Target="media/imgrId710769ea8cef9509d.jpg"/><Relationship Id="rId899869ea8cef99f8b" Type="http://schemas.openxmlformats.org/officeDocument/2006/relationships/image" Target="media/imgrId899869ea8cef99f8b.jpg"/><Relationship Id="rId127769ea8cefa0321" Type="http://schemas.openxmlformats.org/officeDocument/2006/relationships/image" Target="media/imgrId127769ea8cefa0321.jpg"/><Relationship Id="rId389769ea8cefa79c7" Type="http://schemas.openxmlformats.org/officeDocument/2006/relationships/image" Target="media/imgrId389769ea8cefa79c7.jpg"/><Relationship Id="rId964969ea8cefad0f5" Type="http://schemas.openxmlformats.org/officeDocument/2006/relationships/image" Target="media/imgrId964969ea8cefad0f5.jpg"/><Relationship Id="rId349269ea8cefb344c" Type="http://schemas.openxmlformats.org/officeDocument/2006/relationships/image" Target="media/imgrId349269ea8cefb344c.jpg"/><Relationship Id="rId994769ea8cefbaee1" Type="http://schemas.openxmlformats.org/officeDocument/2006/relationships/image" Target="media/imgrId994769ea8cefbaee1.jpg"/><Relationship Id="rId840069ea8cefc0184" Type="http://schemas.openxmlformats.org/officeDocument/2006/relationships/image" Target="media/imgrId840069ea8cefc0184.jpg"/><Relationship Id="rId675469ea8cefc6ba3" Type="http://schemas.openxmlformats.org/officeDocument/2006/relationships/image" Target="media/imgrId675469ea8cefc6ba3.jpg"/><Relationship Id="rId379869ea8cefcbbb6" Type="http://schemas.openxmlformats.org/officeDocument/2006/relationships/image" Target="media/imgrId379869ea8cefcbbb6.jpg"/><Relationship Id="rId457269ea8cefd2620" Type="http://schemas.openxmlformats.org/officeDocument/2006/relationships/image" Target="media/imgrId457269ea8cefd2620.jpg"/><Relationship Id="rId941569ea8cefd6f5b" Type="http://schemas.openxmlformats.org/officeDocument/2006/relationships/image" Target="media/imgrId941569ea8cefd6f5b.jpg"/><Relationship Id="rId224969ea8cefddaba" Type="http://schemas.openxmlformats.org/officeDocument/2006/relationships/image" Target="media/imgrId224969ea8cefddaba.jpg"/><Relationship Id="rId964169ea8cefe27ec" Type="http://schemas.openxmlformats.org/officeDocument/2006/relationships/image" Target="media/imgrId964169ea8cefe27ec.jpg"/><Relationship Id="rId325269ea8cefe8bd3" Type="http://schemas.openxmlformats.org/officeDocument/2006/relationships/image" Target="media/imgrId325269ea8cefe8bd3.jpg"/><Relationship Id="rId395469ea8cefedf04" Type="http://schemas.openxmlformats.org/officeDocument/2006/relationships/image" Target="media/imgrId395469ea8cefedf04.jpg"/><Relationship Id="rId456369ea8ceff10a0" Type="http://schemas.openxmlformats.org/officeDocument/2006/relationships/image" Target="media/imgrId456369ea8ceff10a0.jpg"/><Relationship Id="rId644769ea8cf003dd5" Type="http://schemas.openxmlformats.org/officeDocument/2006/relationships/image" Target="media/imgrId644769ea8cf003dd5.jpg"/><Relationship Id="rId444369ea8cf009584" Type="http://schemas.openxmlformats.org/officeDocument/2006/relationships/image" Target="media/imgrId444369ea8cf009584.jpg"/><Relationship Id="rId808769ea8cf00f95a" Type="http://schemas.openxmlformats.org/officeDocument/2006/relationships/image" Target="media/imgrId808769ea8cf00f95a.jpg"/><Relationship Id="rId127969ea8cf017719" Type="http://schemas.openxmlformats.org/officeDocument/2006/relationships/image" Target="media/imgrId127969ea8cf017719.jpg"/><Relationship Id="rId447169ea8cf01c166" Type="http://schemas.openxmlformats.org/officeDocument/2006/relationships/image" Target="media/imgrId447169ea8cf01c166.jpg"/><Relationship Id="rId575369ea8cf023135" Type="http://schemas.openxmlformats.org/officeDocument/2006/relationships/image" Target="media/imgrId575369ea8cf023135.jpg"/><Relationship Id="rId509069ea8cf02a1db" Type="http://schemas.openxmlformats.org/officeDocument/2006/relationships/image" Target="media/imgrId509069ea8cf02a1db.jpg"/><Relationship Id="rId566969ea8cf031be0" Type="http://schemas.openxmlformats.org/officeDocument/2006/relationships/image" Target="media/imgrId566969ea8cf031be0.jpg"/><Relationship Id="rId408369ea8cf036d7c" Type="http://schemas.openxmlformats.org/officeDocument/2006/relationships/image" Target="media/imgrId408369ea8cf036d7c.jpg"/><Relationship Id="rId706069ea8cf03c99a" Type="http://schemas.openxmlformats.org/officeDocument/2006/relationships/image" Target="media/imgrId706069ea8cf03c99a.jpg"/><Relationship Id="rId133569ea8cf04265b" Type="http://schemas.openxmlformats.org/officeDocument/2006/relationships/image" Target="media/imgrId133569ea8cf04265b.gif"/><Relationship Id="rId103069ea8cf04795f" Type="http://schemas.openxmlformats.org/officeDocument/2006/relationships/image" Target="media/imgrId103069ea8cf04795f.jpg"/><Relationship Id="rId452569ea8cf04f2f5" Type="http://schemas.openxmlformats.org/officeDocument/2006/relationships/image" Target="media/imgrId452569ea8cf04f2f5.jpg"/><Relationship Id="rId402369ea8cf056ceb" Type="http://schemas.openxmlformats.org/officeDocument/2006/relationships/image" Target="media/imgrId402369ea8cf056ceb.jpg"/><Relationship Id="rId658569ea8cf05ea25" Type="http://schemas.openxmlformats.org/officeDocument/2006/relationships/image" Target="media/imgrId658569ea8cf05ea25.jpg"/><Relationship Id="rId822069ea8cf0668a8" Type="http://schemas.openxmlformats.org/officeDocument/2006/relationships/image" Target="media/imgrId822069ea8cf0668a8.jpg"/><Relationship Id="rId570469ea8cf0744cf" Type="http://schemas.openxmlformats.org/officeDocument/2006/relationships/image" Target="media/imgrId570469ea8cf0744cf.jpg"/><Relationship Id="rId620669ea8cf07a975" Type="http://schemas.openxmlformats.org/officeDocument/2006/relationships/image" Target="media/imgrId620669ea8cf07a975.jpg"/><Relationship Id="rId681869ea8cf07f7b9" Type="http://schemas.openxmlformats.org/officeDocument/2006/relationships/image" Target="media/imgrId681869ea8cf07f7b9.jpg"/><Relationship Id="rId237469ea8cf08348f" Type="http://schemas.openxmlformats.org/officeDocument/2006/relationships/image" Target="media/imgrId237469ea8cf08348f.jpg"/><Relationship Id="rId454369ea8cf086da9" Type="http://schemas.openxmlformats.org/officeDocument/2006/relationships/image" Target="media/imgrId454369ea8cf086da9.jpg"/><Relationship Id="rId558869ea8cf08bf52" Type="http://schemas.openxmlformats.org/officeDocument/2006/relationships/image" Target="media/imgrId558869ea8cf08bf52.jpg"/><Relationship Id="rId612169ea8cf08ff16" Type="http://schemas.openxmlformats.org/officeDocument/2006/relationships/image" Target="media/imgrId612169ea8cf08ff16.jpg"/><Relationship Id="rId243669ea8cf09565e" Type="http://schemas.openxmlformats.org/officeDocument/2006/relationships/image" Target="media/imgrId243669ea8cf09565e.jpg"/><Relationship Id="rId381469ea8cf09b083" Type="http://schemas.openxmlformats.org/officeDocument/2006/relationships/image" Target="media/imgrId381469ea8cf09b083.jpg"/><Relationship Id="rId797769ea8cf0a1469" Type="http://schemas.openxmlformats.org/officeDocument/2006/relationships/image" Target="media/imgrId797769ea8cf0a1469.jpg"/><Relationship Id="rId900469ea8cf0a61e5" Type="http://schemas.openxmlformats.org/officeDocument/2006/relationships/image" Target="media/imgrId900469ea8cf0a61e5.jpg"/><Relationship Id="rId219369ea8cf0ad7ae" Type="http://schemas.openxmlformats.org/officeDocument/2006/relationships/image" Target="media/imgrId219369ea8cf0ad7ae.jpg"/><Relationship Id="rId585669ea8cf0b6b98" Type="http://schemas.openxmlformats.org/officeDocument/2006/relationships/image" Target="media/imgrId585669ea8cf0b6b98.jpg"/><Relationship Id="rId766869ea8cf0bcfad" Type="http://schemas.openxmlformats.org/officeDocument/2006/relationships/image" Target="media/imgrId766869ea8cf0bcfad.jpg"/><Relationship Id="rId703569ea8cf0c3e5e" Type="http://schemas.openxmlformats.org/officeDocument/2006/relationships/image" Target="media/imgrId703569ea8cf0c3e5e.jpg"/><Relationship Id="rId490169ea8cf0cc13b" Type="http://schemas.openxmlformats.org/officeDocument/2006/relationships/image" Target="media/imgrId490169ea8cf0cc13b.jpg"/><Relationship Id="rId740069ea8cf0d01d3" Type="http://schemas.openxmlformats.org/officeDocument/2006/relationships/image" Target="media/imgrId740069ea8cf0d01d3.jpg"/><Relationship Id="rId991269ea8cf0da243" Type="http://schemas.openxmlformats.org/officeDocument/2006/relationships/image" Target="media/imgrId991269ea8cf0da243.jpg"/><Relationship Id="rId882569ea8cf0e2023" Type="http://schemas.openxmlformats.org/officeDocument/2006/relationships/image" Target="media/imgrId882569ea8cf0e2023.jpg"/><Relationship Id="rId367769ea8cf0e6e35" Type="http://schemas.openxmlformats.org/officeDocument/2006/relationships/image" Target="media/imgrId367769ea8cf0e6e35.jpg"/><Relationship Id="rId223369ea8cf0ed06b" Type="http://schemas.openxmlformats.org/officeDocument/2006/relationships/image" Target="media/imgrId223369ea8cf0ed06b.jpg"/><Relationship Id="rId993969ea8cf0f28d1" Type="http://schemas.openxmlformats.org/officeDocument/2006/relationships/image" Target="media/imgrId993969ea8cf0f28d1.jpg"/><Relationship Id="rId119669ea8cf102a9d" Type="http://schemas.openxmlformats.org/officeDocument/2006/relationships/image" Target="media/imgrId119669ea8cf102a9d.jpg"/><Relationship Id="rId312269ea8cf10989b" Type="http://schemas.openxmlformats.org/officeDocument/2006/relationships/image" Target="media/imgrId312269ea8cf10989b.jpg"/><Relationship Id="rId674669ea8cf10f024" Type="http://schemas.openxmlformats.org/officeDocument/2006/relationships/image" Target="media/imgrId674669ea8cf10f024.jpg"/><Relationship Id="rId333569ea8cf11565f" Type="http://schemas.openxmlformats.org/officeDocument/2006/relationships/image" Target="media/imgrId333569ea8cf11565f.jpg"/><Relationship Id="rId780869ea8cf11d154" Type="http://schemas.openxmlformats.org/officeDocument/2006/relationships/image" Target="media/imgrId780869ea8cf11d154.jpg"/><Relationship Id="rId899469ea8cf124c5f" Type="http://schemas.openxmlformats.org/officeDocument/2006/relationships/image" Target="media/imgrId899469ea8cf124c5f.jpg"/><Relationship Id="rId282169ea8cf129b54" Type="http://schemas.openxmlformats.org/officeDocument/2006/relationships/image" Target="media/imgrId282169ea8cf129b54.jpg"/><Relationship Id="rId323669ea8cf12eade" Type="http://schemas.openxmlformats.org/officeDocument/2006/relationships/image" Target="media/imgrId323669ea8cf12eade.jpg"/><Relationship Id="rId947269ea8cf132fd7" Type="http://schemas.openxmlformats.org/officeDocument/2006/relationships/image" Target="media/imgrId947269ea8cf132fd7.jpg"/><Relationship Id="rId308769ea8cf137bb8" Type="http://schemas.openxmlformats.org/officeDocument/2006/relationships/image" Target="media/imgrId308769ea8cf137bb8.jpg"/><Relationship Id="rId842169ea8cf13debe" Type="http://schemas.openxmlformats.org/officeDocument/2006/relationships/image" Target="media/imgrId842169ea8cf13debe.jpg"/><Relationship Id="rId912269ea8cf1409e2" Type="http://schemas.openxmlformats.org/officeDocument/2006/relationships/image" Target="media/imgrId912269ea8cf1409e2.jpg"/><Relationship Id="rId959669ea8cf145aeb" Type="http://schemas.openxmlformats.org/officeDocument/2006/relationships/image" Target="media/imgrId959669ea8cf145aeb.jpg"/><Relationship Id="rId387269ea8cf1482ea" Type="http://schemas.openxmlformats.org/officeDocument/2006/relationships/image" Target="media/imgrId387269ea8cf1482ea.jpg"/><Relationship Id="rId742469ea8cf14af33" Type="http://schemas.openxmlformats.org/officeDocument/2006/relationships/image" Target="media/imgrId742469ea8cf14af33.jpg"/><Relationship Id="rId615469ea8cf14ff29" Type="http://schemas.openxmlformats.org/officeDocument/2006/relationships/image" Target="media/imgrId615469ea8cf14ff29.jpg"/><Relationship Id="rId650869ea8cf152ffe" Type="http://schemas.openxmlformats.org/officeDocument/2006/relationships/image" Target="media/imgrId650869ea8cf152ffe.jpg"/><Relationship Id="rId482269ea8cf1571e1" Type="http://schemas.openxmlformats.org/officeDocument/2006/relationships/image" Target="media/imgrId482269ea8cf1571e1.jpg"/><Relationship Id="rId108969ea8cf15ca34" Type="http://schemas.openxmlformats.org/officeDocument/2006/relationships/image" Target="media/imgrId108969ea8cf15ca34.jpg"/><Relationship Id="rId310569ea8cf1605fb" Type="http://schemas.openxmlformats.org/officeDocument/2006/relationships/image" Target="media/imgrId310569ea8cf1605fb.jpg"/><Relationship Id="rId877069ea8cf167d8e" Type="http://schemas.openxmlformats.org/officeDocument/2006/relationships/image" Target="media/imgrId877069ea8cf167d8e.jpg"/><Relationship Id="rId994369ea8cf16f895" Type="http://schemas.openxmlformats.org/officeDocument/2006/relationships/image" Target="media/imgrId994369ea8cf16f895.jpg"/><Relationship Id="rId589069ea8cf17220e" Type="http://schemas.openxmlformats.org/officeDocument/2006/relationships/image" Target="media/imgrId589069ea8cf17220e.jpg"/><Relationship Id="rId333769ea8cf1777e7" Type="http://schemas.openxmlformats.org/officeDocument/2006/relationships/image" Target="media/imgrId333769ea8cf1777e7.jpg"/><Relationship Id="rId531569ea8cf17e2a3" Type="http://schemas.openxmlformats.org/officeDocument/2006/relationships/image" Target="media/imgrId531569ea8cf17e2a3.jpg"/><Relationship Id="rId945169ea8cf1884c7" Type="http://schemas.openxmlformats.org/officeDocument/2006/relationships/image" Target="media/imgrId945169ea8cf1884c7.jpg"/><Relationship Id="rId160269ea8cf18f7a7" Type="http://schemas.openxmlformats.org/officeDocument/2006/relationships/image" Target="media/imgrId160269ea8cf18f7a7.jpg"/><Relationship Id="rId118969ea8cf19479e" Type="http://schemas.openxmlformats.org/officeDocument/2006/relationships/image" Target="media/imgrId118969ea8cf19479e.jpg"/><Relationship Id="rId219069ea8cf19aefb" Type="http://schemas.openxmlformats.org/officeDocument/2006/relationships/image" Target="media/imgrId219069ea8cf19aefb.jpg"/><Relationship Id="rId447369ea8cf1a3da7" Type="http://schemas.openxmlformats.org/officeDocument/2006/relationships/image" Target="media/imgrId447369ea8cf1a3da7.jpg"/><Relationship Id="rId300869ea8cf1a78cc" Type="http://schemas.openxmlformats.org/officeDocument/2006/relationships/image" Target="media/imgrId300869ea8cf1a78cc.jpg"/><Relationship Id="rId943269ea8cf1ae358" Type="http://schemas.openxmlformats.org/officeDocument/2006/relationships/image" Target="media/imgrId943269ea8cf1ae358.jpg"/><Relationship Id="rId936369ea8cf1b30dd" Type="http://schemas.openxmlformats.org/officeDocument/2006/relationships/image" Target="media/imgrId936369ea8cf1b30dd.jpg"/><Relationship Id="rId401369ea8cf1b9444" Type="http://schemas.openxmlformats.org/officeDocument/2006/relationships/image" Target="media/imgrId401369ea8cf1b9444.jpg"/><Relationship Id="rId300469ea8cf1c11c0" Type="http://schemas.openxmlformats.org/officeDocument/2006/relationships/image" Target="media/imgrId300469ea8cf1c11c0.jpg"/><Relationship Id="rId267469ea8cf1c6178" Type="http://schemas.openxmlformats.org/officeDocument/2006/relationships/image" Target="media/imgrId267469ea8cf1c6178.jpg"/><Relationship Id="rId289669ea8cf1ca089" Type="http://schemas.openxmlformats.org/officeDocument/2006/relationships/image" Target="media/imgrId289669ea8cf1ca089.jpg"/><Relationship Id="rId246969ea8cf1d02b7" Type="http://schemas.openxmlformats.org/officeDocument/2006/relationships/image" Target="media/imgrId246969ea8cf1d02b7.jpg"/><Relationship Id="rId108569ea8cf1d56a0" Type="http://schemas.openxmlformats.org/officeDocument/2006/relationships/image" Target="media/imgrId108569ea8cf1d56a0.jpg"/><Relationship Id="rId714169ea8cf1dc1c5" Type="http://schemas.openxmlformats.org/officeDocument/2006/relationships/image" Target="media/imgrId714169ea8cf1dc1c5.jpg"/><Relationship Id="rId903069ea8cf1e3495" Type="http://schemas.openxmlformats.org/officeDocument/2006/relationships/image" Target="media/imgrId903069ea8cf1e3495.jpg"/><Relationship Id="rId439169ea8cf1eae5c" Type="http://schemas.openxmlformats.org/officeDocument/2006/relationships/image" Target="media/imgrId439169ea8cf1eae5c.jpg"/><Relationship Id="rId340169ea8cf1f0159" Type="http://schemas.openxmlformats.org/officeDocument/2006/relationships/image" Target="media/imgrId340169ea8cf1f0159.jpg"/><Relationship Id="rId280069ea8cf202919" Type="http://schemas.openxmlformats.org/officeDocument/2006/relationships/image" Target="media/imgrId280069ea8cf202919.jpg"/><Relationship Id="rId553169ea8cf20a74b" Type="http://schemas.openxmlformats.org/officeDocument/2006/relationships/image" Target="media/imgrId553169ea8cf20a74b.jpg"/><Relationship Id="rId732369ea8cf211a31" Type="http://schemas.openxmlformats.org/officeDocument/2006/relationships/image" Target="media/imgrId732369ea8cf211a31.jpg"/><Relationship Id="rId314669ea8cf216968" Type="http://schemas.openxmlformats.org/officeDocument/2006/relationships/image" Target="media/imgrId314669ea8cf216968.jpg"/><Relationship Id="rId597269ea8cf21ce57" Type="http://schemas.openxmlformats.org/officeDocument/2006/relationships/image" Target="media/imgrId597269ea8cf21ce57.jpg"/><Relationship Id="rId508469ea8cf2220ae" Type="http://schemas.openxmlformats.org/officeDocument/2006/relationships/image" Target="media/imgrId508469ea8cf2220ae.jpg"/><Relationship Id="rId236169ea8cf23cb44" Type="http://schemas.openxmlformats.org/officeDocument/2006/relationships/image" Target="media/imgrId236169ea8cf23cb44.jpg"/><Relationship Id="rId843769ea8cf247ac3" Type="http://schemas.openxmlformats.org/officeDocument/2006/relationships/image" Target="media/imgrId843769ea8cf247ac3.jpg"/><Relationship Id="rId582369ea8cf24ab55" Type="http://schemas.openxmlformats.org/officeDocument/2006/relationships/image" Target="media/imgrId582369ea8cf24ab55.jpg"/><Relationship Id="rId809769ea8cf252c84" Type="http://schemas.openxmlformats.org/officeDocument/2006/relationships/image" Target="media/imgrId809769ea8cf252c84.jpg"/><Relationship Id="rId682269ea8cf2579ce" Type="http://schemas.openxmlformats.org/officeDocument/2006/relationships/image" Target="media/imgrId682269ea8cf2579ce.jpg"/><Relationship Id="rId202269ea8cf25e52e" Type="http://schemas.openxmlformats.org/officeDocument/2006/relationships/image" Target="media/imgrId202269ea8cf25e52e.jpg"/><Relationship Id="rId845069ea8cf265f0f" Type="http://schemas.openxmlformats.org/officeDocument/2006/relationships/image" Target="media/imgrId845069ea8cf265f0f.jpg"/><Relationship Id="rId401969ea8cf26eaa6" Type="http://schemas.openxmlformats.org/officeDocument/2006/relationships/image" Target="media/imgrId401969ea8cf26eaa6.jpg"/><Relationship Id="rId110569ea8cf2726eb" Type="http://schemas.openxmlformats.org/officeDocument/2006/relationships/image" Target="media/imgrId110569ea8cf2726eb.jpg"/><Relationship Id="rId700869ea8cf27619f" Type="http://schemas.openxmlformats.org/officeDocument/2006/relationships/image" Target="media/imgrId700869ea8cf27619f.jpg"/><Relationship Id="rId709769ea8cf279d67" Type="http://schemas.openxmlformats.org/officeDocument/2006/relationships/image" Target="media/imgrId709769ea8cf279d67.jpg"/><Relationship Id="rId939469ea8cf27dcca" Type="http://schemas.openxmlformats.org/officeDocument/2006/relationships/image" Target="media/imgrId939469ea8cf27dcca.jpg"/><Relationship Id="rId348869ea8cf28804b" Type="http://schemas.openxmlformats.org/officeDocument/2006/relationships/image" Target="media/imgrId348869ea8cf28804b.jpg"/><Relationship Id="rId331569ea8cf2904cc" Type="http://schemas.openxmlformats.org/officeDocument/2006/relationships/image" Target="media/imgrId331569ea8cf2904cc.jpg"/><Relationship Id="rId878169ea8cf298610" Type="http://schemas.openxmlformats.org/officeDocument/2006/relationships/image" Target="media/imgrId878169ea8cf298610.jpg"/><Relationship Id="rId959969ea8cf29fb5e" Type="http://schemas.openxmlformats.org/officeDocument/2006/relationships/image" Target="media/imgrId959969ea8cf29fb5e.jpg"/><Relationship Id="rId804769ea8cf2a6fb7" Type="http://schemas.openxmlformats.org/officeDocument/2006/relationships/image" Target="media/imgrId804769ea8cf2a6fb7.jpg"/><Relationship Id="rId999069ea8cf2aea8d" Type="http://schemas.openxmlformats.org/officeDocument/2006/relationships/image" Target="media/imgrId999069ea8cf2aea8d.jpg"/><Relationship Id="rId436469ea8cf2b640d" Type="http://schemas.openxmlformats.org/officeDocument/2006/relationships/image" Target="media/imgrId436469ea8cf2b640d.jpg"/><Relationship Id="rId974369ea8cf2be422" Type="http://schemas.openxmlformats.org/officeDocument/2006/relationships/image" Target="media/imgrId974369ea8cf2be422.jpg"/><Relationship Id="rId369069ea8cf2c5ae2" Type="http://schemas.openxmlformats.org/officeDocument/2006/relationships/image" Target="media/imgrId369069ea8cf2c5ae2.jpg"/><Relationship Id="rId903069ea8cf2cda44" Type="http://schemas.openxmlformats.org/officeDocument/2006/relationships/image" Target="media/imgrId903069ea8cf2cda44.jpg"/><Relationship Id="rId440269ea8cf2d49dc" Type="http://schemas.openxmlformats.org/officeDocument/2006/relationships/image" Target="media/imgrId440269ea8cf2d49dc.jpg"/><Relationship Id="rId182269ea8cf2dc440" Type="http://schemas.openxmlformats.org/officeDocument/2006/relationships/image" Target="media/imgrId182269ea8cf2dc440.jpg"/><Relationship Id="rId220469ea8cf2e43a2" Type="http://schemas.openxmlformats.org/officeDocument/2006/relationships/image" Target="media/imgrId220469ea8cf2e43a2.jpg"/><Relationship Id="rId541769ea8cf2e9291" Type="http://schemas.openxmlformats.org/officeDocument/2006/relationships/image" Target="media/imgrId541769ea8cf2e9291.jpg"/><Relationship Id="rId697069ea8cf2ef8e3" Type="http://schemas.openxmlformats.org/officeDocument/2006/relationships/image" Target="media/imgrId697069ea8cf2ef8e3.jpg"/><Relationship Id="rId610769ea8cf303289" Type="http://schemas.openxmlformats.org/officeDocument/2006/relationships/image" Target="media/imgrId610769ea8cf303289.jpg"/><Relationship Id="rId853169ea8cf30b008" Type="http://schemas.openxmlformats.org/officeDocument/2006/relationships/image" Target="media/imgrId853169ea8cf30b008.jpg"/><Relationship Id="rId907069ea8cf30fc89" Type="http://schemas.openxmlformats.org/officeDocument/2006/relationships/image" Target="media/imgrId907069ea8cf30fc89.jpg"/><Relationship Id="rId533169ea8cf3163c5" Type="http://schemas.openxmlformats.org/officeDocument/2006/relationships/image" Target="media/imgrId533169ea8cf3163c5.jpg"/><Relationship Id="rId274569ea8cf31df6a" Type="http://schemas.openxmlformats.org/officeDocument/2006/relationships/image" Target="media/imgrId274569ea8cf31df6a.jpg"/><Relationship Id="rId682269ea8cf325d0c" Type="http://schemas.openxmlformats.org/officeDocument/2006/relationships/image" Target="media/imgrId682269ea8cf325d0c.jpg"/><Relationship Id="rId448869ea8cf32d4ba" Type="http://schemas.openxmlformats.org/officeDocument/2006/relationships/image" Target="media/imgrId448869ea8cf32d4ba.jpg"/><Relationship Id="rId336669ea8cf3354ed" Type="http://schemas.openxmlformats.org/officeDocument/2006/relationships/image" Target="media/imgrId336669ea8cf3354ed.jpg"/><Relationship Id="rId312969ea8cf33c526" Type="http://schemas.openxmlformats.org/officeDocument/2006/relationships/image" Target="media/imgrId312969ea8cf33c526.jpg"/><Relationship Id="rId911269ea8cf3414cb" Type="http://schemas.openxmlformats.org/officeDocument/2006/relationships/image" Target="media/imgrId911269ea8cf3414cb.jpg"/><Relationship Id="rId365569ea8cf347c26" Type="http://schemas.openxmlformats.org/officeDocument/2006/relationships/image" Target="media/imgrId365569ea8cf347c26.jpg"/><Relationship Id="rId619669ea8cf34feb5" Type="http://schemas.openxmlformats.org/officeDocument/2006/relationships/image" Target="media/imgrId619669ea8cf34feb5.jpg"/><Relationship Id="rId183269ea8cf357217" Type="http://schemas.openxmlformats.org/officeDocument/2006/relationships/image" Target="media/imgrId183269ea8cf357217.jpg"/><Relationship Id="rId635069ea8cf3601ae" Type="http://schemas.openxmlformats.org/officeDocument/2006/relationships/image" Target="media/imgrId635069ea8cf3601ae.jpg"/><Relationship Id="rId598169ea8cf367408" Type="http://schemas.openxmlformats.org/officeDocument/2006/relationships/image" Target="media/imgrId598169ea8cf367408.jpg"/><Relationship Id="rId214469ea8cf36e544" Type="http://schemas.openxmlformats.org/officeDocument/2006/relationships/image" Target="media/imgrId214469ea8cf36e54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49948" Type="http://schemas.openxmlformats.org/officeDocument/2006/relationships/image" Target="media/imgrId633499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49948" Type="http://schemas.openxmlformats.org/officeDocument/2006/relationships/image" Target="media/imgrId633499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49948" Type="http://schemas.openxmlformats.org/officeDocument/2006/relationships/image" Target="media/imgrId633499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49948" Type="http://schemas.openxmlformats.org/officeDocument/2006/relationships/image" Target="media/imgrId633499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49948" Type="http://schemas.openxmlformats.org/officeDocument/2006/relationships/image" Target="media/imgrId633499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49948" Type="http://schemas.openxmlformats.org/officeDocument/2006/relationships/image" Target="media/imgrId633499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