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1452359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32941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080531" w:name="ctxt"/>
    <w:bookmarkEnd w:id="6508053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82"/>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8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950669eb0495f1d35"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949169eb0495f1de3"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78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525869eb0495f2208"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2003173" name="name891269eb04961077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41669eb049610774"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0380045" name="name320269eb04961a54f"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24169eb04961a54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8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8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8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5091455" name="name276369eb04962808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50569eb04962807d"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0229078" name="name960469eb049639251"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94969eb04963924f"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36349554" name="name978869eb0496455ad"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48369eb0496455a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4426353" name="name799369eb049652f9c"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681169eb049652f99"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91169282" name="name954869eb049662aa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85969eb049662aa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83">
    <w:multiLevelType w:val="hybridMultilevel"/>
    <w:lvl w:ilvl="0" w:tplc="13565611">
      <w:start w:val="1"/>
      <w:numFmt w:val="decimal"/>
      <w:lvlText w:val="%1."/>
      <w:lvlJc w:val="left"/>
      <w:pPr>
        <w:ind w:left="720" w:hanging="360"/>
      </w:pPr>
    </w:lvl>
    <w:lvl w:ilvl="1" w:tplc="13565611" w:tentative="1">
      <w:start w:val="1"/>
      <w:numFmt w:val="lowerLetter"/>
      <w:lvlText w:val="%2."/>
      <w:lvlJc w:val="left"/>
      <w:pPr>
        <w:ind w:left="1440" w:hanging="360"/>
      </w:pPr>
    </w:lvl>
    <w:lvl w:ilvl="2" w:tplc="13565611" w:tentative="1">
      <w:start w:val="1"/>
      <w:numFmt w:val="lowerRoman"/>
      <w:lvlText w:val="%3."/>
      <w:lvlJc w:val="right"/>
      <w:pPr>
        <w:ind w:left="2160" w:hanging="180"/>
      </w:pPr>
    </w:lvl>
    <w:lvl w:ilvl="3" w:tplc="13565611" w:tentative="1">
      <w:start w:val="1"/>
      <w:numFmt w:val="decimal"/>
      <w:lvlText w:val="%4."/>
      <w:lvlJc w:val="left"/>
      <w:pPr>
        <w:ind w:left="2880" w:hanging="360"/>
      </w:pPr>
    </w:lvl>
    <w:lvl w:ilvl="4" w:tplc="13565611" w:tentative="1">
      <w:start w:val="1"/>
      <w:numFmt w:val="lowerLetter"/>
      <w:lvlText w:val="%5."/>
      <w:lvlJc w:val="left"/>
      <w:pPr>
        <w:ind w:left="3600" w:hanging="360"/>
      </w:pPr>
    </w:lvl>
    <w:lvl w:ilvl="5" w:tplc="13565611" w:tentative="1">
      <w:start w:val="1"/>
      <w:numFmt w:val="lowerRoman"/>
      <w:lvlText w:val="%6."/>
      <w:lvlJc w:val="right"/>
      <w:pPr>
        <w:ind w:left="4320" w:hanging="180"/>
      </w:pPr>
    </w:lvl>
    <w:lvl w:ilvl="6" w:tplc="13565611" w:tentative="1">
      <w:start w:val="1"/>
      <w:numFmt w:val="decimal"/>
      <w:lvlText w:val="%7."/>
      <w:lvlJc w:val="left"/>
      <w:pPr>
        <w:ind w:left="5040" w:hanging="360"/>
      </w:pPr>
    </w:lvl>
    <w:lvl w:ilvl="7" w:tplc="13565611" w:tentative="1">
      <w:start w:val="1"/>
      <w:numFmt w:val="lowerLetter"/>
      <w:lvlText w:val="%8."/>
      <w:lvlJc w:val="left"/>
      <w:pPr>
        <w:ind w:left="5760" w:hanging="360"/>
      </w:pPr>
    </w:lvl>
    <w:lvl w:ilvl="8" w:tplc="13565611" w:tentative="1">
      <w:start w:val="1"/>
      <w:numFmt w:val="lowerRoman"/>
      <w:lvlText w:val="%9."/>
      <w:lvlJc w:val="right"/>
      <w:pPr>
        <w:ind w:left="6480" w:hanging="180"/>
      </w:pPr>
    </w:lvl>
  </w:abstractNum>
  <w:abstractNum w:abstractNumId="1782">
    <w:multiLevelType w:val="hybridMultilevel"/>
    <w:lvl w:ilvl="0" w:tplc="60974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82">
    <w:abstractNumId w:val="1782"/>
  </w:num>
  <w:num w:numId="1783">
    <w:abstractNumId w:val="17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7175496" Type="http://schemas.openxmlformats.org/officeDocument/2006/relationships/comments" Target="comments.xml"/><Relationship Id="rId316458654" Type="http://schemas.microsoft.com/office/2011/relationships/commentsExtended" Target="commentsExtended.xml"/><Relationship Id="rId69329417" Type="http://schemas.openxmlformats.org/officeDocument/2006/relationships/image" Target="media/imgrId69329417.jpg"/><Relationship Id="rId950669eb0495f1d35" Type="http://schemas.openxmlformats.org/officeDocument/2006/relationships/hyperlink" Target="https://www.engines.rehlko.com/" TargetMode="External"/><Relationship Id="rId949169eb0495f1de3" Type="http://schemas.openxmlformats.org/officeDocument/2006/relationships/hyperlink" Target="https://www.engines.rehlko.com/dealers" TargetMode="External"/><Relationship Id="rId525869eb0495f2208" Type="http://schemas.openxmlformats.org/officeDocument/2006/relationships/hyperlink" Target="https://www.engines.rehlko.com/" TargetMode="External"/><Relationship Id="rId141669eb049610774" Type="http://schemas.openxmlformats.org/officeDocument/2006/relationships/image" Target="media/imgrId141669eb049610774.jpg"/><Relationship Id="rId724169eb04961a54d" Type="http://schemas.openxmlformats.org/officeDocument/2006/relationships/image" Target="media/imgrId724169eb04961a54d.png"/><Relationship Id="rId650569eb04962807d" Type="http://schemas.openxmlformats.org/officeDocument/2006/relationships/image" Target="media/imgrId650569eb04962807d.jpg"/><Relationship Id="rId494969eb04963924f" Type="http://schemas.openxmlformats.org/officeDocument/2006/relationships/image" Target="media/imgrId494969eb04963924f.jpg"/><Relationship Id="rId748369eb0496455ab" Type="http://schemas.openxmlformats.org/officeDocument/2006/relationships/image" Target="media/imgrId748369eb0496455ab.jpg"/><Relationship Id="rId681169eb049652f99" Type="http://schemas.openxmlformats.org/officeDocument/2006/relationships/image" Target="media/imgrId681169eb049652f99.jpg"/><Relationship Id="rId385969eb049662aa9" Type="http://schemas.openxmlformats.org/officeDocument/2006/relationships/image" Target="media/imgrId385969eb049662a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9329417" Type="http://schemas.openxmlformats.org/officeDocument/2006/relationships/image" Target="media/imgrId693294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