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37701829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1136738"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6192372" w:name="ctxt"/>
    <w:bookmarkEnd w:id="5619237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44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044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044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044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044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0440"/>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2044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2044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044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44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952669eb06095c000"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363869eb06095c0a1"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2044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497069eb06095c4bd"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82421305" name="name762369eb06096c339"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572769eb06096c335"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3052996" name="name901069eb060974281"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121969eb06097427f"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044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044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044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88214507" name="name857769eb06097c3ee"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791369eb06097c3ec"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91862834" name="name534969eb060981eb5"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530569eb060981eb2"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50294251" name="name788369eb06098b7c0"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675169eb06098b7bd"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65511670" name="name812869eb060998c3f"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199669eb060998c3c"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98124773" name="name420469eb0609a51fc"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723469eb0609a51fa"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0441">
    <w:multiLevelType w:val="hybridMultilevel"/>
    <w:lvl w:ilvl="0" w:tplc="39510786">
      <w:start w:val="1"/>
      <w:numFmt w:val="decimal"/>
      <w:lvlText w:val="%1."/>
      <w:lvlJc w:val="left"/>
      <w:pPr>
        <w:ind w:left="720" w:hanging="360"/>
      </w:pPr>
    </w:lvl>
    <w:lvl w:ilvl="1" w:tplc="39510786" w:tentative="1">
      <w:start w:val="1"/>
      <w:numFmt w:val="lowerLetter"/>
      <w:lvlText w:val="%2."/>
      <w:lvlJc w:val="left"/>
      <w:pPr>
        <w:ind w:left="1440" w:hanging="360"/>
      </w:pPr>
    </w:lvl>
    <w:lvl w:ilvl="2" w:tplc="39510786" w:tentative="1">
      <w:start w:val="1"/>
      <w:numFmt w:val="lowerRoman"/>
      <w:lvlText w:val="%3."/>
      <w:lvlJc w:val="right"/>
      <w:pPr>
        <w:ind w:left="2160" w:hanging="180"/>
      </w:pPr>
    </w:lvl>
    <w:lvl w:ilvl="3" w:tplc="39510786" w:tentative="1">
      <w:start w:val="1"/>
      <w:numFmt w:val="decimal"/>
      <w:lvlText w:val="%4."/>
      <w:lvlJc w:val="left"/>
      <w:pPr>
        <w:ind w:left="2880" w:hanging="360"/>
      </w:pPr>
    </w:lvl>
    <w:lvl w:ilvl="4" w:tplc="39510786" w:tentative="1">
      <w:start w:val="1"/>
      <w:numFmt w:val="lowerLetter"/>
      <w:lvlText w:val="%5."/>
      <w:lvlJc w:val="left"/>
      <w:pPr>
        <w:ind w:left="3600" w:hanging="360"/>
      </w:pPr>
    </w:lvl>
    <w:lvl w:ilvl="5" w:tplc="39510786" w:tentative="1">
      <w:start w:val="1"/>
      <w:numFmt w:val="lowerRoman"/>
      <w:lvlText w:val="%6."/>
      <w:lvlJc w:val="right"/>
      <w:pPr>
        <w:ind w:left="4320" w:hanging="180"/>
      </w:pPr>
    </w:lvl>
    <w:lvl w:ilvl="6" w:tplc="39510786" w:tentative="1">
      <w:start w:val="1"/>
      <w:numFmt w:val="decimal"/>
      <w:lvlText w:val="%7."/>
      <w:lvlJc w:val="left"/>
      <w:pPr>
        <w:ind w:left="5040" w:hanging="360"/>
      </w:pPr>
    </w:lvl>
    <w:lvl w:ilvl="7" w:tplc="39510786" w:tentative="1">
      <w:start w:val="1"/>
      <w:numFmt w:val="lowerLetter"/>
      <w:lvlText w:val="%8."/>
      <w:lvlJc w:val="left"/>
      <w:pPr>
        <w:ind w:left="5760" w:hanging="360"/>
      </w:pPr>
    </w:lvl>
    <w:lvl w:ilvl="8" w:tplc="39510786" w:tentative="1">
      <w:start w:val="1"/>
      <w:numFmt w:val="lowerRoman"/>
      <w:lvlText w:val="%9."/>
      <w:lvlJc w:val="right"/>
      <w:pPr>
        <w:ind w:left="6480" w:hanging="180"/>
      </w:pPr>
    </w:lvl>
  </w:abstractNum>
  <w:abstractNum w:abstractNumId="20440">
    <w:multiLevelType w:val="hybridMultilevel"/>
    <w:lvl w:ilvl="0" w:tplc="863440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440">
    <w:abstractNumId w:val="20440"/>
  </w:num>
  <w:num w:numId="20441">
    <w:abstractNumId w:val="204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59624663" Type="http://schemas.openxmlformats.org/officeDocument/2006/relationships/comments" Target="comments.xml"/><Relationship Id="rId858281632" Type="http://schemas.microsoft.com/office/2011/relationships/commentsExtended" Target="commentsExtended.xml"/><Relationship Id="rId71136738" Type="http://schemas.openxmlformats.org/officeDocument/2006/relationships/image" Target="media/imgrId71136738.jpg"/><Relationship Id="rId952669eb06095c000" Type="http://schemas.openxmlformats.org/officeDocument/2006/relationships/hyperlink" Target="https://www.engines.rehlko.com/" TargetMode="External"/><Relationship Id="rId363869eb06095c0a1" Type="http://schemas.openxmlformats.org/officeDocument/2006/relationships/hyperlink" Target="https://www.engines.rehlko.com/dealers" TargetMode="External"/><Relationship Id="rId497069eb06095c4bd" Type="http://schemas.openxmlformats.org/officeDocument/2006/relationships/hyperlink" Target="https://www.engines.rehlko.com/" TargetMode="External"/><Relationship Id="rId572769eb06096c335" Type="http://schemas.openxmlformats.org/officeDocument/2006/relationships/image" Target="media/imgrId572769eb06096c335.jpg"/><Relationship Id="rId121969eb06097427f" Type="http://schemas.openxmlformats.org/officeDocument/2006/relationships/image" Target="media/imgrId121969eb06097427f.png"/><Relationship Id="rId791369eb06097c3ec" Type="http://schemas.openxmlformats.org/officeDocument/2006/relationships/image" Target="media/imgrId791369eb06097c3ec.jpg"/><Relationship Id="rId530569eb060981eb2" Type="http://schemas.openxmlformats.org/officeDocument/2006/relationships/image" Target="media/imgrId530569eb060981eb2.jpg"/><Relationship Id="rId675169eb06098b7bd" Type="http://schemas.openxmlformats.org/officeDocument/2006/relationships/image" Target="media/imgrId675169eb06098b7bd.jpg"/><Relationship Id="rId199669eb060998c3c" Type="http://schemas.openxmlformats.org/officeDocument/2006/relationships/image" Target="media/imgrId199669eb060998c3c.jpg"/><Relationship Id="rId723469eb0609a51fa" Type="http://schemas.openxmlformats.org/officeDocument/2006/relationships/image" Target="media/imgrId723469eb0609a51f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1136738" Type="http://schemas.openxmlformats.org/officeDocument/2006/relationships/image" Target="media/imgrId7113673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1136738" Type="http://schemas.openxmlformats.org/officeDocument/2006/relationships/image" Target="media/imgrId7113673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1136738" Type="http://schemas.openxmlformats.org/officeDocument/2006/relationships/image" Target="media/imgrId7113673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1136738" Type="http://schemas.openxmlformats.org/officeDocument/2006/relationships/image" Target="media/imgrId7113673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1136738" Type="http://schemas.openxmlformats.org/officeDocument/2006/relationships/image" Target="media/imgrId7113673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1136738" Type="http://schemas.openxmlformats.org/officeDocument/2006/relationships/image" Target="media/imgrId7113673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