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Verwendung und Wartung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1895711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60840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950602" w:name="ctxt"/>
    <w:bookmarkEnd w:id="47950602"/>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515"/>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9515"/>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0000"/>
                <w:position w:val="-2"/>
                <w:sz w:val="20"/>
                <w:szCs w:val="20"/>
                <w:u w:val="none"/>
              </w:rPr>
              <w:t xml:space="preserve">REHLKO </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0000"/>
                <w:position w:val="-2"/>
                <w:sz w:val="20"/>
                <w:szCs w:val="20"/>
                <w:u w:val="none"/>
              </w:rPr>
              <w:t xml:space="preserve">REHLKO </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0000"/>
                <w:position w:val="-2"/>
                <w:sz w:val="20"/>
                <w:szCs w:val="20"/>
                <w:u w:val="none"/>
              </w:rPr>
              <w:t xml:space="preserve">REHLKO </w:t>
            </w:r>
            <w:r>
              <w:rPr>
                <w:color w:val="00274C"/>
                <w:position w:val="-2"/>
                <w:sz w:val="20"/>
                <w:szCs w:val="20"/>
                <w:u w:val="none"/>
              </w:rPr>
              <w:t xml:space="preserve"> , und somit sind ohne ausdrückliche Zustimmung von  </w:t>
            </w:r>
            <w:r>
              <w:rPr>
                <w:b/>
                <w:bCs/>
                <w:color w:val="000000"/>
                <w:position w:val="-2"/>
                <w:sz w:val="20"/>
                <w:szCs w:val="20"/>
                <w:u w:val="none"/>
              </w:rPr>
              <w:t xml:space="preserve">REHLKO </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515"/>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findet sich auf der Webseiten: </w:t>
            </w:r>
            <w:hyperlink r:id="rId890769eb0d7a03af3"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&amp;  </w:t>
            </w:r>
            <w:hyperlink r:id="rId404569eb0d7a03b9c"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9515"/>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0000"/>
                <w:position w:val="-2"/>
                <w:sz w:val="20"/>
                <w:szCs w:val="20"/>
                <w:u w:val="none"/>
              </w:rPr>
              <w:t xml:space="preserve">Rehlko</w:t>
            </w:r>
            <w:r>
              <w:rPr>
                <w:color w:val="00274C"/>
                <w:position w:val="-2"/>
                <w:sz w:val="20"/>
                <w:szCs w:val="20"/>
                <w:u w:val="none"/>
              </w:rPr>
              <w:t xml:space="preserve"> -Fachhändlers zu erfahren, wenden Sie sich an die  </w:t>
            </w:r>
            <w:r>
              <w:rPr>
                <w:b/>
                <w:bCs/>
                <w:color w:val="000000"/>
                <w:position w:val="-2"/>
                <w:sz w:val="20"/>
                <w:szCs w:val="20"/>
                <w:u w:val="none"/>
              </w:rPr>
              <w:t xml:space="preserve">Rehlko</w:t>
            </w:r>
            <w:r>
              <w:rPr>
                <w:color w:val="00274C"/>
                <w:position w:val="-2"/>
                <w:sz w:val="20"/>
                <w:szCs w:val="20"/>
                <w:u w:val="none"/>
              </w:rPr>
              <w:t xml:space="preserve"> , Tel. 1-800-544-2444 oder besuchen Sie unsere Website  </w:t>
            </w:r>
            <w:hyperlink r:id="rId685469eb0d7a03e4a"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(für USA und Nordamerika).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35939196" name="name481269eb0d7a687b9"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711469eb0d7a687b4"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57322257" name="name261769eb0d7a725b4" descr="Engine_Label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DE.png"/>
                          <pic:cNvPicPr/>
                        </pic:nvPicPr>
                        <pic:blipFill>
                          <a:blip r:embed="rId620469eb0d7a725b0"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57528231" name="name677369eb0d7a80a6a"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415769eb0d7a80a67"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9075316" name="name784969eb0d7ae26a6"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803869eb0d7ae26a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3677604" name="name959669eb0d7b00bd9"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894569eb0d7b00bd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 (ECU)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Lufteinlassventil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Kühler/Intercooler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Einfüllstutzen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78027015" name="name606469eb0d7b114f6"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698069eb0d7b114f4"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457642" name="name564969eb0d7b1ae41"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17569eb0d7b1ae3e"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Ansaugmuffe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Rücklaufschlauch zum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Rücklaufschlauch in 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DEF-Heizkreislauf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zur 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Elektronisches Ventil für Kühlflüssigkeitsvorlauf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zum SCR-System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Muffe für Kühlflüssigkeitsrücklauf in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Kühlflüssigkeitspumpe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Steuergerät des SCR-Systems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mandata refrigerante all'iniettore DEF (wird bei Bedarf bereitgestellt)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29477477" name="name202069eb0d7b2847e"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907869eb0d7b2847b"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Steuergerät des SCR-Systems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DEF-Ansaugleitung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Vorlaufschlauch zur 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Rücklaufschlauch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Ansaug- und Ablasskreislauf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7079349" name="name763969eb0d7b37a7f"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731169eb0d7b37a7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7926853" name="name439569eb0d7b44b04"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782669eb0d7b44b0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Luftansaugmuffe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Turbolader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Luftzuleitungsrohr zum Ladeluftkühler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Ladeluftkühler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Luftzuleitungsrohr zum Ansaugkrümmer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Lufteinlassventil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Abgaszuleitungsschlauch zum SCR-System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Schild für EPA-Normen</w:t>
            </w:r>
            <w:r>
              <w:rPr>
                <w:color w:val="00274C"/>
                <w:position w:val="-2"/>
                <w:sz w:val="20"/>
                <w:szCs w:val="20"/>
                <w:u w:val="none"/>
              </w:rPr>
              <w:t xml:space="preserve"> </w:t>
            </w:r>
            <w:r>
              <w:rPr>
                <w:b/>
                <w:bCs/>
                <w:color w:val="00274C"/>
                <w:position w:val="-2"/>
                <w:sz w:val="20"/>
                <w:szCs w:val="20"/>
                <w:u w:val="none"/>
              </w:rPr>
              <w:t xml:space="preserve"> (Ausfüllbeispiel)</w:t>
            </w:r>
            <w:r>
              <w:rPr>
                <w:color w:val="00274C"/>
                <w:position w:val="-2"/>
                <w:sz w:val="20"/>
                <w:szCs w:val="20"/>
                <w:u w:val="none"/>
              </w:rPr>
              <w:t xml:space="preserve"> </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12444197" name="name907869eb0d7b57779" descr="Cap_1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13.png"/>
                          <pic:cNvPicPr/>
                        </pic:nvPicPr>
                        <pic:blipFill>
                          <a:blip r:embed="rId804269eb0d7b57777" cstate="print"/>
                          <a:stretch>
                            <a:fillRect/>
                          </a:stretch>
                        </pic:blipFill>
                        <pic:spPr>
                          <a:xfrm>
                            <a:off x="0" y="0"/>
                            <a:ext cx="5544000" cy="72000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1.10.2 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52776836" name="name445469eb0d7b61dde"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354769eb0d7b61ddc" cstate="print"/>
                          <a:stretch>
                            <a:fillRect/>
                          </a:stretch>
                        </pic:blipFill>
                        <pic:spPr>
                          <a:xfrm>
                            <a:off x="0" y="0"/>
                            <a:ext cx="5544000" cy="29160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1.10.3 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8064856" name="name789069eb0d7b6d36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00669eb0d7b6d36d" cstate="print"/>
                          <a:stretch>
                            <a:fillRect/>
                          </a:stretch>
                        </pic:blipFill>
                        <pic:spPr>
                          <a:xfrm>
                            <a:off x="0" y="0"/>
                            <a:ext cx="5544000" cy="12384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mit DOC + DPF + SCR-Filter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DOC + DPF + SCR-Filter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58455696" name="name600269eb0d7b7fc73"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602169eb0d7b7fc71"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516">
    <w:multiLevelType w:val="hybridMultilevel"/>
    <w:lvl w:ilvl="0" w:tplc="78028014">
      <w:start w:val="1"/>
      <w:numFmt w:val="decimal"/>
      <w:lvlText w:val="%1."/>
      <w:lvlJc w:val="left"/>
      <w:pPr>
        <w:ind w:left="720" w:hanging="360"/>
      </w:pPr>
    </w:lvl>
    <w:lvl w:ilvl="1" w:tplc="78028014" w:tentative="1">
      <w:start w:val="1"/>
      <w:numFmt w:val="lowerLetter"/>
      <w:lvlText w:val="%2."/>
      <w:lvlJc w:val="left"/>
      <w:pPr>
        <w:ind w:left="1440" w:hanging="360"/>
      </w:pPr>
    </w:lvl>
    <w:lvl w:ilvl="2" w:tplc="78028014" w:tentative="1">
      <w:start w:val="1"/>
      <w:numFmt w:val="lowerRoman"/>
      <w:lvlText w:val="%3."/>
      <w:lvlJc w:val="right"/>
      <w:pPr>
        <w:ind w:left="2160" w:hanging="180"/>
      </w:pPr>
    </w:lvl>
    <w:lvl w:ilvl="3" w:tplc="78028014" w:tentative="1">
      <w:start w:val="1"/>
      <w:numFmt w:val="decimal"/>
      <w:lvlText w:val="%4."/>
      <w:lvlJc w:val="left"/>
      <w:pPr>
        <w:ind w:left="2880" w:hanging="360"/>
      </w:pPr>
    </w:lvl>
    <w:lvl w:ilvl="4" w:tplc="78028014" w:tentative="1">
      <w:start w:val="1"/>
      <w:numFmt w:val="lowerLetter"/>
      <w:lvlText w:val="%5."/>
      <w:lvlJc w:val="left"/>
      <w:pPr>
        <w:ind w:left="3600" w:hanging="360"/>
      </w:pPr>
    </w:lvl>
    <w:lvl w:ilvl="5" w:tplc="78028014" w:tentative="1">
      <w:start w:val="1"/>
      <w:numFmt w:val="lowerRoman"/>
      <w:lvlText w:val="%6."/>
      <w:lvlJc w:val="right"/>
      <w:pPr>
        <w:ind w:left="4320" w:hanging="180"/>
      </w:pPr>
    </w:lvl>
    <w:lvl w:ilvl="6" w:tplc="78028014" w:tentative="1">
      <w:start w:val="1"/>
      <w:numFmt w:val="decimal"/>
      <w:lvlText w:val="%7."/>
      <w:lvlJc w:val="left"/>
      <w:pPr>
        <w:ind w:left="5040" w:hanging="360"/>
      </w:pPr>
    </w:lvl>
    <w:lvl w:ilvl="7" w:tplc="78028014" w:tentative="1">
      <w:start w:val="1"/>
      <w:numFmt w:val="lowerLetter"/>
      <w:lvlText w:val="%8."/>
      <w:lvlJc w:val="left"/>
      <w:pPr>
        <w:ind w:left="5760" w:hanging="360"/>
      </w:pPr>
    </w:lvl>
    <w:lvl w:ilvl="8" w:tplc="78028014" w:tentative="1">
      <w:start w:val="1"/>
      <w:numFmt w:val="lowerRoman"/>
      <w:lvlText w:val="%9."/>
      <w:lvlJc w:val="right"/>
      <w:pPr>
        <w:ind w:left="6480" w:hanging="180"/>
      </w:pPr>
    </w:lvl>
  </w:abstractNum>
  <w:abstractNum w:abstractNumId="9515">
    <w:multiLevelType w:val="hybridMultilevel"/>
    <w:lvl w:ilvl="0" w:tplc="268673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515">
    <w:abstractNumId w:val="9515"/>
  </w:num>
  <w:num w:numId="9516">
    <w:abstractNumId w:val="95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67218331" Type="http://schemas.openxmlformats.org/officeDocument/2006/relationships/comments" Target="comments.xml"/><Relationship Id="rId246620686" Type="http://schemas.microsoft.com/office/2011/relationships/commentsExtended" Target="commentsExtended.xml"/><Relationship Id="rId26608402" Type="http://schemas.openxmlformats.org/officeDocument/2006/relationships/image" Target="media/imgrId26608402.jpg"/><Relationship Id="rId890769eb0d7a03af3" Type="http://schemas.openxmlformats.org/officeDocument/2006/relationships/hyperlink" Target="https://www.engines.rehlko.com/" TargetMode="External"/><Relationship Id="rId404569eb0d7a03b9c" Type="http://schemas.openxmlformats.org/officeDocument/2006/relationships/hyperlink" Target="https://www.engines.rehlko.com/dealers" TargetMode="External"/><Relationship Id="rId685469eb0d7a03e4a" Type="http://schemas.openxmlformats.org/officeDocument/2006/relationships/hyperlink" Target="https://www.engines.rehlko.com/" TargetMode="External"/><Relationship Id="rId711469eb0d7a687b4" Type="http://schemas.openxmlformats.org/officeDocument/2006/relationships/image" Target="media/imgrId711469eb0d7a687b4.png"/><Relationship Id="rId620469eb0d7a725b0" Type="http://schemas.openxmlformats.org/officeDocument/2006/relationships/image" Target="media/imgrId620469eb0d7a725b0.png"/><Relationship Id="rId415769eb0d7a80a67" Type="http://schemas.openxmlformats.org/officeDocument/2006/relationships/image" Target="media/imgrId415769eb0d7a80a67.png"/><Relationship Id="rId803869eb0d7ae26a1" Type="http://schemas.openxmlformats.org/officeDocument/2006/relationships/image" Target="media/imgrId803869eb0d7ae26a1.png"/><Relationship Id="rId894569eb0d7b00bd6" Type="http://schemas.openxmlformats.org/officeDocument/2006/relationships/image" Target="media/imgrId894569eb0d7b00bd6.png"/><Relationship Id="rId698069eb0d7b114f4" Type="http://schemas.openxmlformats.org/officeDocument/2006/relationships/image" Target="media/imgrId698069eb0d7b114f4.png"/><Relationship Id="rId617569eb0d7b1ae3e" Type="http://schemas.openxmlformats.org/officeDocument/2006/relationships/image" Target="media/imgrId617569eb0d7b1ae3e.png"/><Relationship Id="rId907869eb0d7b2847b" Type="http://schemas.openxmlformats.org/officeDocument/2006/relationships/image" Target="media/imgrId907869eb0d7b2847b.png"/><Relationship Id="rId731169eb0d7b37a7d" Type="http://schemas.openxmlformats.org/officeDocument/2006/relationships/image" Target="media/imgrId731169eb0d7b37a7d.png"/><Relationship Id="rId782669eb0d7b44b02" Type="http://schemas.openxmlformats.org/officeDocument/2006/relationships/image" Target="media/imgrId782669eb0d7b44b02.png"/><Relationship Id="rId804269eb0d7b57777" Type="http://schemas.openxmlformats.org/officeDocument/2006/relationships/image" Target="media/imgrId804269eb0d7b57777.png"/><Relationship Id="rId354769eb0d7b61ddc" Type="http://schemas.openxmlformats.org/officeDocument/2006/relationships/image" Target="media/imgrId354769eb0d7b61ddc.png"/><Relationship Id="rId400669eb0d7b6d36d" Type="http://schemas.openxmlformats.org/officeDocument/2006/relationships/image" Target="media/imgrId400669eb0d7b6d36d.png"/><Relationship Id="rId602169eb0d7b7fc71" Type="http://schemas.openxmlformats.org/officeDocument/2006/relationships/image" Target="media/imgrId602169eb0d7b7fc7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6608402" Type="http://schemas.openxmlformats.org/officeDocument/2006/relationships/image" Target="media/imgrId2660840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