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1903TCR - TCRE5 - TC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706298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342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ED0053029490-S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01/2013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SERVICE DEPT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627216" w:name="ctxt"/>
    <w:bookmarkEnd w:id="816272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0200" name="name575869eb12bc61d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1969eb12bc61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73457" name="name854469eb12bc65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9eb12bc65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7269eb12bc65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481869eb12bc65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62069eb12bc66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78969eb12bc66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905769eb12bc66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34469eb12bc66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8087" name="name118169eb12bc6e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669eb12bc6e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99696372" name="name624369eb12bc77345" descr="Cap_6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a.png"/>
                          <pic:cNvPicPr/>
                        </pic:nvPicPr>
                        <pic:blipFill>
                          <a:blip r:embed="rId996969eb12bc77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6713707" name="name289169eb12bc7ee60" descr="Cap_6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b.png"/>
                          <pic:cNvPicPr/>
                        </pic:nvPicPr>
                        <pic:blipFill>
                          <a:blip r:embed="rId702369eb12bc7e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34826924" name="name839369eb12bc866fc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50869eb12bc86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5209561" name="name528369eb12bc8e459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515569eb12bc8e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3299890" name="name784169eb12bc99009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329869eb12bc99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1943" name="name160869eb12bc9e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9eb12bc9e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02769eb12bc9e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
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FF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0317" name="name634369eb12bca21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1169eb12bca2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604169eb12bca2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7218455" name="name183469eb12bca9a25" descr="Cap_6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3.png"/>
                          <pic:cNvPicPr/>
                        </pic:nvPicPr>
                        <pic:blipFill>
                          <a:blip r:embed="rId833769eb12bca9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95972207" name="name216569eb12bcb1584" descr="Cap_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4.png"/>
                          <pic:cNvPicPr/>
                        </pic:nvPicPr>
                        <pic:blipFill>
                          <a:blip r:embed="rId895969eb12bcb1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60726324" name="name941069eb12bcbafa8" descr="Cap_6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5.png"/>
                          <pic:cNvPicPr/>
                        </pic:nvPicPr>
                        <pic:blipFill>
                          <a:blip r:embed="rId827369eb12bcba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62534585" name="name365669eb12bcc5678" descr="Cap_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6.png"/>
                          <pic:cNvPicPr/>
                        </pic:nvPicPr>
                        <pic:blipFill>
                          <a:blip r:embed="rId238269eb12bcc5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 a distanza (opzionale)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5891" name="name531769eb12bcc8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369eb12bcc8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99369eb12bcc8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numPr>
                <w:ilvl w:val="0"/>
                <w:numId w:val="2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e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7945797" name="name726769eb12bcd1402" descr="Cap_6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7.png"/>
                          <pic:cNvPicPr/>
                        </pic:nvPicPr>
                        <pic:blipFill>
                          <a:blip r:embed="rId254469eb12bc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80164" name="name804669eb12bcd7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669eb12bcd7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904969eb12bcd77e6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45056" name="name666369eb12bcdd1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1769eb12bcdd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  </w:t>
            </w:r>
            <w:hyperlink r:id="rId647969eb12bcdd5db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dalla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Oliare la guarnizione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932" name="name710169eb12bce2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169eb12bce2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• Non riempire la cartuccia nuova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 supporto filtro gasolio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5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Ricollegare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acqua.</w:t>
            </w:r>
          </w:p>
          <w:p>
            <w:pPr>
              <w:numPr>
                <w:ilvl w:val="0"/>
                <w:numId w:val="24272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Premere più volte il pulsante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296762" name="name830569eb12bce9076" descr="Cap_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8.png"/>
                          <pic:cNvPicPr/>
                        </pic:nvPicPr>
                        <pic:blipFill>
                          <a:blip r:embed="rId785969eb12bce9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49407853" name="name262569eb12bcf12a5" descr="Cap_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0.png"/>
                          <pic:cNvPicPr/>
                        </pic:nvPicPr>
                        <pic:blipFill>
                          <a:blip r:embed="rId394869eb12bcf1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6.9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79073110" name="name526869eb12bd03eb5" descr="Cap_6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9.png"/>
                          <pic:cNvPicPr/>
                        </pic:nvPicPr>
                        <pic:blipFill>
                          <a:blip r:embed="rId879469eb12bd03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8836573" name="name832269eb12bd0c536" descr="Cap_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1.png"/>
                          <pic:cNvPicPr/>
                        </pic:nvPicPr>
                        <pic:blipFill>
                          <a:blip r:embed="rId399369eb12bd0c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7036" name="name651869eb12bd11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9eb12bd11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14569eb12bd11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nuove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3389443" name="name323269eb12bd182df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933969eb12bd18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4273">
    <w:multiLevelType w:val="hybridMultilevel"/>
    <w:lvl w:ilvl="0" w:tplc="74558601">
      <w:start w:val="1"/>
      <w:numFmt w:val="decimal"/>
      <w:lvlText w:val="%1."/>
      <w:lvlJc w:val="left"/>
      <w:pPr>
        <w:ind w:left="720" w:hanging="360"/>
      </w:pPr>
    </w:lvl>
    <w:lvl w:ilvl="1" w:tplc="74558601" w:tentative="1">
      <w:start w:val="1"/>
      <w:numFmt w:val="lowerLetter"/>
      <w:lvlText w:val="%2."/>
      <w:lvlJc w:val="left"/>
      <w:pPr>
        <w:ind w:left="1440" w:hanging="360"/>
      </w:pPr>
    </w:lvl>
    <w:lvl w:ilvl="2" w:tplc="74558601" w:tentative="1">
      <w:start w:val="1"/>
      <w:numFmt w:val="lowerRoman"/>
      <w:lvlText w:val="%3."/>
      <w:lvlJc w:val="right"/>
      <w:pPr>
        <w:ind w:left="2160" w:hanging="180"/>
      </w:pPr>
    </w:lvl>
    <w:lvl w:ilvl="3" w:tplc="74558601" w:tentative="1">
      <w:start w:val="1"/>
      <w:numFmt w:val="decimal"/>
      <w:lvlText w:val="%4."/>
      <w:lvlJc w:val="left"/>
      <w:pPr>
        <w:ind w:left="2880" w:hanging="360"/>
      </w:pPr>
    </w:lvl>
    <w:lvl w:ilvl="4" w:tplc="74558601" w:tentative="1">
      <w:start w:val="1"/>
      <w:numFmt w:val="lowerLetter"/>
      <w:lvlText w:val="%5."/>
      <w:lvlJc w:val="left"/>
      <w:pPr>
        <w:ind w:left="3600" w:hanging="360"/>
      </w:pPr>
    </w:lvl>
    <w:lvl w:ilvl="5" w:tplc="74558601" w:tentative="1">
      <w:start w:val="1"/>
      <w:numFmt w:val="lowerRoman"/>
      <w:lvlText w:val="%6."/>
      <w:lvlJc w:val="right"/>
      <w:pPr>
        <w:ind w:left="4320" w:hanging="180"/>
      </w:pPr>
    </w:lvl>
    <w:lvl w:ilvl="6" w:tplc="74558601" w:tentative="1">
      <w:start w:val="1"/>
      <w:numFmt w:val="decimal"/>
      <w:lvlText w:val="%7."/>
      <w:lvlJc w:val="left"/>
      <w:pPr>
        <w:ind w:left="5040" w:hanging="360"/>
      </w:pPr>
    </w:lvl>
    <w:lvl w:ilvl="7" w:tplc="74558601" w:tentative="1">
      <w:start w:val="1"/>
      <w:numFmt w:val="lowerLetter"/>
      <w:lvlText w:val="%8."/>
      <w:lvlJc w:val="left"/>
      <w:pPr>
        <w:ind w:left="5760" w:hanging="360"/>
      </w:pPr>
    </w:lvl>
    <w:lvl w:ilvl="8" w:tplc="7455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2">
    <w:multiLevelType w:val="hybridMultilevel"/>
    <w:lvl w:ilvl="0" w:tplc="10514898">
      <w:start w:val="1"/>
      <w:numFmt w:val="decimal"/>
      <w:lvlText w:val="%1."/>
      <w:lvlJc w:val="left"/>
      <w:pPr>
        <w:ind w:left="720" w:hanging="360"/>
      </w:pPr>
    </w:lvl>
    <w:lvl w:ilvl="1" w:tplc="10514898" w:tentative="1">
      <w:start w:val="1"/>
      <w:numFmt w:val="lowerLetter"/>
      <w:lvlText w:val="%2."/>
      <w:lvlJc w:val="left"/>
      <w:pPr>
        <w:ind w:left="1440" w:hanging="360"/>
      </w:pPr>
    </w:lvl>
    <w:lvl w:ilvl="2" w:tplc="10514898" w:tentative="1">
      <w:start w:val="1"/>
      <w:numFmt w:val="lowerRoman"/>
      <w:lvlText w:val="%3."/>
      <w:lvlJc w:val="right"/>
      <w:pPr>
        <w:ind w:left="2160" w:hanging="180"/>
      </w:pPr>
    </w:lvl>
    <w:lvl w:ilvl="3" w:tplc="10514898" w:tentative="1">
      <w:start w:val="1"/>
      <w:numFmt w:val="decimal"/>
      <w:lvlText w:val="%4."/>
      <w:lvlJc w:val="left"/>
      <w:pPr>
        <w:ind w:left="2880" w:hanging="360"/>
      </w:pPr>
    </w:lvl>
    <w:lvl w:ilvl="4" w:tplc="10514898" w:tentative="1">
      <w:start w:val="1"/>
      <w:numFmt w:val="lowerLetter"/>
      <w:lvlText w:val="%5."/>
      <w:lvlJc w:val="left"/>
      <w:pPr>
        <w:ind w:left="3600" w:hanging="360"/>
      </w:pPr>
    </w:lvl>
    <w:lvl w:ilvl="5" w:tplc="10514898" w:tentative="1">
      <w:start w:val="1"/>
      <w:numFmt w:val="lowerRoman"/>
      <w:lvlText w:val="%6."/>
      <w:lvlJc w:val="right"/>
      <w:pPr>
        <w:ind w:left="4320" w:hanging="180"/>
      </w:pPr>
    </w:lvl>
    <w:lvl w:ilvl="6" w:tplc="10514898" w:tentative="1">
      <w:start w:val="1"/>
      <w:numFmt w:val="decimal"/>
      <w:lvlText w:val="%7."/>
      <w:lvlJc w:val="left"/>
      <w:pPr>
        <w:ind w:left="5040" w:hanging="360"/>
      </w:pPr>
    </w:lvl>
    <w:lvl w:ilvl="7" w:tplc="10514898" w:tentative="1">
      <w:start w:val="1"/>
      <w:numFmt w:val="lowerLetter"/>
      <w:lvlText w:val="%8."/>
      <w:lvlJc w:val="left"/>
      <w:pPr>
        <w:ind w:left="5760" w:hanging="360"/>
      </w:pPr>
    </w:lvl>
    <w:lvl w:ilvl="8" w:tplc="1051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1">
    <w:multiLevelType w:val="hybridMultilevel"/>
    <w:lvl w:ilvl="0" w:tplc="32137069">
      <w:start w:val="1"/>
      <w:numFmt w:val="decimal"/>
      <w:lvlText w:val="%1."/>
      <w:lvlJc w:val="left"/>
      <w:pPr>
        <w:ind w:left="720" w:hanging="360"/>
      </w:pPr>
    </w:lvl>
    <w:lvl w:ilvl="1" w:tplc="32137069" w:tentative="1">
      <w:start w:val="1"/>
      <w:numFmt w:val="lowerLetter"/>
      <w:lvlText w:val="%2."/>
      <w:lvlJc w:val="left"/>
      <w:pPr>
        <w:ind w:left="1440" w:hanging="360"/>
      </w:pPr>
    </w:lvl>
    <w:lvl w:ilvl="2" w:tplc="32137069" w:tentative="1">
      <w:start w:val="1"/>
      <w:numFmt w:val="lowerRoman"/>
      <w:lvlText w:val="%3."/>
      <w:lvlJc w:val="right"/>
      <w:pPr>
        <w:ind w:left="2160" w:hanging="180"/>
      </w:pPr>
    </w:lvl>
    <w:lvl w:ilvl="3" w:tplc="32137069" w:tentative="1">
      <w:start w:val="1"/>
      <w:numFmt w:val="decimal"/>
      <w:lvlText w:val="%4."/>
      <w:lvlJc w:val="left"/>
      <w:pPr>
        <w:ind w:left="2880" w:hanging="360"/>
      </w:pPr>
    </w:lvl>
    <w:lvl w:ilvl="4" w:tplc="32137069" w:tentative="1">
      <w:start w:val="1"/>
      <w:numFmt w:val="lowerLetter"/>
      <w:lvlText w:val="%5."/>
      <w:lvlJc w:val="left"/>
      <w:pPr>
        <w:ind w:left="3600" w:hanging="360"/>
      </w:pPr>
    </w:lvl>
    <w:lvl w:ilvl="5" w:tplc="32137069" w:tentative="1">
      <w:start w:val="1"/>
      <w:numFmt w:val="lowerRoman"/>
      <w:lvlText w:val="%6."/>
      <w:lvlJc w:val="right"/>
      <w:pPr>
        <w:ind w:left="4320" w:hanging="180"/>
      </w:pPr>
    </w:lvl>
    <w:lvl w:ilvl="6" w:tplc="32137069" w:tentative="1">
      <w:start w:val="1"/>
      <w:numFmt w:val="decimal"/>
      <w:lvlText w:val="%7."/>
      <w:lvlJc w:val="left"/>
      <w:pPr>
        <w:ind w:left="5040" w:hanging="360"/>
      </w:pPr>
    </w:lvl>
    <w:lvl w:ilvl="7" w:tplc="32137069" w:tentative="1">
      <w:start w:val="1"/>
      <w:numFmt w:val="lowerLetter"/>
      <w:lvlText w:val="%8."/>
      <w:lvlJc w:val="left"/>
      <w:pPr>
        <w:ind w:left="5760" w:hanging="360"/>
      </w:pPr>
    </w:lvl>
    <w:lvl w:ilvl="8" w:tplc="3213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0">
    <w:multiLevelType w:val="hybridMultilevel"/>
    <w:lvl w:ilvl="0" w:tplc="56915236">
      <w:start w:val="1"/>
      <w:numFmt w:val="decimal"/>
      <w:lvlText w:val="%1."/>
      <w:lvlJc w:val="left"/>
      <w:pPr>
        <w:ind w:left="720" w:hanging="360"/>
      </w:pPr>
    </w:lvl>
    <w:lvl w:ilvl="1" w:tplc="56915236" w:tentative="1">
      <w:start w:val="1"/>
      <w:numFmt w:val="lowerLetter"/>
      <w:lvlText w:val="%2."/>
      <w:lvlJc w:val="left"/>
      <w:pPr>
        <w:ind w:left="1440" w:hanging="360"/>
      </w:pPr>
    </w:lvl>
    <w:lvl w:ilvl="2" w:tplc="56915236" w:tentative="1">
      <w:start w:val="1"/>
      <w:numFmt w:val="lowerRoman"/>
      <w:lvlText w:val="%3."/>
      <w:lvlJc w:val="right"/>
      <w:pPr>
        <w:ind w:left="2160" w:hanging="180"/>
      </w:pPr>
    </w:lvl>
    <w:lvl w:ilvl="3" w:tplc="56915236" w:tentative="1">
      <w:start w:val="1"/>
      <w:numFmt w:val="decimal"/>
      <w:lvlText w:val="%4."/>
      <w:lvlJc w:val="left"/>
      <w:pPr>
        <w:ind w:left="2880" w:hanging="360"/>
      </w:pPr>
    </w:lvl>
    <w:lvl w:ilvl="4" w:tplc="56915236" w:tentative="1">
      <w:start w:val="1"/>
      <w:numFmt w:val="lowerLetter"/>
      <w:lvlText w:val="%5."/>
      <w:lvlJc w:val="left"/>
      <w:pPr>
        <w:ind w:left="3600" w:hanging="360"/>
      </w:pPr>
    </w:lvl>
    <w:lvl w:ilvl="5" w:tplc="56915236" w:tentative="1">
      <w:start w:val="1"/>
      <w:numFmt w:val="lowerRoman"/>
      <w:lvlText w:val="%6."/>
      <w:lvlJc w:val="right"/>
      <w:pPr>
        <w:ind w:left="4320" w:hanging="180"/>
      </w:pPr>
    </w:lvl>
    <w:lvl w:ilvl="6" w:tplc="56915236" w:tentative="1">
      <w:start w:val="1"/>
      <w:numFmt w:val="decimal"/>
      <w:lvlText w:val="%7."/>
      <w:lvlJc w:val="left"/>
      <w:pPr>
        <w:ind w:left="5040" w:hanging="360"/>
      </w:pPr>
    </w:lvl>
    <w:lvl w:ilvl="7" w:tplc="56915236" w:tentative="1">
      <w:start w:val="1"/>
      <w:numFmt w:val="lowerLetter"/>
      <w:lvlText w:val="%8."/>
      <w:lvlJc w:val="left"/>
      <w:pPr>
        <w:ind w:left="5760" w:hanging="360"/>
      </w:pPr>
    </w:lvl>
    <w:lvl w:ilvl="8" w:tplc="5691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9">
    <w:multiLevelType w:val="hybridMultilevel"/>
    <w:lvl w:ilvl="0" w:tplc="24051016">
      <w:start w:val="1"/>
      <w:numFmt w:val="decimal"/>
      <w:lvlText w:val="%1."/>
      <w:lvlJc w:val="left"/>
      <w:pPr>
        <w:ind w:left="720" w:hanging="360"/>
      </w:pPr>
    </w:lvl>
    <w:lvl w:ilvl="1" w:tplc="24051016" w:tentative="1">
      <w:start w:val="1"/>
      <w:numFmt w:val="lowerLetter"/>
      <w:lvlText w:val="%2."/>
      <w:lvlJc w:val="left"/>
      <w:pPr>
        <w:ind w:left="1440" w:hanging="360"/>
      </w:pPr>
    </w:lvl>
    <w:lvl w:ilvl="2" w:tplc="24051016" w:tentative="1">
      <w:start w:val="1"/>
      <w:numFmt w:val="lowerRoman"/>
      <w:lvlText w:val="%3."/>
      <w:lvlJc w:val="right"/>
      <w:pPr>
        <w:ind w:left="2160" w:hanging="180"/>
      </w:pPr>
    </w:lvl>
    <w:lvl w:ilvl="3" w:tplc="24051016" w:tentative="1">
      <w:start w:val="1"/>
      <w:numFmt w:val="decimal"/>
      <w:lvlText w:val="%4."/>
      <w:lvlJc w:val="left"/>
      <w:pPr>
        <w:ind w:left="2880" w:hanging="360"/>
      </w:pPr>
    </w:lvl>
    <w:lvl w:ilvl="4" w:tplc="24051016" w:tentative="1">
      <w:start w:val="1"/>
      <w:numFmt w:val="lowerLetter"/>
      <w:lvlText w:val="%5."/>
      <w:lvlJc w:val="left"/>
      <w:pPr>
        <w:ind w:left="3600" w:hanging="360"/>
      </w:pPr>
    </w:lvl>
    <w:lvl w:ilvl="5" w:tplc="24051016" w:tentative="1">
      <w:start w:val="1"/>
      <w:numFmt w:val="lowerRoman"/>
      <w:lvlText w:val="%6."/>
      <w:lvlJc w:val="right"/>
      <w:pPr>
        <w:ind w:left="4320" w:hanging="180"/>
      </w:pPr>
    </w:lvl>
    <w:lvl w:ilvl="6" w:tplc="24051016" w:tentative="1">
      <w:start w:val="1"/>
      <w:numFmt w:val="decimal"/>
      <w:lvlText w:val="%7."/>
      <w:lvlJc w:val="left"/>
      <w:pPr>
        <w:ind w:left="5040" w:hanging="360"/>
      </w:pPr>
    </w:lvl>
    <w:lvl w:ilvl="7" w:tplc="24051016" w:tentative="1">
      <w:start w:val="1"/>
      <w:numFmt w:val="lowerLetter"/>
      <w:lvlText w:val="%8."/>
      <w:lvlJc w:val="left"/>
      <w:pPr>
        <w:ind w:left="5760" w:hanging="360"/>
      </w:pPr>
    </w:lvl>
    <w:lvl w:ilvl="8" w:tplc="2405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8">
    <w:multiLevelType w:val="hybridMultilevel"/>
    <w:lvl w:ilvl="0" w:tplc="98534029">
      <w:start w:val="1"/>
      <w:numFmt w:val="decimal"/>
      <w:lvlText w:val="%1."/>
      <w:lvlJc w:val="left"/>
      <w:pPr>
        <w:ind w:left="720" w:hanging="360"/>
      </w:pPr>
    </w:lvl>
    <w:lvl w:ilvl="1" w:tplc="98534029" w:tentative="1">
      <w:start w:val="1"/>
      <w:numFmt w:val="lowerLetter"/>
      <w:lvlText w:val="%2."/>
      <w:lvlJc w:val="left"/>
      <w:pPr>
        <w:ind w:left="1440" w:hanging="360"/>
      </w:pPr>
    </w:lvl>
    <w:lvl w:ilvl="2" w:tplc="98534029" w:tentative="1">
      <w:start w:val="1"/>
      <w:numFmt w:val="lowerRoman"/>
      <w:lvlText w:val="%3."/>
      <w:lvlJc w:val="right"/>
      <w:pPr>
        <w:ind w:left="2160" w:hanging="180"/>
      </w:pPr>
    </w:lvl>
    <w:lvl w:ilvl="3" w:tplc="98534029" w:tentative="1">
      <w:start w:val="1"/>
      <w:numFmt w:val="decimal"/>
      <w:lvlText w:val="%4."/>
      <w:lvlJc w:val="left"/>
      <w:pPr>
        <w:ind w:left="2880" w:hanging="360"/>
      </w:pPr>
    </w:lvl>
    <w:lvl w:ilvl="4" w:tplc="98534029" w:tentative="1">
      <w:start w:val="1"/>
      <w:numFmt w:val="lowerLetter"/>
      <w:lvlText w:val="%5."/>
      <w:lvlJc w:val="left"/>
      <w:pPr>
        <w:ind w:left="3600" w:hanging="360"/>
      </w:pPr>
    </w:lvl>
    <w:lvl w:ilvl="5" w:tplc="98534029" w:tentative="1">
      <w:start w:val="1"/>
      <w:numFmt w:val="lowerRoman"/>
      <w:lvlText w:val="%6."/>
      <w:lvlJc w:val="right"/>
      <w:pPr>
        <w:ind w:left="4320" w:hanging="180"/>
      </w:pPr>
    </w:lvl>
    <w:lvl w:ilvl="6" w:tplc="98534029" w:tentative="1">
      <w:start w:val="1"/>
      <w:numFmt w:val="decimal"/>
      <w:lvlText w:val="%7."/>
      <w:lvlJc w:val="left"/>
      <w:pPr>
        <w:ind w:left="5040" w:hanging="360"/>
      </w:pPr>
    </w:lvl>
    <w:lvl w:ilvl="7" w:tplc="98534029" w:tentative="1">
      <w:start w:val="1"/>
      <w:numFmt w:val="lowerLetter"/>
      <w:lvlText w:val="%8."/>
      <w:lvlJc w:val="left"/>
      <w:pPr>
        <w:ind w:left="5760" w:hanging="360"/>
      </w:pPr>
    </w:lvl>
    <w:lvl w:ilvl="8" w:tplc="9853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7">
    <w:multiLevelType w:val="hybridMultilevel"/>
    <w:lvl w:ilvl="0" w:tplc="32744514">
      <w:start w:val="1"/>
      <w:numFmt w:val="decimal"/>
      <w:lvlText w:val="%1."/>
      <w:lvlJc w:val="left"/>
      <w:pPr>
        <w:ind w:left="720" w:hanging="360"/>
      </w:pPr>
    </w:lvl>
    <w:lvl w:ilvl="1" w:tplc="32744514" w:tentative="1">
      <w:start w:val="1"/>
      <w:numFmt w:val="lowerLetter"/>
      <w:lvlText w:val="%2."/>
      <w:lvlJc w:val="left"/>
      <w:pPr>
        <w:ind w:left="1440" w:hanging="360"/>
      </w:pPr>
    </w:lvl>
    <w:lvl w:ilvl="2" w:tplc="32744514" w:tentative="1">
      <w:start w:val="1"/>
      <w:numFmt w:val="lowerRoman"/>
      <w:lvlText w:val="%3."/>
      <w:lvlJc w:val="right"/>
      <w:pPr>
        <w:ind w:left="2160" w:hanging="180"/>
      </w:pPr>
    </w:lvl>
    <w:lvl w:ilvl="3" w:tplc="32744514" w:tentative="1">
      <w:start w:val="1"/>
      <w:numFmt w:val="decimal"/>
      <w:lvlText w:val="%4."/>
      <w:lvlJc w:val="left"/>
      <w:pPr>
        <w:ind w:left="2880" w:hanging="360"/>
      </w:pPr>
    </w:lvl>
    <w:lvl w:ilvl="4" w:tplc="32744514" w:tentative="1">
      <w:start w:val="1"/>
      <w:numFmt w:val="lowerLetter"/>
      <w:lvlText w:val="%5."/>
      <w:lvlJc w:val="left"/>
      <w:pPr>
        <w:ind w:left="3600" w:hanging="360"/>
      </w:pPr>
    </w:lvl>
    <w:lvl w:ilvl="5" w:tplc="32744514" w:tentative="1">
      <w:start w:val="1"/>
      <w:numFmt w:val="lowerRoman"/>
      <w:lvlText w:val="%6."/>
      <w:lvlJc w:val="right"/>
      <w:pPr>
        <w:ind w:left="4320" w:hanging="180"/>
      </w:pPr>
    </w:lvl>
    <w:lvl w:ilvl="6" w:tplc="32744514" w:tentative="1">
      <w:start w:val="1"/>
      <w:numFmt w:val="decimal"/>
      <w:lvlText w:val="%7."/>
      <w:lvlJc w:val="left"/>
      <w:pPr>
        <w:ind w:left="5040" w:hanging="360"/>
      </w:pPr>
    </w:lvl>
    <w:lvl w:ilvl="7" w:tplc="32744514" w:tentative="1">
      <w:start w:val="1"/>
      <w:numFmt w:val="lowerLetter"/>
      <w:lvlText w:val="%8."/>
      <w:lvlJc w:val="left"/>
      <w:pPr>
        <w:ind w:left="5760" w:hanging="360"/>
      </w:pPr>
    </w:lvl>
    <w:lvl w:ilvl="8" w:tplc="3274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6">
    <w:multiLevelType w:val="hybridMultilevel"/>
    <w:lvl w:ilvl="0" w:tplc="44140654">
      <w:start w:val="1"/>
      <w:numFmt w:val="decimal"/>
      <w:lvlText w:val="%1."/>
      <w:lvlJc w:val="left"/>
      <w:pPr>
        <w:ind w:left="720" w:hanging="360"/>
      </w:pPr>
    </w:lvl>
    <w:lvl w:ilvl="1" w:tplc="44140654" w:tentative="1">
      <w:start w:val="1"/>
      <w:numFmt w:val="lowerLetter"/>
      <w:lvlText w:val="%2."/>
      <w:lvlJc w:val="left"/>
      <w:pPr>
        <w:ind w:left="1440" w:hanging="360"/>
      </w:pPr>
    </w:lvl>
    <w:lvl w:ilvl="2" w:tplc="44140654" w:tentative="1">
      <w:start w:val="1"/>
      <w:numFmt w:val="lowerRoman"/>
      <w:lvlText w:val="%3."/>
      <w:lvlJc w:val="right"/>
      <w:pPr>
        <w:ind w:left="2160" w:hanging="180"/>
      </w:pPr>
    </w:lvl>
    <w:lvl w:ilvl="3" w:tplc="44140654" w:tentative="1">
      <w:start w:val="1"/>
      <w:numFmt w:val="decimal"/>
      <w:lvlText w:val="%4."/>
      <w:lvlJc w:val="left"/>
      <w:pPr>
        <w:ind w:left="2880" w:hanging="360"/>
      </w:pPr>
    </w:lvl>
    <w:lvl w:ilvl="4" w:tplc="44140654" w:tentative="1">
      <w:start w:val="1"/>
      <w:numFmt w:val="lowerLetter"/>
      <w:lvlText w:val="%5."/>
      <w:lvlJc w:val="left"/>
      <w:pPr>
        <w:ind w:left="3600" w:hanging="360"/>
      </w:pPr>
    </w:lvl>
    <w:lvl w:ilvl="5" w:tplc="44140654" w:tentative="1">
      <w:start w:val="1"/>
      <w:numFmt w:val="lowerRoman"/>
      <w:lvlText w:val="%6."/>
      <w:lvlJc w:val="right"/>
      <w:pPr>
        <w:ind w:left="4320" w:hanging="180"/>
      </w:pPr>
    </w:lvl>
    <w:lvl w:ilvl="6" w:tplc="44140654" w:tentative="1">
      <w:start w:val="1"/>
      <w:numFmt w:val="decimal"/>
      <w:lvlText w:val="%7."/>
      <w:lvlJc w:val="left"/>
      <w:pPr>
        <w:ind w:left="5040" w:hanging="360"/>
      </w:pPr>
    </w:lvl>
    <w:lvl w:ilvl="7" w:tplc="44140654" w:tentative="1">
      <w:start w:val="1"/>
      <w:numFmt w:val="lowerLetter"/>
      <w:lvlText w:val="%8."/>
      <w:lvlJc w:val="left"/>
      <w:pPr>
        <w:ind w:left="5760" w:hanging="360"/>
      </w:pPr>
    </w:lvl>
    <w:lvl w:ilvl="8" w:tplc="44140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5">
    <w:multiLevelType w:val="hybridMultilevel"/>
    <w:lvl w:ilvl="0" w:tplc="50576764">
      <w:start w:val="1"/>
      <w:numFmt w:val="decimal"/>
      <w:lvlText w:val="%1."/>
      <w:lvlJc w:val="left"/>
      <w:pPr>
        <w:ind w:left="720" w:hanging="360"/>
      </w:pPr>
    </w:lvl>
    <w:lvl w:ilvl="1" w:tplc="50576764" w:tentative="1">
      <w:start w:val="1"/>
      <w:numFmt w:val="lowerLetter"/>
      <w:lvlText w:val="%2."/>
      <w:lvlJc w:val="left"/>
      <w:pPr>
        <w:ind w:left="1440" w:hanging="360"/>
      </w:pPr>
    </w:lvl>
    <w:lvl w:ilvl="2" w:tplc="50576764" w:tentative="1">
      <w:start w:val="1"/>
      <w:numFmt w:val="lowerRoman"/>
      <w:lvlText w:val="%3."/>
      <w:lvlJc w:val="right"/>
      <w:pPr>
        <w:ind w:left="2160" w:hanging="180"/>
      </w:pPr>
    </w:lvl>
    <w:lvl w:ilvl="3" w:tplc="50576764" w:tentative="1">
      <w:start w:val="1"/>
      <w:numFmt w:val="decimal"/>
      <w:lvlText w:val="%4."/>
      <w:lvlJc w:val="left"/>
      <w:pPr>
        <w:ind w:left="2880" w:hanging="360"/>
      </w:pPr>
    </w:lvl>
    <w:lvl w:ilvl="4" w:tplc="50576764" w:tentative="1">
      <w:start w:val="1"/>
      <w:numFmt w:val="lowerLetter"/>
      <w:lvlText w:val="%5."/>
      <w:lvlJc w:val="left"/>
      <w:pPr>
        <w:ind w:left="3600" w:hanging="360"/>
      </w:pPr>
    </w:lvl>
    <w:lvl w:ilvl="5" w:tplc="50576764" w:tentative="1">
      <w:start w:val="1"/>
      <w:numFmt w:val="lowerRoman"/>
      <w:lvlText w:val="%6."/>
      <w:lvlJc w:val="right"/>
      <w:pPr>
        <w:ind w:left="4320" w:hanging="180"/>
      </w:pPr>
    </w:lvl>
    <w:lvl w:ilvl="6" w:tplc="50576764" w:tentative="1">
      <w:start w:val="1"/>
      <w:numFmt w:val="decimal"/>
      <w:lvlText w:val="%7."/>
      <w:lvlJc w:val="left"/>
      <w:pPr>
        <w:ind w:left="5040" w:hanging="360"/>
      </w:pPr>
    </w:lvl>
    <w:lvl w:ilvl="7" w:tplc="50576764" w:tentative="1">
      <w:start w:val="1"/>
      <w:numFmt w:val="lowerLetter"/>
      <w:lvlText w:val="%8."/>
      <w:lvlJc w:val="left"/>
      <w:pPr>
        <w:ind w:left="5760" w:hanging="360"/>
      </w:pPr>
    </w:lvl>
    <w:lvl w:ilvl="8" w:tplc="5057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4">
    <w:multiLevelType w:val="hybridMultilevel"/>
    <w:lvl w:ilvl="0" w:tplc="65845135">
      <w:start w:val="1"/>
      <w:numFmt w:val="decimal"/>
      <w:lvlText w:val="%1."/>
      <w:lvlJc w:val="left"/>
      <w:pPr>
        <w:ind w:left="720" w:hanging="360"/>
      </w:pPr>
    </w:lvl>
    <w:lvl w:ilvl="1" w:tplc="65845135" w:tentative="1">
      <w:start w:val="1"/>
      <w:numFmt w:val="lowerLetter"/>
      <w:lvlText w:val="%2."/>
      <w:lvlJc w:val="left"/>
      <w:pPr>
        <w:ind w:left="1440" w:hanging="360"/>
      </w:pPr>
    </w:lvl>
    <w:lvl w:ilvl="2" w:tplc="65845135" w:tentative="1">
      <w:start w:val="1"/>
      <w:numFmt w:val="lowerRoman"/>
      <w:lvlText w:val="%3."/>
      <w:lvlJc w:val="right"/>
      <w:pPr>
        <w:ind w:left="2160" w:hanging="180"/>
      </w:pPr>
    </w:lvl>
    <w:lvl w:ilvl="3" w:tplc="65845135" w:tentative="1">
      <w:start w:val="1"/>
      <w:numFmt w:val="decimal"/>
      <w:lvlText w:val="%4."/>
      <w:lvlJc w:val="left"/>
      <w:pPr>
        <w:ind w:left="2880" w:hanging="360"/>
      </w:pPr>
    </w:lvl>
    <w:lvl w:ilvl="4" w:tplc="65845135" w:tentative="1">
      <w:start w:val="1"/>
      <w:numFmt w:val="lowerLetter"/>
      <w:lvlText w:val="%5."/>
      <w:lvlJc w:val="left"/>
      <w:pPr>
        <w:ind w:left="3600" w:hanging="360"/>
      </w:pPr>
    </w:lvl>
    <w:lvl w:ilvl="5" w:tplc="65845135" w:tentative="1">
      <w:start w:val="1"/>
      <w:numFmt w:val="lowerRoman"/>
      <w:lvlText w:val="%6."/>
      <w:lvlJc w:val="right"/>
      <w:pPr>
        <w:ind w:left="4320" w:hanging="180"/>
      </w:pPr>
    </w:lvl>
    <w:lvl w:ilvl="6" w:tplc="65845135" w:tentative="1">
      <w:start w:val="1"/>
      <w:numFmt w:val="decimal"/>
      <w:lvlText w:val="%7."/>
      <w:lvlJc w:val="left"/>
      <w:pPr>
        <w:ind w:left="5040" w:hanging="360"/>
      </w:pPr>
    </w:lvl>
    <w:lvl w:ilvl="7" w:tplc="65845135" w:tentative="1">
      <w:start w:val="1"/>
      <w:numFmt w:val="lowerLetter"/>
      <w:lvlText w:val="%8."/>
      <w:lvlJc w:val="left"/>
      <w:pPr>
        <w:ind w:left="5760" w:hanging="360"/>
      </w:pPr>
    </w:lvl>
    <w:lvl w:ilvl="8" w:tplc="6584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3">
    <w:multiLevelType w:val="hybridMultilevel"/>
    <w:lvl w:ilvl="0" w:tplc="60023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263">
    <w:abstractNumId w:val="24263"/>
  </w:num>
  <w:num w:numId="24264">
    <w:abstractNumId w:val="24264"/>
  </w:num>
  <w:num w:numId="24265">
    <w:abstractNumId w:val="24265"/>
  </w:num>
  <w:num w:numId="24266">
    <w:abstractNumId w:val="24266"/>
  </w:num>
  <w:num w:numId="24267">
    <w:abstractNumId w:val="24267"/>
  </w:num>
  <w:num w:numId="24268">
    <w:abstractNumId w:val="24268"/>
  </w:num>
  <w:num w:numId="24269">
    <w:abstractNumId w:val="24269"/>
  </w:num>
  <w:num w:numId="24270">
    <w:abstractNumId w:val="24270"/>
  </w:num>
  <w:num w:numId="24271">
    <w:abstractNumId w:val="24271"/>
  </w:num>
  <w:num w:numId="24272">
    <w:abstractNumId w:val="24272"/>
  </w:num>
  <w:num w:numId="24273">
    <w:abstractNumId w:val="242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1424236" Type="http://schemas.openxmlformats.org/officeDocument/2006/relationships/comments" Target="comments.xml"/><Relationship Id="rId646467465" Type="http://schemas.microsoft.com/office/2011/relationships/commentsExtended" Target="commentsExtended.xml"/><Relationship Id="rId27342129" Type="http://schemas.openxmlformats.org/officeDocument/2006/relationships/image" Target="media/imgrId27342129.jpg"/><Relationship Id="rId467269eb12bc65d7a" Type="http://schemas.openxmlformats.org/officeDocument/2006/relationships/hyperlink" Target="https://iservice.lombardini.it/jsp/Template2/manuale.jsp?id=60&amp;parent=962" TargetMode="External"/><Relationship Id="rId481869eb12bc65fa6" Type="http://schemas.openxmlformats.org/officeDocument/2006/relationships/hyperlink" Target="https://iservice.lombardini.it/jsp/Template2/manuale.jsp?id=84&amp;parent=962" TargetMode="External"/><Relationship Id="rId662069eb12bc6675f" Type="http://schemas.openxmlformats.org/officeDocument/2006/relationships/hyperlink" Target="https://iservice.lombardini.it/jsp/Template2/manuale.jsp?id=88&amp;parent=962" TargetMode="External"/><Relationship Id="rId978969eb12bc66bfe" Type="http://schemas.openxmlformats.org/officeDocument/2006/relationships/hyperlink" Target="https://iservice.lombardini.it/jsp/Template2/manuale.jsp?id=84&amp;parent=962" TargetMode="External"/><Relationship Id="rId905769eb12bc66d6b" Type="http://schemas.openxmlformats.org/officeDocument/2006/relationships/hyperlink" Target="https://iservice.lombardini.it/jsp/Template2/manuale.jsp?id=53&amp;parent=962" TargetMode="External"/><Relationship Id="rId434469eb12bc66e19" Type="http://schemas.openxmlformats.org/officeDocument/2006/relationships/hyperlink" Target="https://iservice.lombardini.it/jsp/Template2/manuale.jsp?id=55&amp;parent=962" TargetMode="External"/><Relationship Id="rId602769eb12bc9e482" Type="http://schemas.openxmlformats.org/officeDocument/2006/relationships/hyperlink" Target="https://iservice.lombardini.it/jsp/Template2/manuale.jsp?id=60&amp;parent=962" TargetMode="External"/><Relationship Id="rId604169eb12bca2662" Type="http://schemas.openxmlformats.org/officeDocument/2006/relationships/hyperlink" Target="https://iservice.lombardini.it/jsp/Template2/manuale.jsp?id=88&amp;parent=962" TargetMode="External"/><Relationship Id="rId899369eb12bcc83c5" Type="http://schemas.openxmlformats.org/officeDocument/2006/relationships/hyperlink" Target="https://iservice.lombardini.it/jsp/Template2/manuale.jsp?id=60&amp;parent=962" TargetMode="External"/><Relationship Id="rId904969eb12bcd77e6" Type="http://schemas.openxmlformats.org/officeDocument/2006/relationships/hyperlink" Target="https://iservice.lombardini.it/jsp/Template2/manuale.jsp?id=60&amp;parent=962" TargetMode="External"/><Relationship Id="rId647969eb12bcdd5db" Type="http://schemas.openxmlformats.org/officeDocument/2006/relationships/hyperlink" Target="https://iservice.lombardini.it/jsp/Template2/manuale.jsp?id=88&amp;parent=962" TargetMode="External"/><Relationship Id="rId614569eb12bd11a09" Type="http://schemas.openxmlformats.org/officeDocument/2006/relationships/hyperlink" Target="https://iservice.lombardini.it/jsp/Template2/manuale.jsp?id=60&amp;parent=962" TargetMode="External"/><Relationship Id="rId851969eb12bc61d63" Type="http://schemas.openxmlformats.org/officeDocument/2006/relationships/image" Target="media/imgrId851969eb12bc61d63.jpg"/><Relationship Id="rId289169eb12bc65a4d" Type="http://schemas.openxmlformats.org/officeDocument/2006/relationships/image" Target="media/imgrId289169eb12bc65a4d.jpg"/><Relationship Id="rId398669eb12bc6e929" Type="http://schemas.openxmlformats.org/officeDocument/2006/relationships/image" Target="media/imgrId398669eb12bc6e929.jpg"/><Relationship Id="rId996969eb12bc77343" Type="http://schemas.openxmlformats.org/officeDocument/2006/relationships/image" Target="media/imgrId996969eb12bc77343.png"/><Relationship Id="rId702369eb12bc7ee5e" Type="http://schemas.openxmlformats.org/officeDocument/2006/relationships/image" Target="media/imgrId702369eb12bc7ee5e.png"/><Relationship Id="rId250869eb12bc866fa" Type="http://schemas.openxmlformats.org/officeDocument/2006/relationships/image" Target="media/imgrId250869eb12bc866fa.png"/><Relationship Id="rId515569eb12bc8e458" Type="http://schemas.openxmlformats.org/officeDocument/2006/relationships/image" Target="media/imgrId515569eb12bc8e458.png"/><Relationship Id="rId329869eb12bc99007" Type="http://schemas.openxmlformats.org/officeDocument/2006/relationships/image" Target="media/imgrId329869eb12bc99007.png"/><Relationship Id="rId980369eb12bc9e122" Type="http://schemas.openxmlformats.org/officeDocument/2006/relationships/image" Target="media/imgrId980369eb12bc9e122.jpg"/><Relationship Id="rId781169eb12bca216d" Type="http://schemas.openxmlformats.org/officeDocument/2006/relationships/image" Target="media/imgrId781169eb12bca216d.jpg"/><Relationship Id="rId833769eb12bca9a23" Type="http://schemas.openxmlformats.org/officeDocument/2006/relationships/image" Target="media/imgrId833769eb12bca9a23.png"/><Relationship Id="rId895969eb12bcb1582" Type="http://schemas.openxmlformats.org/officeDocument/2006/relationships/image" Target="media/imgrId895969eb12bcb1582.png"/><Relationship Id="rId827369eb12bcbafa6" Type="http://schemas.openxmlformats.org/officeDocument/2006/relationships/image" Target="media/imgrId827369eb12bcbafa6.png"/><Relationship Id="rId238269eb12bcc5676" Type="http://schemas.openxmlformats.org/officeDocument/2006/relationships/image" Target="media/imgrId238269eb12bcc5676.png"/><Relationship Id="rId842369eb12bcc801e" Type="http://schemas.openxmlformats.org/officeDocument/2006/relationships/image" Target="media/imgrId842369eb12bcc801e.jpg"/><Relationship Id="rId254469eb12bcd1400" Type="http://schemas.openxmlformats.org/officeDocument/2006/relationships/image" Target="media/imgrId254469eb12bcd1400.png"/><Relationship Id="rId408669eb12bcd74ad" Type="http://schemas.openxmlformats.org/officeDocument/2006/relationships/image" Target="media/imgrId408669eb12bcd74ad.jpg"/><Relationship Id="rId151769eb12bcdd1a1" Type="http://schemas.openxmlformats.org/officeDocument/2006/relationships/image" Target="media/imgrId151769eb12bcdd1a1.jpg"/><Relationship Id="rId836169eb12bce2c2a" Type="http://schemas.openxmlformats.org/officeDocument/2006/relationships/image" Target="media/imgrId836169eb12bce2c2a.jpg"/><Relationship Id="rId785969eb12bce9074" Type="http://schemas.openxmlformats.org/officeDocument/2006/relationships/image" Target="media/imgrId785969eb12bce9074.png"/><Relationship Id="rId394869eb12bcf12a3" Type="http://schemas.openxmlformats.org/officeDocument/2006/relationships/image" Target="media/imgrId394869eb12bcf12a3.png"/><Relationship Id="rId879469eb12bd03eb3" Type="http://schemas.openxmlformats.org/officeDocument/2006/relationships/image" Target="media/imgrId879469eb12bd03eb3.png"/><Relationship Id="rId399369eb12bd0c534" Type="http://schemas.openxmlformats.org/officeDocument/2006/relationships/image" Target="media/imgrId399369eb12bd0c534.png"/><Relationship Id="rId122369eb12bd116eb" Type="http://schemas.openxmlformats.org/officeDocument/2006/relationships/image" Target="media/imgrId122369eb12bd116eb.jpg"/><Relationship Id="rId933969eb12bd182dd" Type="http://schemas.openxmlformats.org/officeDocument/2006/relationships/image" Target="media/imgrId933969eb12bd182d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42129" Type="http://schemas.openxmlformats.org/officeDocument/2006/relationships/image" Target="media/imgrId273421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