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52977019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867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null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0795332" w:name="ctxt"/>
    <w:bookmarkEnd w:id="9079533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59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59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59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59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59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59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59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59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59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59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59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49509615" name="name767469eb191d5ad2d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782569eb191d5a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78212" name="name709669eb191d615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669eb191d61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93583709" name="name202169eb191d69a55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622069eb191d69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8499578" name="name843269eb191d7017f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345669eb191d70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2095894" name="name620169eb191d74c82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130069eb191d74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88025391" name="name196469eb191d7afe7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847869eb191d7a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56250" name="name710969eb191d7fc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169eb191d7f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52758611" name="name137669eb191d8ca15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987169eb191d8c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88781" name="name977769eb191d92e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969eb191d92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1047247" name="name966469eb191d99550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614069eb191d99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2596048" name="name461969eb191da0bbb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973169eb191da0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03044" name="name260869eb191da5d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969eb191da5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27098" name="name468169eb191dad3cb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555669eb191dad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544569eb191dadc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operations described in </w:t>
            </w:r>
            <w:hyperlink r:id="rId969969eb191dadd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4, 9 and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is timed by a key, assembly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occurs after heating at a stabilized temperature of +180° C for 5 mins.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4932000" cy="2908800"/>
                  <wp:effectExtent b="0" l="0" r="0" t="0"/>
                  <wp:docPr id="49347302" name="name882669eb191db4c33" descr="imm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9.jpg"/>
                          <pic:cNvPicPr/>
                        </pic:nvPicPr>
                        <pic:blipFill>
                          <a:blip r:embed="rId309969eb191db4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9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27339" name="name931769eb191db71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269eb191db7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900969eb191db8c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26635" name="name622269eb191dbdbd6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34569eb191dbd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9144" name="name762369eb191dc48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669eb191dc4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51637" name="name638069eb191dc83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769eb191dc83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967969eb191dc87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02399" name="name875069eb191dd01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069eb191dd0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668469eb191dd06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66708106" name="name853269eb191dd51ad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979969eb191dd5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935608" name="name103469eb191dddc39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894469eb191ddd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17715" name="name740769eb191de5492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298469eb191de5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93202" name="name233869eb191deba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469eb191deb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61195" name="name552169eb191df123d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438569eb191df1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52808" name="name708469eb191e040af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848269eb191e04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58637" name="name854269eb191e096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069eb191e09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94405" name="name551269eb191e0f4ea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508869eb191e0f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45856" name="name372969eb191e16bc3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599469eb191e16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02868" name="name999169eb191e190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269eb191e19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1908079" name="name879069eb191e1ef33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936769eb191e1e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96713" name="name155369eb191e21e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669eb191e21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71939533" name="name346769eb191e2736f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272569eb191e27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70210" name="name402669eb191e29d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569eb191e29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70816" name="name894169eb191e2facb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736669eb191e2f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456931" name="name503669eb191e362f5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577369eb191e36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86684" name="name440369eb191e3b8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269eb191e3b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42247135" name="name238169eb191e413fe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708769eb191e41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35792" name="name458469eb191e46c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769eb191e46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52281084" name="name180769eb191e4d769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333169eb191e4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514701" name="name287669eb191e554a1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869469eb191e55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644712" name="name904169eb191e5d845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521569eb191e5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157320" name="name436669eb191e71dd8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637869eb191e71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76769eb191e724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59287203" w:name="result_box"/>
            <w:bookmarkEnd w:id="59287203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61549" name="name212969eb191e78f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169eb191e78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21018" name="name813469eb191e7f8f7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592769eb191e7f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38461" name="name135769eb191e87737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582669eb191e87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85027399" w:name="result_box"/>
            <w:bookmarkEnd w:id="85027399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23826" name="name305469eb191e8c1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369eb191e8c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583569eb191e8ca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6802" name="name561569eb191e95806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403269eb191e95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40060" name="name284569eb191e9cc6d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414969eb191e9c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6241426" name="name654769eb191eada59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747069eb191ead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686384" name="name728669eb191eb3de1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128769eb191eb3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5933">
    <w:multiLevelType w:val="hybridMultilevel"/>
    <w:lvl w:ilvl="0" w:tplc="81177739">
      <w:start w:val="1"/>
      <w:numFmt w:val="decimal"/>
      <w:lvlText w:val="%1."/>
      <w:lvlJc w:val="left"/>
      <w:pPr>
        <w:ind w:left="720" w:hanging="360"/>
      </w:pPr>
    </w:lvl>
    <w:lvl w:ilvl="1" w:tplc="81177739" w:tentative="1">
      <w:start w:val="1"/>
      <w:numFmt w:val="lowerLetter"/>
      <w:lvlText w:val="%2."/>
      <w:lvlJc w:val="left"/>
      <w:pPr>
        <w:ind w:left="1440" w:hanging="360"/>
      </w:pPr>
    </w:lvl>
    <w:lvl w:ilvl="2" w:tplc="81177739" w:tentative="1">
      <w:start w:val="1"/>
      <w:numFmt w:val="lowerRoman"/>
      <w:lvlText w:val="%3."/>
      <w:lvlJc w:val="right"/>
      <w:pPr>
        <w:ind w:left="2160" w:hanging="180"/>
      </w:pPr>
    </w:lvl>
    <w:lvl w:ilvl="3" w:tplc="81177739" w:tentative="1">
      <w:start w:val="1"/>
      <w:numFmt w:val="decimal"/>
      <w:lvlText w:val="%4."/>
      <w:lvlJc w:val="left"/>
      <w:pPr>
        <w:ind w:left="2880" w:hanging="360"/>
      </w:pPr>
    </w:lvl>
    <w:lvl w:ilvl="4" w:tplc="81177739" w:tentative="1">
      <w:start w:val="1"/>
      <w:numFmt w:val="lowerLetter"/>
      <w:lvlText w:val="%5."/>
      <w:lvlJc w:val="left"/>
      <w:pPr>
        <w:ind w:left="3600" w:hanging="360"/>
      </w:pPr>
    </w:lvl>
    <w:lvl w:ilvl="5" w:tplc="81177739" w:tentative="1">
      <w:start w:val="1"/>
      <w:numFmt w:val="lowerRoman"/>
      <w:lvlText w:val="%6."/>
      <w:lvlJc w:val="right"/>
      <w:pPr>
        <w:ind w:left="4320" w:hanging="180"/>
      </w:pPr>
    </w:lvl>
    <w:lvl w:ilvl="6" w:tplc="81177739" w:tentative="1">
      <w:start w:val="1"/>
      <w:numFmt w:val="decimal"/>
      <w:lvlText w:val="%7."/>
      <w:lvlJc w:val="left"/>
      <w:pPr>
        <w:ind w:left="5040" w:hanging="360"/>
      </w:pPr>
    </w:lvl>
    <w:lvl w:ilvl="7" w:tplc="81177739" w:tentative="1">
      <w:start w:val="1"/>
      <w:numFmt w:val="lowerLetter"/>
      <w:lvlText w:val="%8."/>
      <w:lvlJc w:val="left"/>
      <w:pPr>
        <w:ind w:left="5760" w:hanging="360"/>
      </w:pPr>
    </w:lvl>
    <w:lvl w:ilvl="8" w:tplc="81177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2">
    <w:multiLevelType w:val="hybridMultilevel"/>
    <w:lvl w:ilvl="0" w:tplc="636038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932">
    <w:abstractNumId w:val="5932"/>
  </w:num>
  <w:num w:numId="5933">
    <w:abstractNumId w:val="59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15605944" Type="http://schemas.openxmlformats.org/officeDocument/2006/relationships/comments" Target="comments.xml"/><Relationship Id="rId811893223" Type="http://schemas.microsoft.com/office/2011/relationships/commentsExtended" Target="commentsExtended.xml"/><Relationship Id="rId57867431" Type="http://schemas.openxmlformats.org/officeDocument/2006/relationships/image" Target="media/imgrId57867431.jpg"/><Relationship Id="rId544569eb191dadca0" Type="http://schemas.openxmlformats.org/officeDocument/2006/relationships/hyperlink" Target="https://iservice.lombardini.it/jsp/Template2/manuale.jsp?id=690&amp;parent=1527" TargetMode="External"/><Relationship Id="rId969969eb191dadd57" Type="http://schemas.openxmlformats.org/officeDocument/2006/relationships/hyperlink" Target="https://iservice.lombardini.it/jsp/Template2/manuale.jsp?id=690&amp;parent=1527" TargetMode="External"/><Relationship Id="rId900969eb191db8c03" Type="http://schemas.openxmlformats.org/officeDocument/2006/relationships/hyperlink" Target="https://iservice.lombardini.it/jsp/Template2/manuale.jsp?id=690&amp;parent=1527" TargetMode="External"/><Relationship Id="rId967969eb191dc8788" Type="http://schemas.openxmlformats.org/officeDocument/2006/relationships/hyperlink" Target="https://iservice.lombardini.it/jsp/Template2/manuale.jsp?id=690&amp;parent=1527" TargetMode="External"/><Relationship Id="rId668469eb191dd064f" Type="http://schemas.openxmlformats.org/officeDocument/2006/relationships/hyperlink" Target="https://iservice.lombardini.it/jsp/Template2/manuale.jsp?id=683&amp;parent=1527" TargetMode="External"/><Relationship Id="rId576769eb191e7246c" Type="http://schemas.openxmlformats.org/officeDocument/2006/relationships/hyperlink" Target="https://iservice.lombardini.it/jsp/Template2/manuale.jsp?id=673&amp;parent=1527" TargetMode="External"/><Relationship Id="rId583569eb191e8ca30" Type="http://schemas.openxmlformats.org/officeDocument/2006/relationships/hyperlink" Target="https://iservice.lombardini.it/jsp/Template2/manuale.jsp?id=698&amp;parent=1527" TargetMode="External"/><Relationship Id="rId782569eb191d5ad2a" Type="http://schemas.openxmlformats.org/officeDocument/2006/relationships/image" Target="media/imgrId782569eb191d5ad2a.jpg"/><Relationship Id="rId780669eb191d61528" Type="http://schemas.openxmlformats.org/officeDocument/2006/relationships/image" Target="media/imgrId780669eb191d61528.jpg"/><Relationship Id="rId622069eb191d69a52" Type="http://schemas.openxmlformats.org/officeDocument/2006/relationships/image" Target="media/imgrId622069eb191d69a52.jpg"/><Relationship Id="rId345669eb191d7017c" Type="http://schemas.openxmlformats.org/officeDocument/2006/relationships/image" Target="media/imgrId345669eb191d7017c.png"/><Relationship Id="rId130069eb191d74c7f" Type="http://schemas.openxmlformats.org/officeDocument/2006/relationships/image" Target="media/imgrId130069eb191d74c7f.png"/><Relationship Id="rId847869eb191d7afe5" Type="http://schemas.openxmlformats.org/officeDocument/2006/relationships/image" Target="media/imgrId847869eb191d7afe5.jpg"/><Relationship Id="rId849169eb191d7fcfa" Type="http://schemas.openxmlformats.org/officeDocument/2006/relationships/image" Target="media/imgrId849169eb191d7fcfa.jpg"/><Relationship Id="rId987169eb191d8ca12" Type="http://schemas.openxmlformats.org/officeDocument/2006/relationships/image" Target="media/imgrId987169eb191d8ca12.jpg"/><Relationship Id="rId999969eb191d92e4e" Type="http://schemas.openxmlformats.org/officeDocument/2006/relationships/image" Target="media/imgrId999969eb191d92e4e.jpg"/><Relationship Id="rId614069eb191d9954e" Type="http://schemas.openxmlformats.org/officeDocument/2006/relationships/image" Target="media/imgrId614069eb191d9954e.jpg"/><Relationship Id="rId973169eb191da0bb9" Type="http://schemas.openxmlformats.org/officeDocument/2006/relationships/image" Target="media/imgrId973169eb191da0bb9.jpg"/><Relationship Id="rId318969eb191da5d81" Type="http://schemas.openxmlformats.org/officeDocument/2006/relationships/image" Target="media/imgrId318969eb191da5d81.jpg"/><Relationship Id="rId555669eb191dad3c8" Type="http://schemas.openxmlformats.org/officeDocument/2006/relationships/image" Target="media/imgrId555669eb191dad3c8.jpg"/><Relationship Id="rId309969eb191db4c31" Type="http://schemas.openxmlformats.org/officeDocument/2006/relationships/image" Target="media/imgrId309969eb191db4c31.jpg"/><Relationship Id="rId280269eb191db71e5" Type="http://schemas.openxmlformats.org/officeDocument/2006/relationships/image" Target="media/imgrId280269eb191db71e5.jpg"/><Relationship Id="rId334569eb191dbdbd3" Type="http://schemas.openxmlformats.org/officeDocument/2006/relationships/image" Target="media/imgrId334569eb191dbdbd3.jpg"/><Relationship Id="rId480669eb191dc48ac" Type="http://schemas.openxmlformats.org/officeDocument/2006/relationships/image" Target="media/imgrId480669eb191dc48ac.jpg"/><Relationship Id="rId657769eb191dc83e7" Type="http://schemas.openxmlformats.org/officeDocument/2006/relationships/image" Target="media/imgrId657769eb191dc83e7.jpg"/><Relationship Id="rId807069eb191dd0163" Type="http://schemas.openxmlformats.org/officeDocument/2006/relationships/image" Target="media/imgrId807069eb191dd0163.jpg"/><Relationship Id="rId979969eb191dd51ab" Type="http://schemas.openxmlformats.org/officeDocument/2006/relationships/image" Target="media/imgrId979969eb191dd51ab.jpg"/><Relationship Id="rId894469eb191dddc37" Type="http://schemas.openxmlformats.org/officeDocument/2006/relationships/image" Target="media/imgrId894469eb191dddc37.jpg"/><Relationship Id="rId298469eb191de5490" Type="http://schemas.openxmlformats.org/officeDocument/2006/relationships/image" Target="media/imgrId298469eb191de5490.jpg"/><Relationship Id="rId946469eb191deba7a" Type="http://schemas.openxmlformats.org/officeDocument/2006/relationships/image" Target="media/imgrId946469eb191deba7a.jpg"/><Relationship Id="rId438569eb191df123b" Type="http://schemas.openxmlformats.org/officeDocument/2006/relationships/image" Target="media/imgrId438569eb191df123b.jpg"/><Relationship Id="rId848269eb191e040ac" Type="http://schemas.openxmlformats.org/officeDocument/2006/relationships/image" Target="media/imgrId848269eb191e040ac.jpg"/><Relationship Id="rId603069eb191e096f7" Type="http://schemas.openxmlformats.org/officeDocument/2006/relationships/image" Target="media/imgrId603069eb191e096f7.jpg"/><Relationship Id="rId508869eb191e0f4e8" Type="http://schemas.openxmlformats.org/officeDocument/2006/relationships/image" Target="media/imgrId508869eb191e0f4e8.jpg"/><Relationship Id="rId599469eb191e16bc0" Type="http://schemas.openxmlformats.org/officeDocument/2006/relationships/image" Target="media/imgrId599469eb191e16bc0.jpg"/><Relationship Id="rId588269eb191e190e6" Type="http://schemas.openxmlformats.org/officeDocument/2006/relationships/image" Target="media/imgrId588269eb191e190e6.jpg"/><Relationship Id="rId936769eb191e1ef30" Type="http://schemas.openxmlformats.org/officeDocument/2006/relationships/image" Target="media/imgrId936769eb191e1ef30.jpg"/><Relationship Id="rId970669eb191e21ee2" Type="http://schemas.openxmlformats.org/officeDocument/2006/relationships/image" Target="media/imgrId970669eb191e21ee2.jpg"/><Relationship Id="rId272569eb191e2736c" Type="http://schemas.openxmlformats.org/officeDocument/2006/relationships/image" Target="media/imgrId272569eb191e2736c.jpg"/><Relationship Id="rId139569eb191e29df7" Type="http://schemas.openxmlformats.org/officeDocument/2006/relationships/image" Target="media/imgrId139569eb191e29df7.jpg"/><Relationship Id="rId736669eb191e2fac9" Type="http://schemas.openxmlformats.org/officeDocument/2006/relationships/image" Target="media/imgrId736669eb191e2fac9.jpg"/><Relationship Id="rId577369eb191e362f3" Type="http://schemas.openxmlformats.org/officeDocument/2006/relationships/image" Target="media/imgrId577369eb191e362f3.jpg"/><Relationship Id="rId499269eb191e3b814" Type="http://schemas.openxmlformats.org/officeDocument/2006/relationships/image" Target="media/imgrId499269eb191e3b814.jpg"/><Relationship Id="rId708769eb191e413fc" Type="http://schemas.openxmlformats.org/officeDocument/2006/relationships/image" Target="media/imgrId708769eb191e413fc.jpg"/><Relationship Id="rId749769eb191e46c06" Type="http://schemas.openxmlformats.org/officeDocument/2006/relationships/image" Target="media/imgrId749769eb191e46c06.jpg"/><Relationship Id="rId333169eb191e4d766" Type="http://schemas.openxmlformats.org/officeDocument/2006/relationships/image" Target="media/imgrId333169eb191e4d766.jpg"/><Relationship Id="rId869469eb191e5549f" Type="http://schemas.openxmlformats.org/officeDocument/2006/relationships/image" Target="media/imgrId869469eb191e5549f.png"/><Relationship Id="rId521569eb191e5d843" Type="http://schemas.openxmlformats.org/officeDocument/2006/relationships/image" Target="media/imgrId521569eb191e5d843.png"/><Relationship Id="rId637869eb191e71dd5" Type="http://schemas.openxmlformats.org/officeDocument/2006/relationships/image" Target="media/imgrId637869eb191e71dd5.png"/><Relationship Id="rId425169eb191e78f2f" Type="http://schemas.openxmlformats.org/officeDocument/2006/relationships/image" Target="media/imgrId425169eb191e78f2f.jpg"/><Relationship Id="rId592769eb191e7f8f5" Type="http://schemas.openxmlformats.org/officeDocument/2006/relationships/image" Target="media/imgrId592769eb191e7f8f5.jpg"/><Relationship Id="rId582669eb191e87735" Type="http://schemas.openxmlformats.org/officeDocument/2006/relationships/image" Target="media/imgrId582669eb191e87735.jpg"/><Relationship Id="rId216369eb191e8c14a" Type="http://schemas.openxmlformats.org/officeDocument/2006/relationships/image" Target="media/imgrId216369eb191e8c14a.jpg"/><Relationship Id="rId403269eb191e95804" Type="http://schemas.openxmlformats.org/officeDocument/2006/relationships/image" Target="media/imgrId403269eb191e95804.jpg"/><Relationship Id="rId414969eb191e9cc6b" Type="http://schemas.openxmlformats.org/officeDocument/2006/relationships/image" Target="media/imgrId414969eb191e9cc6b.jpg"/><Relationship Id="rId747069eb191eada57" Type="http://schemas.openxmlformats.org/officeDocument/2006/relationships/image" Target="media/imgrId747069eb191eada57.png"/><Relationship Id="rId128769eb191eb3ddf" Type="http://schemas.openxmlformats.org/officeDocument/2006/relationships/image" Target="media/imgrId128769eb191eb3dd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867431" Type="http://schemas.openxmlformats.org/officeDocument/2006/relationships/image" Target="media/imgrId578674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867431" Type="http://schemas.openxmlformats.org/officeDocument/2006/relationships/image" Target="media/imgrId578674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867431" Type="http://schemas.openxmlformats.org/officeDocument/2006/relationships/image" Target="media/imgrId578674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867431" Type="http://schemas.openxmlformats.org/officeDocument/2006/relationships/image" Target="media/imgrId578674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867431" Type="http://schemas.openxmlformats.org/officeDocument/2006/relationships/image" Target="media/imgrId578674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867431" Type="http://schemas.openxmlformats.org/officeDocument/2006/relationships/image" Target="media/imgrId578674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