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146405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32927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872039" w:name="ctxt"/>
    <w:bookmarkEnd w:id="1887203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62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621"/>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62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04769eb24e57bc28"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465469eb24e57bcc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262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21169eb24e57c0db"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212809" name="name638569eb24e58c60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52069eb24e58c607"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6153602" name="name949269eb24e5947e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77069eb24e5947e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62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62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62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5999940" name="name921269eb24e59ffb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72069eb24e59ffa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3014402" name="name901869eb24e5a591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03869eb24e5a591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7728753" name="name322969eb24e5afd52"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03269eb24e5afd4f"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7575847" name="name387969eb24e5bf53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54169eb24e5bf53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5510001" name="name406569eb24e5cd477"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18269eb24e5cd47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622">
    <w:multiLevelType w:val="hybridMultilevel"/>
    <w:lvl w:ilvl="0" w:tplc="38120447">
      <w:start w:val="1"/>
      <w:numFmt w:val="decimal"/>
      <w:lvlText w:val="%1."/>
      <w:lvlJc w:val="left"/>
      <w:pPr>
        <w:ind w:left="720" w:hanging="360"/>
      </w:pPr>
    </w:lvl>
    <w:lvl w:ilvl="1" w:tplc="38120447" w:tentative="1">
      <w:start w:val="1"/>
      <w:numFmt w:val="lowerLetter"/>
      <w:lvlText w:val="%2."/>
      <w:lvlJc w:val="left"/>
      <w:pPr>
        <w:ind w:left="1440" w:hanging="360"/>
      </w:pPr>
    </w:lvl>
    <w:lvl w:ilvl="2" w:tplc="38120447" w:tentative="1">
      <w:start w:val="1"/>
      <w:numFmt w:val="lowerRoman"/>
      <w:lvlText w:val="%3."/>
      <w:lvlJc w:val="right"/>
      <w:pPr>
        <w:ind w:left="2160" w:hanging="180"/>
      </w:pPr>
    </w:lvl>
    <w:lvl w:ilvl="3" w:tplc="38120447" w:tentative="1">
      <w:start w:val="1"/>
      <w:numFmt w:val="decimal"/>
      <w:lvlText w:val="%4."/>
      <w:lvlJc w:val="left"/>
      <w:pPr>
        <w:ind w:left="2880" w:hanging="360"/>
      </w:pPr>
    </w:lvl>
    <w:lvl w:ilvl="4" w:tplc="38120447" w:tentative="1">
      <w:start w:val="1"/>
      <w:numFmt w:val="lowerLetter"/>
      <w:lvlText w:val="%5."/>
      <w:lvlJc w:val="left"/>
      <w:pPr>
        <w:ind w:left="3600" w:hanging="360"/>
      </w:pPr>
    </w:lvl>
    <w:lvl w:ilvl="5" w:tplc="38120447" w:tentative="1">
      <w:start w:val="1"/>
      <w:numFmt w:val="lowerRoman"/>
      <w:lvlText w:val="%6."/>
      <w:lvlJc w:val="right"/>
      <w:pPr>
        <w:ind w:left="4320" w:hanging="180"/>
      </w:pPr>
    </w:lvl>
    <w:lvl w:ilvl="6" w:tplc="38120447" w:tentative="1">
      <w:start w:val="1"/>
      <w:numFmt w:val="decimal"/>
      <w:lvlText w:val="%7."/>
      <w:lvlJc w:val="left"/>
      <w:pPr>
        <w:ind w:left="5040" w:hanging="360"/>
      </w:pPr>
    </w:lvl>
    <w:lvl w:ilvl="7" w:tplc="38120447" w:tentative="1">
      <w:start w:val="1"/>
      <w:numFmt w:val="lowerLetter"/>
      <w:lvlText w:val="%8."/>
      <w:lvlJc w:val="left"/>
      <w:pPr>
        <w:ind w:left="5760" w:hanging="360"/>
      </w:pPr>
    </w:lvl>
    <w:lvl w:ilvl="8" w:tplc="38120447" w:tentative="1">
      <w:start w:val="1"/>
      <w:numFmt w:val="lowerRoman"/>
      <w:lvlText w:val="%9."/>
      <w:lvlJc w:val="right"/>
      <w:pPr>
        <w:ind w:left="6480" w:hanging="180"/>
      </w:pPr>
    </w:lvl>
  </w:abstractNum>
  <w:abstractNum w:abstractNumId="12621">
    <w:multiLevelType w:val="hybridMultilevel"/>
    <w:lvl w:ilvl="0" w:tplc="741756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621">
    <w:abstractNumId w:val="12621"/>
  </w:num>
  <w:num w:numId="12622">
    <w:abstractNumId w:val="126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3170895" Type="http://schemas.openxmlformats.org/officeDocument/2006/relationships/comments" Target="comments.xml"/><Relationship Id="rId799669638" Type="http://schemas.microsoft.com/office/2011/relationships/commentsExtended" Target="commentsExtended.xml"/><Relationship Id="rId67329270" Type="http://schemas.openxmlformats.org/officeDocument/2006/relationships/image" Target="media/imgrId67329270.jpg"/><Relationship Id="rId304769eb24e57bc28" Type="http://schemas.openxmlformats.org/officeDocument/2006/relationships/hyperlink" Target="https://www.engines.rehlko.com/" TargetMode="External"/><Relationship Id="rId465469eb24e57bcc2" Type="http://schemas.openxmlformats.org/officeDocument/2006/relationships/hyperlink" Target="https://www.engines.rehlko.com/dealers" TargetMode="External"/><Relationship Id="rId221169eb24e57c0db" Type="http://schemas.openxmlformats.org/officeDocument/2006/relationships/hyperlink" Target="https://www.engines.rehlko.com/" TargetMode="External"/><Relationship Id="rId752069eb24e58c607" Type="http://schemas.openxmlformats.org/officeDocument/2006/relationships/image" Target="media/imgrId752069eb24e58c607.jpg"/><Relationship Id="rId877069eb24e5947ec" Type="http://schemas.openxmlformats.org/officeDocument/2006/relationships/image" Target="media/imgrId877069eb24e5947ec.png"/><Relationship Id="rId472069eb24e59ffaf" Type="http://schemas.openxmlformats.org/officeDocument/2006/relationships/image" Target="media/imgrId472069eb24e59ffaf.jpg"/><Relationship Id="rId303869eb24e5a5911" Type="http://schemas.openxmlformats.org/officeDocument/2006/relationships/image" Target="media/imgrId303869eb24e5a5911.jpg"/><Relationship Id="rId503269eb24e5afd4f" Type="http://schemas.openxmlformats.org/officeDocument/2006/relationships/image" Target="media/imgrId503269eb24e5afd4f.jpg"/><Relationship Id="rId154169eb24e5bf530" Type="http://schemas.openxmlformats.org/officeDocument/2006/relationships/image" Target="media/imgrId154169eb24e5bf530.jpg"/><Relationship Id="rId718269eb24e5cd475" Type="http://schemas.openxmlformats.org/officeDocument/2006/relationships/image" Target="media/imgrId718269eb24e5cd47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329270" Type="http://schemas.openxmlformats.org/officeDocument/2006/relationships/image" Target="media/imgrId673292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