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447980330"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8001558"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117491" w:name="ctxt"/>
    <w:bookmarkEnd w:id="211749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91568535" name="name372469eb2540ae6ca"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223869eb2540ae6c8"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0096009" w:name="result_box"/>
          <w:bookmarkEnd w:id="90096009"/>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9229116" w:name="result_box"/>
          <w:bookmarkEnd w:id="79229116"/>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18395995" name="name582469eb2540bedaa"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808769eb2540beda8"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9814546" name="name862669eb2540c2fc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08869eb2540c2fc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381"/>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6381"/>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6381"/>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6381"/>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6381"/>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8991073" name="name330469eb2540c5e36"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653969eb2540c5e34"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6381"/>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6381"/>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6381"/>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6381"/>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6381"/>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52012961" name="name930669eb2540ca207"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317569eb2540ca205"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2119641" name="name602069eb2540cfb05"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886069eb2540cfb03"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75658502" name="name534169eb2540d30b0"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837469eb2540d30ae"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6381"/>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6381"/>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6381"/>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15920308" name="name409769eb2540dabf3"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907969eb2540dabf1"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60714907" name="name539969eb2540de940"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87969eb2540de93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6381"/>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6381"/>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6381"/>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29756025" name="name642769eb2540e59c7"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814169eb2540e59c5"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967746" name="name813469eb2540e9cac"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518869eb2540e9caa"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85730419" name="name888769eb2540ef90e"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899169eb2540ef90c"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46472852" name="name760569eb254102ea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560969eb254102ea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6381"/>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99943074" name="name553069eb25410eaa5"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645169eb25410eaa3"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6382">
    <w:multiLevelType w:val="hybridMultilevel"/>
    <w:lvl w:ilvl="0" w:tplc="57992789">
      <w:start w:val="1"/>
      <w:numFmt w:val="decimal"/>
      <w:lvlText w:val="%1."/>
      <w:lvlJc w:val="left"/>
      <w:pPr>
        <w:ind w:left="720" w:hanging="360"/>
      </w:pPr>
    </w:lvl>
    <w:lvl w:ilvl="1" w:tplc="57992789" w:tentative="1">
      <w:start w:val="1"/>
      <w:numFmt w:val="lowerLetter"/>
      <w:lvlText w:val="%2."/>
      <w:lvlJc w:val="left"/>
      <w:pPr>
        <w:ind w:left="1440" w:hanging="360"/>
      </w:pPr>
    </w:lvl>
    <w:lvl w:ilvl="2" w:tplc="57992789" w:tentative="1">
      <w:start w:val="1"/>
      <w:numFmt w:val="lowerRoman"/>
      <w:lvlText w:val="%3."/>
      <w:lvlJc w:val="right"/>
      <w:pPr>
        <w:ind w:left="2160" w:hanging="180"/>
      </w:pPr>
    </w:lvl>
    <w:lvl w:ilvl="3" w:tplc="57992789" w:tentative="1">
      <w:start w:val="1"/>
      <w:numFmt w:val="decimal"/>
      <w:lvlText w:val="%4."/>
      <w:lvlJc w:val="left"/>
      <w:pPr>
        <w:ind w:left="2880" w:hanging="360"/>
      </w:pPr>
    </w:lvl>
    <w:lvl w:ilvl="4" w:tplc="57992789" w:tentative="1">
      <w:start w:val="1"/>
      <w:numFmt w:val="lowerLetter"/>
      <w:lvlText w:val="%5."/>
      <w:lvlJc w:val="left"/>
      <w:pPr>
        <w:ind w:left="3600" w:hanging="360"/>
      </w:pPr>
    </w:lvl>
    <w:lvl w:ilvl="5" w:tplc="57992789" w:tentative="1">
      <w:start w:val="1"/>
      <w:numFmt w:val="lowerRoman"/>
      <w:lvlText w:val="%6."/>
      <w:lvlJc w:val="right"/>
      <w:pPr>
        <w:ind w:left="4320" w:hanging="180"/>
      </w:pPr>
    </w:lvl>
    <w:lvl w:ilvl="6" w:tplc="57992789" w:tentative="1">
      <w:start w:val="1"/>
      <w:numFmt w:val="decimal"/>
      <w:lvlText w:val="%7."/>
      <w:lvlJc w:val="left"/>
      <w:pPr>
        <w:ind w:left="5040" w:hanging="360"/>
      </w:pPr>
    </w:lvl>
    <w:lvl w:ilvl="7" w:tplc="57992789" w:tentative="1">
      <w:start w:val="1"/>
      <w:numFmt w:val="lowerLetter"/>
      <w:lvlText w:val="%8."/>
      <w:lvlJc w:val="left"/>
      <w:pPr>
        <w:ind w:left="5760" w:hanging="360"/>
      </w:pPr>
    </w:lvl>
    <w:lvl w:ilvl="8" w:tplc="57992789" w:tentative="1">
      <w:start w:val="1"/>
      <w:numFmt w:val="lowerRoman"/>
      <w:lvlText w:val="%9."/>
      <w:lvlJc w:val="right"/>
      <w:pPr>
        <w:ind w:left="6480" w:hanging="180"/>
      </w:pPr>
    </w:lvl>
  </w:abstractNum>
  <w:abstractNum w:abstractNumId="6381">
    <w:multiLevelType w:val="hybridMultilevel"/>
    <w:lvl w:ilvl="0" w:tplc="5733835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6381">
    <w:abstractNumId w:val="6381"/>
  </w:num>
  <w:num w:numId="6382">
    <w:abstractNumId w:val="63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699042983" Type="http://schemas.openxmlformats.org/officeDocument/2006/relationships/comments" Target="comments.xml"/><Relationship Id="rId857099769" Type="http://schemas.microsoft.com/office/2011/relationships/commentsExtended" Target="commentsExtended.xml"/><Relationship Id="rId18001558" Type="http://schemas.openxmlformats.org/officeDocument/2006/relationships/image" Target="media/imgrId18001558.jpg"/><Relationship Id="rId223869eb2540ae6c8" Type="http://schemas.openxmlformats.org/officeDocument/2006/relationships/image" Target="media/imgrId223869eb2540ae6c8.jpg"/><Relationship Id="rId808769eb2540beda8" Type="http://schemas.openxmlformats.org/officeDocument/2006/relationships/image" Target="media/imgrId808769eb2540beda8.jpg"/><Relationship Id="rId808869eb2540c2fc5" Type="http://schemas.openxmlformats.org/officeDocument/2006/relationships/image" Target="media/imgrId808869eb2540c2fc5.jpg"/><Relationship Id="rId653969eb2540c5e34" Type="http://schemas.openxmlformats.org/officeDocument/2006/relationships/image" Target="media/imgrId653969eb2540c5e34.jpg"/><Relationship Id="rId317569eb2540ca205" Type="http://schemas.openxmlformats.org/officeDocument/2006/relationships/image" Target="media/imgrId317569eb2540ca205.jpg"/><Relationship Id="rId886069eb2540cfb03" Type="http://schemas.openxmlformats.org/officeDocument/2006/relationships/image" Target="media/imgrId886069eb2540cfb03.jpg"/><Relationship Id="rId837469eb2540d30ae" Type="http://schemas.openxmlformats.org/officeDocument/2006/relationships/image" Target="media/imgrId837469eb2540d30ae.jpg"/><Relationship Id="rId907969eb2540dabf1" Type="http://schemas.openxmlformats.org/officeDocument/2006/relationships/image" Target="media/imgrId907969eb2540dabf1.png"/><Relationship Id="rId287969eb2540de93e" Type="http://schemas.openxmlformats.org/officeDocument/2006/relationships/image" Target="media/imgrId287969eb2540de93e.png"/><Relationship Id="rId814169eb2540e59c5" Type="http://schemas.openxmlformats.org/officeDocument/2006/relationships/image" Target="media/imgrId814169eb2540e59c5.jpg"/><Relationship Id="rId518869eb2540e9caa" Type="http://schemas.openxmlformats.org/officeDocument/2006/relationships/image" Target="media/imgrId518869eb2540e9caa.jpg"/><Relationship Id="rId899169eb2540ef90c" Type="http://schemas.openxmlformats.org/officeDocument/2006/relationships/image" Target="media/imgrId899169eb2540ef90c.jpg"/><Relationship Id="rId560969eb254102ead" Type="http://schemas.openxmlformats.org/officeDocument/2006/relationships/image" Target="media/imgrId560969eb254102ead.png"/><Relationship Id="rId645169eb25410eaa3" Type="http://schemas.openxmlformats.org/officeDocument/2006/relationships/image" Target="media/imgrId645169eb25410eaa3.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8001558" Type="http://schemas.openxmlformats.org/officeDocument/2006/relationships/image" Target="media/imgrId1800155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8001558" Type="http://schemas.openxmlformats.org/officeDocument/2006/relationships/image" Target="media/imgrId1800155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8001558" Type="http://schemas.openxmlformats.org/officeDocument/2006/relationships/image" Target="media/imgrId1800155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8001558" Type="http://schemas.openxmlformats.org/officeDocument/2006/relationships/image" Target="media/imgrId1800155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8001558" Type="http://schemas.openxmlformats.org/officeDocument/2006/relationships/image" Target="media/imgrId1800155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8001558" Type="http://schemas.openxmlformats.org/officeDocument/2006/relationships/image" Target="media/imgrId1800155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