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TM (Rev. 10)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630739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262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4994313" w:name="ctxt"/>
    <w:bookmarkEnd w:id="9499431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46217" name="name202469eb2fa8e56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7269eb2fa8e5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51327" name="name375769eb2fa8ec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469eb2fa8ec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74969eb2fa8ec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794969eb2fa8ecd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237969eb2fa8ed6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73569eb2fa8ed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567569eb2fa8ed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64669eb2fa8ed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02753" name="name974069eb2fa8f32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269eb2fa8f3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576430" name="name359569eb2fa906f34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944769eb2fa906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680326" name="name287269eb2fa90dcc9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506769eb2fa90d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124191" name="name721469eb2fa9164d6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822469eb2fa916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599348" name="name769369eb2fa91dc5d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09869eb2fa91d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9769eb2fa91df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https://www.youtube.com/embed/upyRxW9KPPQ?rel=0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17331" name="name623269eb2fa921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669eb2fa921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843569eb2fa9216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63716" name="name493969eb2fa9262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1469eb2fa926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473369eb2fa926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2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2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557712" name="name794569eb2fa92e063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319869eb2fa92e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261415" name="name316169eb2fa937f80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987669eb2fa937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03441" name="name761069eb2fa940208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384469eb2fa940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01061" name="name587769eb2fa9444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769eb2fa944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39069eb2fa944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44579" name="name345969eb2fa9474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4469eb2fa947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cartuccia con filtro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cod.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ED0014604590-S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611669eb2fa947b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01359" name="name738569eb2fa94b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669eb2fa94b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A</w:t>
            </w:r>
          </w:p>
          <w:p/>
          <w:p/>
          <w:p>
            <w:pPr>
              <w:numPr>
                <w:ilvl w:val="0"/>
                <w:numId w:val="2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2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</w:p>
          <w:p>
            <w:pPr>
              <w:numPr>
                <w:ilvl w:val="0"/>
                <w:numId w:val="2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107362" name="name889469eb2fa9534b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22369eb2fa953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</w:p>
          <w:p/>
          <w:p/>
          <w:p>
            <w:pPr>
              <w:numPr>
                <w:ilvl w:val="0"/>
                <w:numId w:val="2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montare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 supporto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 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18676520" name="name426969eb2fa95f3df" descr="Cap_6_P_4_Elofi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1.png"/>
                          <pic:cNvPicPr/>
                        </pic:nvPicPr>
                        <pic:blipFill>
                          <a:blip r:embed="rId620569eb2fa95f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5766069" name="name611669eb2fa96a130" descr="Cap_6_P_4_Elofi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2.png"/>
                          <pic:cNvPicPr/>
                        </pic:nvPicPr>
                        <pic:blipFill>
                          <a:blip r:embed="rId904769eb2fa96a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L'aria all'interno del circuito e del filtro inizierà ad fuoriuscire dalla sede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bookmarkStart w:id="1388279" w:name="__mcenew"/>
          <w:bookmarkEnd w:id="1388279"/>
          <w:p>
            <w:r>
              <w:rPr>
                <w:position w:val="-194"/>
              </w:rPr>
              <w:drawing>
                <wp:inline distT="0" distB="0" distL="0" distR="0">
                  <wp:extent cx="2880000" cy="1288800"/>
                  <wp:effectExtent b="0" l="0" r="0" t="0"/>
                  <wp:docPr id="29779241" name="name140669eb2fa97195b" descr="06_UM_KDI_2404TM_SOSTITUZI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UM_KDI_2404TM_SOSTITUZIONI.jpg"/>
                          <pic:cNvPicPr/>
                        </pic:nvPicPr>
                        <pic:blipFill>
                          <a:blip r:embed="rId270069eb2fa971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72713" name="name507169eb2fa976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969eb2fa976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90869eb2fa976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15412" name="name723669eb2fa97e2b9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510369eb2fa97e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044">
    <w:multiLevelType w:val="hybridMultilevel"/>
    <w:lvl w:ilvl="0" w:tplc="56391853">
      <w:start w:val="1"/>
      <w:numFmt w:val="decimal"/>
      <w:lvlText w:val="%1."/>
      <w:lvlJc w:val="left"/>
      <w:pPr>
        <w:ind w:left="720" w:hanging="360"/>
      </w:pPr>
    </w:lvl>
    <w:lvl w:ilvl="1" w:tplc="56391853" w:tentative="1">
      <w:start w:val="1"/>
      <w:numFmt w:val="lowerLetter"/>
      <w:lvlText w:val="%2."/>
      <w:lvlJc w:val="left"/>
      <w:pPr>
        <w:ind w:left="1440" w:hanging="360"/>
      </w:pPr>
    </w:lvl>
    <w:lvl w:ilvl="2" w:tplc="56391853" w:tentative="1">
      <w:start w:val="1"/>
      <w:numFmt w:val="lowerRoman"/>
      <w:lvlText w:val="%3."/>
      <w:lvlJc w:val="right"/>
      <w:pPr>
        <w:ind w:left="2160" w:hanging="180"/>
      </w:pPr>
    </w:lvl>
    <w:lvl w:ilvl="3" w:tplc="56391853" w:tentative="1">
      <w:start w:val="1"/>
      <w:numFmt w:val="decimal"/>
      <w:lvlText w:val="%4."/>
      <w:lvlJc w:val="left"/>
      <w:pPr>
        <w:ind w:left="2880" w:hanging="360"/>
      </w:pPr>
    </w:lvl>
    <w:lvl w:ilvl="4" w:tplc="56391853" w:tentative="1">
      <w:start w:val="1"/>
      <w:numFmt w:val="lowerLetter"/>
      <w:lvlText w:val="%5."/>
      <w:lvlJc w:val="left"/>
      <w:pPr>
        <w:ind w:left="3600" w:hanging="360"/>
      </w:pPr>
    </w:lvl>
    <w:lvl w:ilvl="5" w:tplc="56391853" w:tentative="1">
      <w:start w:val="1"/>
      <w:numFmt w:val="lowerRoman"/>
      <w:lvlText w:val="%6."/>
      <w:lvlJc w:val="right"/>
      <w:pPr>
        <w:ind w:left="4320" w:hanging="180"/>
      </w:pPr>
    </w:lvl>
    <w:lvl w:ilvl="6" w:tplc="56391853" w:tentative="1">
      <w:start w:val="1"/>
      <w:numFmt w:val="decimal"/>
      <w:lvlText w:val="%7."/>
      <w:lvlJc w:val="left"/>
      <w:pPr>
        <w:ind w:left="5040" w:hanging="360"/>
      </w:pPr>
    </w:lvl>
    <w:lvl w:ilvl="7" w:tplc="56391853" w:tentative="1">
      <w:start w:val="1"/>
      <w:numFmt w:val="lowerLetter"/>
      <w:lvlText w:val="%8."/>
      <w:lvlJc w:val="left"/>
      <w:pPr>
        <w:ind w:left="5760" w:hanging="360"/>
      </w:pPr>
    </w:lvl>
    <w:lvl w:ilvl="8" w:tplc="5639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3">
    <w:multiLevelType w:val="hybridMultilevel"/>
    <w:lvl w:ilvl="0" w:tplc="91919564">
      <w:start w:val="1"/>
      <w:numFmt w:val="decimal"/>
      <w:lvlText w:val="%1."/>
      <w:lvlJc w:val="left"/>
      <w:pPr>
        <w:ind w:left="720" w:hanging="360"/>
      </w:pPr>
    </w:lvl>
    <w:lvl w:ilvl="1" w:tplc="91919564" w:tentative="1">
      <w:start w:val="1"/>
      <w:numFmt w:val="lowerLetter"/>
      <w:lvlText w:val="%2."/>
      <w:lvlJc w:val="left"/>
      <w:pPr>
        <w:ind w:left="1440" w:hanging="360"/>
      </w:pPr>
    </w:lvl>
    <w:lvl w:ilvl="2" w:tplc="91919564" w:tentative="1">
      <w:start w:val="1"/>
      <w:numFmt w:val="lowerRoman"/>
      <w:lvlText w:val="%3."/>
      <w:lvlJc w:val="right"/>
      <w:pPr>
        <w:ind w:left="2160" w:hanging="180"/>
      </w:pPr>
    </w:lvl>
    <w:lvl w:ilvl="3" w:tplc="91919564" w:tentative="1">
      <w:start w:val="1"/>
      <w:numFmt w:val="decimal"/>
      <w:lvlText w:val="%4."/>
      <w:lvlJc w:val="left"/>
      <w:pPr>
        <w:ind w:left="2880" w:hanging="360"/>
      </w:pPr>
    </w:lvl>
    <w:lvl w:ilvl="4" w:tplc="91919564" w:tentative="1">
      <w:start w:val="1"/>
      <w:numFmt w:val="lowerLetter"/>
      <w:lvlText w:val="%5."/>
      <w:lvlJc w:val="left"/>
      <w:pPr>
        <w:ind w:left="3600" w:hanging="360"/>
      </w:pPr>
    </w:lvl>
    <w:lvl w:ilvl="5" w:tplc="91919564" w:tentative="1">
      <w:start w:val="1"/>
      <w:numFmt w:val="lowerRoman"/>
      <w:lvlText w:val="%6."/>
      <w:lvlJc w:val="right"/>
      <w:pPr>
        <w:ind w:left="4320" w:hanging="180"/>
      </w:pPr>
    </w:lvl>
    <w:lvl w:ilvl="6" w:tplc="91919564" w:tentative="1">
      <w:start w:val="1"/>
      <w:numFmt w:val="decimal"/>
      <w:lvlText w:val="%7."/>
      <w:lvlJc w:val="left"/>
      <w:pPr>
        <w:ind w:left="5040" w:hanging="360"/>
      </w:pPr>
    </w:lvl>
    <w:lvl w:ilvl="7" w:tplc="91919564" w:tentative="1">
      <w:start w:val="1"/>
      <w:numFmt w:val="lowerLetter"/>
      <w:lvlText w:val="%8."/>
      <w:lvlJc w:val="left"/>
      <w:pPr>
        <w:ind w:left="5760" w:hanging="360"/>
      </w:pPr>
    </w:lvl>
    <w:lvl w:ilvl="8" w:tplc="91919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2">
    <w:multiLevelType w:val="hybridMultilevel"/>
    <w:lvl w:ilvl="0" w:tplc="80141506">
      <w:start w:val="1"/>
      <w:numFmt w:val="decimal"/>
      <w:lvlText w:val="%1."/>
      <w:lvlJc w:val="left"/>
      <w:pPr>
        <w:ind w:left="720" w:hanging="360"/>
      </w:pPr>
    </w:lvl>
    <w:lvl w:ilvl="1" w:tplc="80141506" w:tentative="1">
      <w:start w:val="1"/>
      <w:numFmt w:val="lowerLetter"/>
      <w:lvlText w:val="%2."/>
      <w:lvlJc w:val="left"/>
      <w:pPr>
        <w:ind w:left="1440" w:hanging="360"/>
      </w:pPr>
    </w:lvl>
    <w:lvl w:ilvl="2" w:tplc="80141506" w:tentative="1">
      <w:start w:val="1"/>
      <w:numFmt w:val="lowerRoman"/>
      <w:lvlText w:val="%3."/>
      <w:lvlJc w:val="right"/>
      <w:pPr>
        <w:ind w:left="2160" w:hanging="180"/>
      </w:pPr>
    </w:lvl>
    <w:lvl w:ilvl="3" w:tplc="80141506" w:tentative="1">
      <w:start w:val="1"/>
      <w:numFmt w:val="decimal"/>
      <w:lvlText w:val="%4."/>
      <w:lvlJc w:val="left"/>
      <w:pPr>
        <w:ind w:left="2880" w:hanging="360"/>
      </w:pPr>
    </w:lvl>
    <w:lvl w:ilvl="4" w:tplc="80141506" w:tentative="1">
      <w:start w:val="1"/>
      <w:numFmt w:val="lowerLetter"/>
      <w:lvlText w:val="%5."/>
      <w:lvlJc w:val="left"/>
      <w:pPr>
        <w:ind w:left="3600" w:hanging="360"/>
      </w:pPr>
    </w:lvl>
    <w:lvl w:ilvl="5" w:tplc="80141506" w:tentative="1">
      <w:start w:val="1"/>
      <w:numFmt w:val="lowerRoman"/>
      <w:lvlText w:val="%6."/>
      <w:lvlJc w:val="right"/>
      <w:pPr>
        <w:ind w:left="4320" w:hanging="180"/>
      </w:pPr>
    </w:lvl>
    <w:lvl w:ilvl="6" w:tplc="80141506" w:tentative="1">
      <w:start w:val="1"/>
      <w:numFmt w:val="decimal"/>
      <w:lvlText w:val="%7."/>
      <w:lvlJc w:val="left"/>
      <w:pPr>
        <w:ind w:left="5040" w:hanging="360"/>
      </w:pPr>
    </w:lvl>
    <w:lvl w:ilvl="7" w:tplc="80141506" w:tentative="1">
      <w:start w:val="1"/>
      <w:numFmt w:val="lowerLetter"/>
      <w:lvlText w:val="%8."/>
      <w:lvlJc w:val="left"/>
      <w:pPr>
        <w:ind w:left="5760" w:hanging="360"/>
      </w:pPr>
    </w:lvl>
    <w:lvl w:ilvl="8" w:tplc="80141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1">
    <w:multiLevelType w:val="hybridMultilevel"/>
    <w:lvl w:ilvl="0" w:tplc="54992374">
      <w:start w:val="1"/>
      <w:numFmt w:val="decimal"/>
      <w:lvlText w:val="%1."/>
      <w:lvlJc w:val="left"/>
      <w:pPr>
        <w:ind w:left="720" w:hanging="360"/>
      </w:pPr>
    </w:lvl>
    <w:lvl w:ilvl="1" w:tplc="54992374" w:tentative="1">
      <w:start w:val="1"/>
      <w:numFmt w:val="lowerLetter"/>
      <w:lvlText w:val="%2."/>
      <w:lvlJc w:val="left"/>
      <w:pPr>
        <w:ind w:left="1440" w:hanging="360"/>
      </w:pPr>
    </w:lvl>
    <w:lvl w:ilvl="2" w:tplc="54992374" w:tentative="1">
      <w:start w:val="1"/>
      <w:numFmt w:val="lowerRoman"/>
      <w:lvlText w:val="%3."/>
      <w:lvlJc w:val="right"/>
      <w:pPr>
        <w:ind w:left="2160" w:hanging="180"/>
      </w:pPr>
    </w:lvl>
    <w:lvl w:ilvl="3" w:tplc="54992374" w:tentative="1">
      <w:start w:val="1"/>
      <w:numFmt w:val="decimal"/>
      <w:lvlText w:val="%4."/>
      <w:lvlJc w:val="left"/>
      <w:pPr>
        <w:ind w:left="2880" w:hanging="360"/>
      </w:pPr>
    </w:lvl>
    <w:lvl w:ilvl="4" w:tplc="54992374" w:tentative="1">
      <w:start w:val="1"/>
      <w:numFmt w:val="lowerLetter"/>
      <w:lvlText w:val="%5."/>
      <w:lvlJc w:val="left"/>
      <w:pPr>
        <w:ind w:left="3600" w:hanging="360"/>
      </w:pPr>
    </w:lvl>
    <w:lvl w:ilvl="5" w:tplc="54992374" w:tentative="1">
      <w:start w:val="1"/>
      <w:numFmt w:val="lowerRoman"/>
      <w:lvlText w:val="%6."/>
      <w:lvlJc w:val="right"/>
      <w:pPr>
        <w:ind w:left="4320" w:hanging="180"/>
      </w:pPr>
    </w:lvl>
    <w:lvl w:ilvl="6" w:tplc="54992374" w:tentative="1">
      <w:start w:val="1"/>
      <w:numFmt w:val="decimal"/>
      <w:lvlText w:val="%7."/>
      <w:lvlJc w:val="left"/>
      <w:pPr>
        <w:ind w:left="5040" w:hanging="360"/>
      </w:pPr>
    </w:lvl>
    <w:lvl w:ilvl="7" w:tplc="54992374" w:tentative="1">
      <w:start w:val="1"/>
      <w:numFmt w:val="lowerLetter"/>
      <w:lvlText w:val="%8."/>
      <w:lvlJc w:val="left"/>
      <w:pPr>
        <w:ind w:left="5760" w:hanging="360"/>
      </w:pPr>
    </w:lvl>
    <w:lvl w:ilvl="8" w:tplc="5499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0">
    <w:multiLevelType w:val="hybridMultilevel"/>
    <w:lvl w:ilvl="0" w:tplc="18585933">
      <w:start w:val="1"/>
      <w:numFmt w:val="decimal"/>
      <w:lvlText w:val="%1."/>
      <w:lvlJc w:val="left"/>
      <w:pPr>
        <w:ind w:left="720" w:hanging="360"/>
      </w:pPr>
    </w:lvl>
    <w:lvl w:ilvl="1" w:tplc="18585933" w:tentative="1">
      <w:start w:val="1"/>
      <w:numFmt w:val="lowerLetter"/>
      <w:lvlText w:val="%2."/>
      <w:lvlJc w:val="left"/>
      <w:pPr>
        <w:ind w:left="1440" w:hanging="360"/>
      </w:pPr>
    </w:lvl>
    <w:lvl w:ilvl="2" w:tplc="18585933" w:tentative="1">
      <w:start w:val="1"/>
      <w:numFmt w:val="lowerRoman"/>
      <w:lvlText w:val="%3."/>
      <w:lvlJc w:val="right"/>
      <w:pPr>
        <w:ind w:left="2160" w:hanging="180"/>
      </w:pPr>
    </w:lvl>
    <w:lvl w:ilvl="3" w:tplc="18585933" w:tentative="1">
      <w:start w:val="1"/>
      <w:numFmt w:val="decimal"/>
      <w:lvlText w:val="%4."/>
      <w:lvlJc w:val="left"/>
      <w:pPr>
        <w:ind w:left="2880" w:hanging="360"/>
      </w:pPr>
    </w:lvl>
    <w:lvl w:ilvl="4" w:tplc="18585933" w:tentative="1">
      <w:start w:val="1"/>
      <w:numFmt w:val="lowerLetter"/>
      <w:lvlText w:val="%5."/>
      <w:lvlJc w:val="left"/>
      <w:pPr>
        <w:ind w:left="3600" w:hanging="360"/>
      </w:pPr>
    </w:lvl>
    <w:lvl w:ilvl="5" w:tplc="18585933" w:tentative="1">
      <w:start w:val="1"/>
      <w:numFmt w:val="lowerRoman"/>
      <w:lvlText w:val="%6."/>
      <w:lvlJc w:val="right"/>
      <w:pPr>
        <w:ind w:left="4320" w:hanging="180"/>
      </w:pPr>
    </w:lvl>
    <w:lvl w:ilvl="6" w:tplc="18585933" w:tentative="1">
      <w:start w:val="1"/>
      <w:numFmt w:val="decimal"/>
      <w:lvlText w:val="%7."/>
      <w:lvlJc w:val="left"/>
      <w:pPr>
        <w:ind w:left="5040" w:hanging="360"/>
      </w:pPr>
    </w:lvl>
    <w:lvl w:ilvl="7" w:tplc="18585933" w:tentative="1">
      <w:start w:val="1"/>
      <w:numFmt w:val="lowerLetter"/>
      <w:lvlText w:val="%8."/>
      <w:lvlJc w:val="left"/>
      <w:pPr>
        <w:ind w:left="5760" w:hanging="360"/>
      </w:pPr>
    </w:lvl>
    <w:lvl w:ilvl="8" w:tplc="1858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9">
    <w:multiLevelType w:val="hybridMultilevel"/>
    <w:lvl w:ilvl="0" w:tplc="98580921">
      <w:start w:val="1"/>
      <w:numFmt w:val="decimal"/>
      <w:lvlText w:val="%1."/>
      <w:lvlJc w:val="left"/>
      <w:pPr>
        <w:ind w:left="720" w:hanging="360"/>
      </w:pPr>
    </w:lvl>
    <w:lvl w:ilvl="1" w:tplc="98580921" w:tentative="1">
      <w:start w:val="1"/>
      <w:numFmt w:val="lowerLetter"/>
      <w:lvlText w:val="%2."/>
      <w:lvlJc w:val="left"/>
      <w:pPr>
        <w:ind w:left="1440" w:hanging="360"/>
      </w:pPr>
    </w:lvl>
    <w:lvl w:ilvl="2" w:tplc="98580921" w:tentative="1">
      <w:start w:val="1"/>
      <w:numFmt w:val="lowerRoman"/>
      <w:lvlText w:val="%3."/>
      <w:lvlJc w:val="right"/>
      <w:pPr>
        <w:ind w:left="2160" w:hanging="180"/>
      </w:pPr>
    </w:lvl>
    <w:lvl w:ilvl="3" w:tplc="98580921" w:tentative="1">
      <w:start w:val="1"/>
      <w:numFmt w:val="decimal"/>
      <w:lvlText w:val="%4."/>
      <w:lvlJc w:val="left"/>
      <w:pPr>
        <w:ind w:left="2880" w:hanging="360"/>
      </w:pPr>
    </w:lvl>
    <w:lvl w:ilvl="4" w:tplc="98580921" w:tentative="1">
      <w:start w:val="1"/>
      <w:numFmt w:val="lowerLetter"/>
      <w:lvlText w:val="%5."/>
      <w:lvlJc w:val="left"/>
      <w:pPr>
        <w:ind w:left="3600" w:hanging="360"/>
      </w:pPr>
    </w:lvl>
    <w:lvl w:ilvl="5" w:tplc="98580921" w:tentative="1">
      <w:start w:val="1"/>
      <w:numFmt w:val="lowerRoman"/>
      <w:lvlText w:val="%6."/>
      <w:lvlJc w:val="right"/>
      <w:pPr>
        <w:ind w:left="4320" w:hanging="180"/>
      </w:pPr>
    </w:lvl>
    <w:lvl w:ilvl="6" w:tplc="98580921" w:tentative="1">
      <w:start w:val="1"/>
      <w:numFmt w:val="decimal"/>
      <w:lvlText w:val="%7."/>
      <w:lvlJc w:val="left"/>
      <w:pPr>
        <w:ind w:left="5040" w:hanging="360"/>
      </w:pPr>
    </w:lvl>
    <w:lvl w:ilvl="7" w:tplc="98580921" w:tentative="1">
      <w:start w:val="1"/>
      <w:numFmt w:val="lowerLetter"/>
      <w:lvlText w:val="%8."/>
      <w:lvlJc w:val="left"/>
      <w:pPr>
        <w:ind w:left="5760" w:hanging="360"/>
      </w:pPr>
    </w:lvl>
    <w:lvl w:ilvl="8" w:tplc="98580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8">
    <w:multiLevelType w:val="hybridMultilevel"/>
    <w:lvl w:ilvl="0" w:tplc="78907970">
      <w:start w:val="1"/>
      <w:numFmt w:val="decimal"/>
      <w:lvlText w:val="%1."/>
      <w:lvlJc w:val="left"/>
      <w:pPr>
        <w:ind w:left="720" w:hanging="360"/>
      </w:pPr>
    </w:lvl>
    <w:lvl w:ilvl="1" w:tplc="78907970" w:tentative="1">
      <w:start w:val="1"/>
      <w:numFmt w:val="lowerLetter"/>
      <w:lvlText w:val="%2."/>
      <w:lvlJc w:val="left"/>
      <w:pPr>
        <w:ind w:left="1440" w:hanging="360"/>
      </w:pPr>
    </w:lvl>
    <w:lvl w:ilvl="2" w:tplc="78907970" w:tentative="1">
      <w:start w:val="1"/>
      <w:numFmt w:val="lowerRoman"/>
      <w:lvlText w:val="%3."/>
      <w:lvlJc w:val="right"/>
      <w:pPr>
        <w:ind w:left="2160" w:hanging="180"/>
      </w:pPr>
    </w:lvl>
    <w:lvl w:ilvl="3" w:tplc="78907970" w:tentative="1">
      <w:start w:val="1"/>
      <w:numFmt w:val="decimal"/>
      <w:lvlText w:val="%4."/>
      <w:lvlJc w:val="left"/>
      <w:pPr>
        <w:ind w:left="2880" w:hanging="360"/>
      </w:pPr>
    </w:lvl>
    <w:lvl w:ilvl="4" w:tplc="78907970" w:tentative="1">
      <w:start w:val="1"/>
      <w:numFmt w:val="lowerLetter"/>
      <w:lvlText w:val="%5."/>
      <w:lvlJc w:val="left"/>
      <w:pPr>
        <w:ind w:left="3600" w:hanging="360"/>
      </w:pPr>
    </w:lvl>
    <w:lvl w:ilvl="5" w:tplc="78907970" w:tentative="1">
      <w:start w:val="1"/>
      <w:numFmt w:val="lowerRoman"/>
      <w:lvlText w:val="%6."/>
      <w:lvlJc w:val="right"/>
      <w:pPr>
        <w:ind w:left="4320" w:hanging="180"/>
      </w:pPr>
    </w:lvl>
    <w:lvl w:ilvl="6" w:tplc="78907970" w:tentative="1">
      <w:start w:val="1"/>
      <w:numFmt w:val="decimal"/>
      <w:lvlText w:val="%7."/>
      <w:lvlJc w:val="left"/>
      <w:pPr>
        <w:ind w:left="5040" w:hanging="360"/>
      </w:pPr>
    </w:lvl>
    <w:lvl w:ilvl="7" w:tplc="78907970" w:tentative="1">
      <w:start w:val="1"/>
      <w:numFmt w:val="lowerLetter"/>
      <w:lvlText w:val="%8."/>
      <w:lvlJc w:val="left"/>
      <w:pPr>
        <w:ind w:left="5760" w:hanging="360"/>
      </w:pPr>
    </w:lvl>
    <w:lvl w:ilvl="8" w:tplc="7890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7">
    <w:multiLevelType w:val="hybridMultilevel"/>
    <w:lvl w:ilvl="0" w:tplc="97744740">
      <w:start w:val="1"/>
      <w:numFmt w:val="decimal"/>
      <w:lvlText w:val="%1."/>
      <w:lvlJc w:val="left"/>
      <w:pPr>
        <w:ind w:left="720" w:hanging="360"/>
      </w:pPr>
    </w:lvl>
    <w:lvl w:ilvl="1" w:tplc="97744740" w:tentative="1">
      <w:start w:val="1"/>
      <w:numFmt w:val="lowerLetter"/>
      <w:lvlText w:val="%2."/>
      <w:lvlJc w:val="left"/>
      <w:pPr>
        <w:ind w:left="1440" w:hanging="360"/>
      </w:pPr>
    </w:lvl>
    <w:lvl w:ilvl="2" w:tplc="97744740" w:tentative="1">
      <w:start w:val="1"/>
      <w:numFmt w:val="lowerRoman"/>
      <w:lvlText w:val="%3."/>
      <w:lvlJc w:val="right"/>
      <w:pPr>
        <w:ind w:left="2160" w:hanging="180"/>
      </w:pPr>
    </w:lvl>
    <w:lvl w:ilvl="3" w:tplc="97744740" w:tentative="1">
      <w:start w:val="1"/>
      <w:numFmt w:val="decimal"/>
      <w:lvlText w:val="%4."/>
      <w:lvlJc w:val="left"/>
      <w:pPr>
        <w:ind w:left="2880" w:hanging="360"/>
      </w:pPr>
    </w:lvl>
    <w:lvl w:ilvl="4" w:tplc="97744740" w:tentative="1">
      <w:start w:val="1"/>
      <w:numFmt w:val="lowerLetter"/>
      <w:lvlText w:val="%5."/>
      <w:lvlJc w:val="left"/>
      <w:pPr>
        <w:ind w:left="3600" w:hanging="360"/>
      </w:pPr>
    </w:lvl>
    <w:lvl w:ilvl="5" w:tplc="97744740" w:tentative="1">
      <w:start w:val="1"/>
      <w:numFmt w:val="lowerRoman"/>
      <w:lvlText w:val="%6."/>
      <w:lvlJc w:val="right"/>
      <w:pPr>
        <w:ind w:left="4320" w:hanging="180"/>
      </w:pPr>
    </w:lvl>
    <w:lvl w:ilvl="6" w:tplc="97744740" w:tentative="1">
      <w:start w:val="1"/>
      <w:numFmt w:val="decimal"/>
      <w:lvlText w:val="%7."/>
      <w:lvlJc w:val="left"/>
      <w:pPr>
        <w:ind w:left="5040" w:hanging="360"/>
      </w:pPr>
    </w:lvl>
    <w:lvl w:ilvl="7" w:tplc="97744740" w:tentative="1">
      <w:start w:val="1"/>
      <w:numFmt w:val="lowerLetter"/>
      <w:lvlText w:val="%8."/>
      <w:lvlJc w:val="left"/>
      <w:pPr>
        <w:ind w:left="5760" w:hanging="360"/>
      </w:pPr>
    </w:lvl>
    <w:lvl w:ilvl="8" w:tplc="97744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6">
    <w:multiLevelType w:val="hybridMultilevel"/>
    <w:lvl w:ilvl="0" w:tplc="34684581">
      <w:start w:val="1"/>
      <w:numFmt w:val="decimal"/>
      <w:lvlText w:val="%1."/>
      <w:lvlJc w:val="left"/>
      <w:pPr>
        <w:ind w:left="720" w:hanging="360"/>
      </w:pPr>
    </w:lvl>
    <w:lvl w:ilvl="1" w:tplc="34684581" w:tentative="1">
      <w:start w:val="1"/>
      <w:numFmt w:val="lowerLetter"/>
      <w:lvlText w:val="%2."/>
      <w:lvlJc w:val="left"/>
      <w:pPr>
        <w:ind w:left="1440" w:hanging="360"/>
      </w:pPr>
    </w:lvl>
    <w:lvl w:ilvl="2" w:tplc="34684581" w:tentative="1">
      <w:start w:val="1"/>
      <w:numFmt w:val="lowerRoman"/>
      <w:lvlText w:val="%3."/>
      <w:lvlJc w:val="right"/>
      <w:pPr>
        <w:ind w:left="2160" w:hanging="180"/>
      </w:pPr>
    </w:lvl>
    <w:lvl w:ilvl="3" w:tplc="34684581" w:tentative="1">
      <w:start w:val="1"/>
      <w:numFmt w:val="decimal"/>
      <w:lvlText w:val="%4."/>
      <w:lvlJc w:val="left"/>
      <w:pPr>
        <w:ind w:left="2880" w:hanging="360"/>
      </w:pPr>
    </w:lvl>
    <w:lvl w:ilvl="4" w:tplc="34684581" w:tentative="1">
      <w:start w:val="1"/>
      <w:numFmt w:val="lowerLetter"/>
      <w:lvlText w:val="%5."/>
      <w:lvlJc w:val="left"/>
      <w:pPr>
        <w:ind w:left="3600" w:hanging="360"/>
      </w:pPr>
    </w:lvl>
    <w:lvl w:ilvl="5" w:tplc="34684581" w:tentative="1">
      <w:start w:val="1"/>
      <w:numFmt w:val="lowerRoman"/>
      <w:lvlText w:val="%6."/>
      <w:lvlJc w:val="right"/>
      <w:pPr>
        <w:ind w:left="4320" w:hanging="180"/>
      </w:pPr>
    </w:lvl>
    <w:lvl w:ilvl="6" w:tplc="34684581" w:tentative="1">
      <w:start w:val="1"/>
      <w:numFmt w:val="decimal"/>
      <w:lvlText w:val="%7."/>
      <w:lvlJc w:val="left"/>
      <w:pPr>
        <w:ind w:left="5040" w:hanging="360"/>
      </w:pPr>
    </w:lvl>
    <w:lvl w:ilvl="7" w:tplc="34684581" w:tentative="1">
      <w:start w:val="1"/>
      <w:numFmt w:val="lowerLetter"/>
      <w:lvlText w:val="%8."/>
      <w:lvlJc w:val="left"/>
      <w:pPr>
        <w:ind w:left="5760" w:hanging="360"/>
      </w:pPr>
    </w:lvl>
    <w:lvl w:ilvl="8" w:tplc="34684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5">
    <w:multiLevelType w:val="hybridMultilevel"/>
    <w:lvl w:ilvl="0" w:tplc="25741571">
      <w:start w:val="1"/>
      <w:numFmt w:val="decimal"/>
      <w:lvlText w:val="%1."/>
      <w:lvlJc w:val="left"/>
      <w:pPr>
        <w:ind w:left="720" w:hanging="360"/>
      </w:pPr>
    </w:lvl>
    <w:lvl w:ilvl="1" w:tplc="25741571" w:tentative="1">
      <w:start w:val="1"/>
      <w:numFmt w:val="lowerLetter"/>
      <w:lvlText w:val="%2."/>
      <w:lvlJc w:val="left"/>
      <w:pPr>
        <w:ind w:left="1440" w:hanging="360"/>
      </w:pPr>
    </w:lvl>
    <w:lvl w:ilvl="2" w:tplc="25741571" w:tentative="1">
      <w:start w:val="1"/>
      <w:numFmt w:val="lowerRoman"/>
      <w:lvlText w:val="%3."/>
      <w:lvlJc w:val="right"/>
      <w:pPr>
        <w:ind w:left="2160" w:hanging="180"/>
      </w:pPr>
    </w:lvl>
    <w:lvl w:ilvl="3" w:tplc="25741571" w:tentative="1">
      <w:start w:val="1"/>
      <w:numFmt w:val="decimal"/>
      <w:lvlText w:val="%4."/>
      <w:lvlJc w:val="left"/>
      <w:pPr>
        <w:ind w:left="2880" w:hanging="360"/>
      </w:pPr>
    </w:lvl>
    <w:lvl w:ilvl="4" w:tplc="25741571" w:tentative="1">
      <w:start w:val="1"/>
      <w:numFmt w:val="lowerLetter"/>
      <w:lvlText w:val="%5."/>
      <w:lvlJc w:val="left"/>
      <w:pPr>
        <w:ind w:left="3600" w:hanging="360"/>
      </w:pPr>
    </w:lvl>
    <w:lvl w:ilvl="5" w:tplc="25741571" w:tentative="1">
      <w:start w:val="1"/>
      <w:numFmt w:val="lowerRoman"/>
      <w:lvlText w:val="%6."/>
      <w:lvlJc w:val="right"/>
      <w:pPr>
        <w:ind w:left="4320" w:hanging="180"/>
      </w:pPr>
    </w:lvl>
    <w:lvl w:ilvl="6" w:tplc="25741571" w:tentative="1">
      <w:start w:val="1"/>
      <w:numFmt w:val="decimal"/>
      <w:lvlText w:val="%7."/>
      <w:lvlJc w:val="left"/>
      <w:pPr>
        <w:ind w:left="5040" w:hanging="360"/>
      </w:pPr>
    </w:lvl>
    <w:lvl w:ilvl="7" w:tplc="25741571" w:tentative="1">
      <w:start w:val="1"/>
      <w:numFmt w:val="lowerLetter"/>
      <w:lvlText w:val="%8."/>
      <w:lvlJc w:val="left"/>
      <w:pPr>
        <w:ind w:left="5760" w:hanging="360"/>
      </w:pPr>
    </w:lvl>
    <w:lvl w:ilvl="8" w:tplc="2574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4">
    <w:multiLevelType w:val="hybridMultilevel"/>
    <w:lvl w:ilvl="0" w:tplc="81545402">
      <w:start w:val="1"/>
      <w:numFmt w:val="decimal"/>
      <w:lvlText w:val="%1."/>
      <w:lvlJc w:val="left"/>
      <w:pPr>
        <w:ind w:left="720" w:hanging="360"/>
      </w:pPr>
    </w:lvl>
    <w:lvl w:ilvl="1" w:tplc="81545402" w:tentative="1">
      <w:start w:val="1"/>
      <w:numFmt w:val="lowerLetter"/>
      <w:lvlText w:val="%2."/>
      <w:lvlJc w:val="left"/>
      <w:pPr>
        <w:ind w:left="1440" w:hanging="360"/>
      </w:pPr>
    </w:lvl>
    <w:lvl w:ilvl="2" w:tplc="81545402" w:tentative="1">
      <w:start w:val="1"/>
      <w:numFmt w:val="lowerRoman"/>
      <w:lvlText w:val="%3."/>
      <w:lvlJc w:val="right"/>
      <w:pPr>
        <w:ind w:left="2160" w:hanging="180"/>
      </w:pPr>
    </w:lvl>
    <w:lvl w:ilvl="3" w:tplc="81545402" w:tentative="1">
      <w:start w:val="1"/>
      <w:numFmt w:val="decimal"/>
      <w:lvlText w:val="%4."/>
      <w:lvlJc w:val="left"/>
      <w:pPr>
        <w:ind w:left="2880" w:hanging="360"/>
      </w:pPr>
    </w:lvl>
    <w:lvl w:ilvl="4" w:tplc="81545402" w:tentative="1">
      <w:start w:val="1"/>
      <w:numFmt w:val="lowerLetter"/>
      <w:lvlText w:val="%5."/>
      <w:lvlJc w:val="left"/>
      <w:pPr>
        <w:ind w:left="3600" w:hanging="360"/>
      </w:pPr>
    </w:lvl>
    <w:lvl w:ilvl="5" w:tplc="81545402" w:tentative="1">
      <w:start w:val="1"/>
      <w:numFmt w:val="lowerRoman"/>
      <w:lvlText w:val="%6."/>
      <w:lvlJc w:val="right"/>
      <w:pPr>
        <w:ind w:left="4320" w:hanging="180"/>
      </w:pPr>
    </w:lvl>
    <w:lvl w:ilvl="6" w:tplc="81545402" w:tentative="1">
      <w:start w:val="1"/>
      <w:numFmt w:val="decimal"/>
      <w:lvlText w:val="%7."/>
      <w:lvlJc w:val="left"/>
      <w:pPr>
        <w:ind w:left="5040" w:hanging="360"/>
      </w:pPr>
    </w:lvl>
    <w:lvl w:ilvl="7" w:tplc="81545402" w:tentative="1">
      <w:start w:val="1"/>
      <w:numFmt w:val="lowerLetter"/>
      <w:lvlText w:val="%8."/>
      <w:lvlJc w:val="left"/>
      <w:pPr>
        <w:ind w:left="5760" w:hanging="360"/>
      </w:pPr>
    </w:lvl>
    <w:lvl w:ilvl="8" w:tplc="8154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3">
    <w:multiLevelType w:val="hybridMultilevel"/>
    <w:lvl w:ilvl="0" w:tplc="24252563">
      <w:start w:val="1"/>
      <w:numFmt w:val="decimal"/>
      <w:lvlText w:val="%1."/>
      <w:lvlJc w:val="left"/>
      <w:pPr>
        <w:ind w:left="720" w:hanging="360"/>
      </w:pPr>
    </w:lvl>
    <w:lvl w:ilvl="1" w:tplc="24252563" w:tentative="1">
      <w:start w:val="1"/>
      <w:numFmt w:val="lowerLetter"/>
      <w:lvlText w:val="%2."/>
      <w:lvlJc w:val="left"/>
      <w:pPr>
        <w:ind w:left="1440" w:hanging="360"/>
      </w:pPr>
    </w:lvl>
    <w:lvl w:ilvl="2" w:tplc="24252563" w:tentative="1">
      <w:start w:val="1"/>
      <w:numFmt w:val="lowerRoman"/>
      <w:lvlText w:val="%3."/>
      <w:lvlJc w:val="right"/>
      <w:pPr>
        <w:ind w:left="2160" w:hanging="180"/>
      </w:pPr>
    </w:lvl>
    <w:lvl w:ilvl="3" w:tplc="24252563" w:tentative="1">
      <w:start w:val="1"/>
      <w:numFmt w:val="decimal"/>
      <w:lvlText w:val="%4."/>
      <w:lvlJc w:val="left"/>
      <w:pPr>
        <w:ind w:left="2880" w:hanging="360"/>
      </w:pPr>
    </w:lvl>
    <w:lvl w:ilvl="4" w:tplc="24252563" w:tentative="1">
      <w:start w:val="1"/>
      <w:numFmt w:val="lowerLetter"/>
      <w:lvlText w:val="%5."/>
      <w:lvlJc w:val="left"/>
      <w:pPr>
        <w:ind w:left="3600" w:hanging="360"/>
      </w:pPr>
    </w:lvl>
    <w:lvl w:ilvl="5" w:tplc="24252563" w:tentative="1">
      <w:start w:val="1"/>
      <w:numFmt w:val="lowerRoman"/>
      <w:lvlText w:val="%6."/>
      <w:lvlJc w:val="right"/>
      <w:pPr>
        <w:ind w:left="4320" w:hanging="180"/>
      </w:pPr>
    </w:lvl>
    <w:lvl w:ilvl="6" w:tplc="24252563" w:tentative="1">
      <w:start w:val="1"/>
      <w:numFmt w:val="decimal"/>
      <w:lvlText w:val="%7."/>
      <w:lvlJc w:val="left"/>
      <w:pPr>
        <w:ind w:left="5040" w:hanging="360"/>
      </w:pPr>
    </w:lvl>
    <w:lvl w:ilvl="7" w:tplc="24252563" w:tentative="1">
      <w:start w:val="1"/>
      <w:numFmt w:val="lowerLetter"/>
      <w:lvlText w:val="%8."/>
      <w:lvlJc w:val="left"/>
      <w:pPr>
        <w:ind w:left="5760" w:hanging="360"/>
      </w:pPr>
    </w:lvl>
    <w:lvl w:ilvl="8" w:tplc="24252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2">
    <w:multiLevelType w:val="hybridMultilevel"/>
    <w:lvl w:ilvl="0" w:tplc="81709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032">
    <w:abstractNumId w:val="27032"/>
  </w:num>
  <w:num w:numId="27033">
    <w:abstractNumId w:val="27033"/>
  </w:num>
  <w:num w:numId="27034">
    <w:abstractNumId w:val="27034"/>
  </w:num>
  <w:num w:numId="27035">
    <w:abstractNumId w:val="27035"/>
  </w:num>
  <w:num w:numId="27036">
    <w:abstractNumId w:val="27036"/>
  </w:num>
  <w:num w:numId="27037">
    <w:abstractNumId w:val="27037"/>
  </w:num>
  <w:num w:numId="27038">
    <w:abstractNumId w:val="27038"/>
  </w:num>
  <w:num w:numId="27039">
    <w:abstractNumId w:val="27039"/>
  </w:num>
  <w:num w:numId="27040">
    <w:abstractNumId w:val="27040"/>
  </w:num>
  <w:num w:numId="27041">
    <w:abstractNumId w:val="27041"/>
  </w:num>
  <w:num w:numId="27042">
    <w:abstractNumId w:val="27042"/>
  </w:num>
  <w:num w:numId="27043">
    <w:abstractNumId w:val="27043"/>
  </w:num>
  <w:num w:numId="27044">
    <w:abstractNumId w:val="270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2146417" Type="http://schemas.openxmlformats.org/officeDocument/2006/relationships/comments" Target="comments.xml"/><Relationship Id="rId495510647" Type="http://schemas.microsoft.com/office/2011/relationships/commentsExtended" Target="commentsExtended.xml"/><Relationship Id="rId63262484" Type="http://schemas.openxmlformats.org/officeDocument/2006/relationships/image" Target="media/imgrId63262484.jpg"/><Relationship Id="rId574969eb2fa8ecb60" Type="http://schemas.openxmlformats.org/officeDocument/2006/relationships/hyperlink" Target="https://iservice.lombardini.it/jsp/Template2/manuale.jsp?id=437&amp;parent=1433" TargetMode="External"/><Relationship Id="rId794969eb2fa8ecdcf" Type="http://schemas.openxmlformats.org/officeDocument/2006/relationships/hyperlink" Target="https://iservice.lombardini.it/jsp/Template2/manuale.jsp?id=431&amp;parent=1433" TargetMode="External"/><Relationship Id="rId237969eb2fa8ed629" Type="http://schemas.openxmlformats.org/officeDocument/2006/relationships/hyperlink" Target="https://iservice.lombardini.it/jsp/Template2/manuale.jsp?id=88&amp;parent=1433" TargetMode="External"/><Relationship Id="rId873569eb2fa8edb85" Type="http://schemas.openxmlformats.org/officeDocument/2006/relationships/hyperlink" Target="https://iservice.lombardini.it/jsp/Template2/manuale.jsp?id=431&amp;parent=1433" TargetMode="External"/><Relationship Id="rId567569eb2fa8edcfa" Type="http://schemas.openxmlformats.org/officeDocument/2006/relationships/hyperlink" Target="https://iservice.lombardini.it/jsp/Template2/manuale.jsp?id=540&amp;parent=1433" TargetMode="External"/><Relationship Id="rId964669eb2fa8edda8" Type="http://schemas.openxmlformats.org/officeDocument/2006/relationships/hyperlink" Target="https://iservice.lombardini.it/jsp/Template2/manuale.jsp?id=213&amp;parent=1433" TargetMode="External"/><Relationship Id="rId769769eb2fa91df46" Type="http://schemas.openxmlformats.org/officeDocument/2006/relationships/hyperlink" Target="https://www.youtube.com/embed/upyRxW9KPPQ?rel=0" TargetMode="External"/><Relationship Id="rId843569eb2fa921646" Type="http://schemas.openxmlformats.org/officeDocument/2006/relationships/hyperlink" Target="https://iservice.lombardini.it/jsp/Template2/manuale.jsp?id=437&amp;parent=1433" TargetMode="External"/><Relationship Id="rId473369eb2fa926799" Type="http://schemas.openxmlformats.org/officeDocument/2006/relationships/hyperlink" Target="https://iservice.lombardini.it/jsp/Template2/manuale.jsp?id=88&amp;parent=1433" TargetMode="External"/><Relationship Id="rId839069eb2fa9447ce" Type="http://schemas.openxmlformats.org/officeDocument/2006/relationships/hyperlink" Target="https://iservice.lombardini.it/jsp/Template2/manuale.jsp?id=437&amp;parent=1433" TargetMode="External"/><Relationship Id="rId611669eb2fa947b78" Type="http://schemas.openxmlformats.org/officeDocument/2006/relationships/hyperlink" Target="https://iservice.lombardini.it/jsp/Template2/manuale.jsp?id=88&amp;parent=1433" TargetMode="External"/><Relationship Id="rId390869eb2fa9768ed" Type="http://schemas.openxmlformats.org/officeDocument/2006/relationships/hyperlink" Target="https://iservice.lombardini.it/jsp/Template2/manuale.jsp?id=437&amp;parent=1433" TargetMode="External"/><Relationship Id="rId467269eb2fa8e5667" Type="http://schemas.openxmlformats.org/officeDocument/2006/relationships/image" Target="media/imgrId467269eb2fa8e5667.jpg"/><Relationship Id="rId679469eb2fa8ec818" Type="http://schemas.openxmlformats.org/officeDocument/2006/relationships/image" Target="media/imgrId679469eb2fa8ec818.jpg"/><Relationship Id="rId795269eb2fa8f32c1" Type="http://schemas.openxmlformats.org/officeDocument/2006/relationships/image" Target="media/imgrId795269eb2fa8f32c1.jpg"/><Relationship Id="rId944769eb2fa906f32" Type="http://schemas.openxmlformats.org/officeDocument/2006/relationships/image" Target="media/imgrId944769eb2fa906f32.jpg"/><Relationship Id="rId506769eb2fa90dcc7" Type="http://schemas.openxmlformats.org/officeDocument/2006/relationships/image" Target="media/imgrId506769eb2fa90dcc7.jpg"/><Relationship Id="rId822469eb2fa9164d3" Type="http://schemas.openxmlformats.org/officeDocument/2006/relationships/image" Target="media/imgrId822469eb2fa9164d3.jpg"/><Relationship Id="rId309869eb2fa91dc5b" Type="http://schemas.openxmlformats.org/officeDocument/2006/relationships/image" Target="media/imgrId309869eb2fa91dc5b.jpg"/><Relationship Id="rId163669eb2fa92128c" Type="http://schemas.openxmlformats.org/officeDocument/2006/relationships/image" Target="media/imgrId163669eb2fa92128c.jpg"/><Relationship Id="rId951469eb2fa92626a" Type="http://schemas.openxmlformats.org/officeDocument/2006/relationships/image" Target="media/imgrId951469eb2fa92626a.jpg"/><Relationship Id="rId319869eb2fa92e061" Type="http://schemas.openxmlformats.org/officeDocument/2006/relationships/image" Target="media/imgrId319869eb2fa92e061.jpg"/><Relationship Id="rId987669eb2fa937f7d" Type="http://schemas.openxmlformats.org/officeDocument/2006/relationships/image" Target="media/imgrId987669eb2fa937f7d.jpg"/><Relationship Id="rId384469eb2fa940205" Type="http://schemas.openxmlformats.org/officeDocument/2006/relationships/image" Target="media/imgrId384469eb2fa940205.jpg"/><Relationship Id="rId967769eb2fa944467" Type="http://schemas.openxmlformats.org/officeDocument/2006/relationships/image" Target="media/imgrId967769eb2fa944467.jpg"/><Relationship Id="rId934469eb2fa9474bc" Type="http://schemas.openxmlformats.org/officeDocument/2006/relationships/image" Target="media/imgrId934469eb2fa9474bc.jpg"/><Relationship Id="rId816669eb2fa94b0b6" Type="http://schemas.openxmlformats.org/officeDocument/2006/relationships/image" Target="media/imgrId816669eb2fa94b0b6.jpg"/><Relationship Id="rId222369eb2fa9534b7" Type="http://schemas.openxmlformats.org/officeDocument/2006/relationships/image" Target="media/imgrId222369eb2fa9534b7.jpg"/><Relationship Id="rId620569eb2fa95f3dc" Type="http://schemas.openxmlformats.org/officeDocument/2006/relationships/image" Target="media/imgrId620569eb2fa95f3dc.png"/><Relationship Id="rId904769eb2fa96a12d" Type="http://schemas.openxmlformats.org/officeDocument/2006/relationships/image" Target="media/imgrId904769eb2fa96a12d.png"/><Relationship Id="rId270069eb2fa971959" Type="http://schemas.openxmlformats.org/officeDocument/2006/relationships/image" Target="media/imgrId270069eb2fa971959.jpg"/><Relationship Id="rId658969eb2fa9765b0" Type="http://schemas.openxmlformats.org/officeDocument/2006/relationships/image" Target="media/imgrId658969eb2fa9765b0.jpg"/><Relationship Id="rId510369eb2fa97e2b7" Type="http://schemas.openxmlformats.org/officeDocument/2006/relationships/image" Target="media/imgrId510369eb2fa97e2b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262484" Type="http://schemas.openxmlformats.org/officeDocument/2006/relationships/image" Target="media/imgrId632624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262484" Type="http://schemas.openxmlformats.org/officeDocument/2006/relationships/image" Target="media/imgrId632624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262484" Type="http://schemas.openxmlformats.org/officeDocument/2006/relationships/image" Target="media/imgrId632624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262484" Type="http://schemas.openxmlformats.org/officeDocument/2006/relationships/image" Target="media/imgrId632624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262484" Type="http://schemas.openxmlformats.org/officeDocument/2006/relationships/image" Target="media/imgrId632624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3262484" Type="http://schemas.openxmlformats.org/officeDocument/2006/relationships/image" Target="media/imgrId632624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