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91690234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87360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1610512" w:name="ctxt"/>
    <w:bookmarkEnd w:id="5161051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22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328769eb33b21ade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737169eb33b21aee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670969eb33b21af8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2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712669eb33b21b0e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2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946369eb33b21b24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450169eb33b21b40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544569eb33b21b4c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943569eb33b21b57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Poly-V alternator belt (replacement and adjustment)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149369eb33b21b62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Tightening pulley and alternator for Poly-V belt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797969eb33b21b6c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621369eb33b21b87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114569eb33b21b99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956469eb33b21bac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(configurations)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883969eb33b21bc6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287869eb33b21bd0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Air filter (cartridge 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899669eb33b21bdb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Remote oil filter (disassembly and assembly)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432969eb33b21be5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sump with supporting structure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770269eb33b21bfa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727769eb33b21c0f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729269eb33b21c2c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680069eb33b21c4a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filter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630169eb33b21c5f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on timing gear side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22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22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22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121269eb33b21ca5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</w:t>
      </w:r>
      <w:hyperlink r:id="rId368769eb33b21caf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13.2</w:t>
        </w:r>
      </w:hyperlink>
      <w:r>
        <w:rPr>
          <w:color w:val="00274C"/>
          <w:sz w:val="20"/>
          <w:szCs w:val="20"/>
          <w:u w:val="none"/>
        </w:rPr>
        <w:t xml:space="preserve"> and </w:t>
      </w:r>
      <w:hyperlink r:id="rId353669eb33b21cba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13.3</w:t>
        </w:r>
      </w:hyperlink>
      <w:r>
        <w:rPr>
          <w:color w:val="00274C"/>
          <w:sz w:val="20"/>
          <w:szCs w:val="20"/>
          <w:u w:val="none"/>
        </w:rPr>
        <w:t xml:space="preserve">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709569eb33b21cce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45952714" name="name126869eb33b224359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819269eb33b2243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79957591" name="name624169eb33b229a71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368469eb33b229a6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22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618669eb33b229dd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2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2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22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22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22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22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22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22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22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22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931340" name="name292269eb33b22d57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6569eb33b22d5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126169eb33b22d8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22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992419" name="name352169eb33b23115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1769eb33b2311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/>
          <w:p/>
          <w:p>
            <w:pPr>
              <w:numPr>
                <w:ilvl w:val="0"/>
                <w:numId w:val="22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173380" name="name165169eb33b23834b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812769eb33b2383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338907" name="name286669eb33b24024c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587469eb33b2402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22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2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787549" name="name119269eb33b246518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575669eb33b2465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22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22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2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379133" name="name621269eb33b24e62e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435369eb33b24e6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Oil spray nozzles</w:t>
            </w:r>
          </w:p>
          <w:p/>
          <w:p/>
          <w:p>
            <w:pPr>
              <w:numPr>
                <w:ilvl w:val="0"/>
                <w:numId w:val="22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Direct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connecting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328760" name="name514669eb33b25685e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587769eb33b2568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797274" name="name117369eb33b25b23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6569eb33b25b2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433269eb33b25b5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2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22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563334" name="name114769eb33b2632ce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624469eb33b2632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22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22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22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1582085" name="name587969eb33b269528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898169eb33b2695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9599909" name="name723169eb33b2715a8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364169eb33b2715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645430" name="name546969eb33b275dc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0269eb33b275d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may also cause damage to persons and property.</w:t>
            </w:r>
          </w:p>
          <w:p/>
          <w:p/>
          <w:p>
            <w:pPr>
              <w:numPr>
                <w:ilvl w:val="0"/>
                <w:numId w:val="22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2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66369eb33b276c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81230513" name="name287669eb33b280e49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145369eb33b280e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2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508169eb33b281b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34102554" name="name275369eb33b28db55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378969eb33b28db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22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685069eb33b28de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1740512" name="name628169eb33b296aa3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126369eb33b296a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11469eb33b296c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22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8332116" name="name822469eb33b29f2a4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534269eb33b29f2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588409" name="name911069eb33b2a1e3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0869eb33b2a1e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687969eb33b2a21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237769eb33b2a24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22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2272310" name="name234969eb33b2a9de4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949069eb33b2a9d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20032739" name="name613969eb33b2b131d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787669eb33b2b13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768412" name="name631069eb33b2b6bb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5869eb33b2b6b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260069eb33b2b6f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725643" name="name844469eb33b2bd284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353369eb33b2bd2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22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695196" name="name662969eb33b2c252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0569eb33b2c25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mounted with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(stamped on the piston crown) facing the timing system side.</w:t>
            </w:r>
          </w:p>
          <w:p/>
          <w:p/>
          <w:p>
            <w:pPr>
              <w:numPr>
                <w:ilvl w:val="0"/>
                <w:numId w:val="22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98848" name="name238669eb33b2c88d8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775569eb33b2c88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02059" name="name244769eb33b2d06b7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258669eb33b2d06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094619" name="name300269eb33b2d7dbb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658869eb33b2d7d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733198" name="name851069eb33b2dd50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2569eb33b2dd5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</w:t>
            </w:r>
          </w:p>
          <w:p/>
          <w:p/>
          <w:p>
            <w:pPr>
              <w:numPr>
                <w:ilvl w:val="0"/>
                <w:numId w:val="22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42552815" name="name181769eb33b2e232d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196169eb33b2e23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on cylinder 1 and 4.</w:t>
            </w:r>
          </w:p>
          <w:p>
            <w:pPr>
              <w:numPr>
                <w:ilvl w:val="0"/>
                <w:numId w:val="22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92951" name="name936569eb33b2e856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1269eb33b2e85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AV coincide perfectly onto connecting rod AZ before screwing on and tightening capscrews AU.</w:t>
            </w:r>
          </w:p>
          <w:p/>
          <w:p/>
          <w:p>
            <w:pPr>
              <w:numPr>
                <w:ilvl w:val="0"/>
                <w:numId w:val="2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904469eb33b2e8a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 and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10 for each cylinder.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362638" name="name853069eb33b2ec5f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1569eb33b2ec5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22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CYCLE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CYCLE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7991727" name="name593469eb33b3027de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160769eb33b3027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337862" name="name249669eb33b309bbd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242269eb33b309b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987810" name="name663769eb33b3124ed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931169eb33b3124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61169eb33b312908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286716" name="name521569eb33b3168b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2469eb33b3168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2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104772" name="name860069eb33b31bf72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268669eb33b31bf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76028" name="name748769eb33b3246d0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558869eb33b3246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274991" name="name157269eb33b32989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7969eb33b3298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2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080785" name="name116169eb33b32f20b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494069eb33b32f2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vapour pipes</w:t>
            </w:r>
          </w:p>
          <w:p/>
          <w:p/>
          <w:p>
            <w:pPr>
              <w:numPr>
                <w:ilvl w:val="0"/>
                <w:numId w:val="2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952806" name="name720869eb33b337f04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144269eb33b337f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427097" name="name759869eb33b33d43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0969eb33b33d4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90760375" name="name822269eb33b342f54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598469eb33b342f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2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2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7470286" name="name518269eb33b34afa8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336469eb33b34af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03122" name="name866569eb33b34fff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1269eb33b34ff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5268262" name="name128469eb33b356633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494269eb33b3566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786894" name="name365769eb33b35924c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31369eb33b3592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873269" name="name525069eb33b361b12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629769eb33b361b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668621" name="name502369eb33b3671c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6469eb33b3671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23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6685056" name="name680869eb33b36d3c2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409269eb33b36d3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80373" name="name564069eb33b37220b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425469eb33b3722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993969eb33b3727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F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263869eb33b372b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tool </w:t>
            </w:r>
            <w:hyperlink r:id="rId880169eb33b372d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install the last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  <w:p>
            <w:pPr>
              <w:numPr>
                <w:ilvl w:val="0"/>
                <w:numId w:val="2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598169eb33b372f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2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970110" name="name895269eb33b377fa9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313669eb33b377f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2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B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2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encoder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713463" name="name553069eb33b37d93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3069eb33b37d9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equally spaced.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3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23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9.37).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177108" name="name744169eb33b38107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1669eb33b3810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  <w:p/>
          <w:p/>
          <w:p/>
          <w:p/>
          <w:p>
            <w:pPr>
              <w:numPr>
                <w:ilvl w:val="0"/>
                <w:numId w:val="2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774189" name="name681669eb33b386caf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374969eb33b386c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82971537" name="name147169eb33b38fe4c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950769eb33b38fe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90304561" name="name717169eb33b396df3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858569eb33b396d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153088" name="name342969eb33b39bdd9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995269eb33b39bd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High-pressure injection pump</w:t>
            </w:r>
          </w:p>
          <w:p/>
          <w:p/>
          <w:p>
            <w:pPr>
              <w:numPr>
                <w:ilvl w:val="0"/>
                <w:numId w:val="23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41444" name="name741069eb33b3a06c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0969eb33b3a06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(Fig. 9.39)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special tool </w:t>
            </w:r>
            <w:hyperlink r:id="rId902969eb33b3a1d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022396" name="name307169eb33b3aa257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604769eb33b3aa2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614848" name="name708769eb33b3b1c9b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239969eb33b3b1c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244701" name="name725369eb33b3b7348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510169eb33b3b73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471696" name="name437269eb33b3ba99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2569eb33b3ba9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252369eb33b3bac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821169eb33b3bb1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05491" name="name114769eb33b3c0b45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524769eb33b3c0b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5429513" name="name612369eb33b3c584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62069eb33b3c58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3071826" name="name413069eb33b3cdf0d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541169eb33b3cdf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 projection</w:t>
            </w:r>
          </w:p>
          <w:p/>
          <w:p/>
          <w:p>
            <w:pPr>
              <w:numPr>
                <w:ilvl w:val="0"/>
                <w:numId w:val="23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rocker arm pin fixing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stop.</w:t>
            </w:r>
          </w:p>
          <w:p>
            <w:pPr>
              <w:numPr>
                <w:ilvl w:val="0"/>
                <w:numId w:val="23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electronic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23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580469eb33b3ce7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250901" name="name434069eb33b3d4889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210269eb33b3d48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1058690" name="name521069eb33b3db6ff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117369eb33b3db6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2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219469eb33b3dbb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911769eb33b3dc1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463369eb33b3dc5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>
            <w:pPr>
              <w:numPr>
                <w:ilvl w:val="0"/>
                <w:numId w:val="23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468369eb33b3dc7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489669eb33b3dcc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544369eb33b3dce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346630" name="name312469eb33b3e330a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440969eb33b3e33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8178302" name="name687769eb33b3eaf2e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688869eb33b3eaf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13627666" name="name414969eb33b3f35d3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574969eb33b3f35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2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2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757269eb33b3f3d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40447092" name="name801169eb33b404e98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734669eb33b404e9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95831222" name="name861169eb33b40cdab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854069eb33b40cda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3367936" name="name953869eb33b414683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881969eb33b41468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2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040260" name="name513269eb33b41a54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6869eb33b41a5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2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6925992" name="name731569eb33b41f6ab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841569eb33b41f6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589743" name="name681669eb33b424a3b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187069eb33b424a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11685475" name="name425569eb33b42c622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298469eb33b42c6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23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356479" name="name619969eb33b43155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7169eb33b4315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2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39643120" name="name192469eb33b436e07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576169eb33b436e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942053" name="name928369eb33b43c99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0469eb33b43c9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17600" cy="1432800"/>
                  <wp:effectExtent b="0" l="0" r="0" t="0"/>
                  <wp:docPr id="27073822" name="name529969eb33b44527a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975269eb33b4452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38400" cy="1440000"/>
                  <wp:effectExtent b="0" l="0" r="0" t="0"/>
                  <wp:docPr id="48264173" name="name262769eb33b44eac5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124169eb33b44ea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84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23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222734" name="name534069eb33b45399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4969eb33b4539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5631326" name="name298769eb33b45c0ca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668869eb33b45c0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29712758" name="name391069eb33b461ad2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312469eb33b461a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067796" name="name326269eb33b46699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7569eb33b4669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2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1285546" name="name371169eb33b46ea77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498769eb33b46ea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5014771" name="name499269eb33b473c1c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283869eb33b473c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615918" name="name731069eb33b479a7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5569eb33b479a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23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7102144" name="name529369eb33b4803b1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896669eb33b4803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986021" name="name848569eb33b487e91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989169eb33b487e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99234422" name="name572669eb33b4906a5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613869eb33b4906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662401" name="name702569eb33b496b31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778669eb33b496b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811907" name="name594469eb33b49bf3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1169eb33b49bf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 and 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507469eb33b49c3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245369eb33b49c4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700027.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9.62 - 9.63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255669eb33b49c8c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805669eb33b49cb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2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2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367999" name="name232169eb33b4a273f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176369eb33b4a27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88954092" name="name357369eb33b4a9fad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661669eb33b4a9f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415996" name="name701369eb33b4b20f6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478169eb33b4b20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776829" name="name724069eb33b4b6ff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5669eb33b4b6f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mount new or different injectors without the required tool ( </w:t>
            </w:r>
            <w:hyperlink r:id="rId123869eb33b4b73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filter</w:t>
            </w:r>
          </w:p>
          <w:p/>
          <w:p/>
          <w:p>
            <w:pPr>
              <w:numPr>
                <w:ilvl w:val="0"/>
                <w:numId w:val="2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492269eb33b4b7b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411772" name="name827869eb33b4bd145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981169eb33b4bd1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566905" name="name206369eb33b4c554f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692269eb33b4c55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23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946281" name="name113169eb33b4cc83e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780769eb33b4cc8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parts so assembled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entrance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929209" name="name619569eb33b4d3e44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355469eb33b4d3e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313559" name="name149269eb33b4d960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6869eb33b4d96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inl </w:t>
            </w:r>
            <w:hyperlink r:id="rId787669eb33b4d9b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 </w:t>
            </w:r>
            <w:hyperlink r:id="rId747869eb33b4d9d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near to the part in contact with the gasket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orientate them as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32575" name="name370569eb33b4e02b2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554769eb33b4e02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341831" name="name782969eb33b4e4e8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5269eb33b4e4e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502503" name="name117969eb33b4e90e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0869eb33b4e90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ensure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sealed properly.</w:t>
            </w:r>
          </w:p>
          <w:p/>
          <w:p/>
          <w:p/>
          <w:p/>
          <w:p>
            <w:pPr>
              <w:numPr>
                <w:ilvl w:val="0"/>
                <w:numId w:val="2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965552" name="name708969eb33b4ec95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9069eb33b4ec9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(Fig. 9.69)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2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2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E screwing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267532" name="name134869eb33b4f0f6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1369eb33b4f0f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</w:t>
            </w:r>
          </w:p>
          <w:p/>
          <w:p/>
          <w:p/>
          <w:p/>
          <w:p>
            <w:pPr>
              <w:numPr>
                <w:ilvl w:val="0"/>
                <w:numId w:val="2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Common Rail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47628697" name="name734669eb33b502db2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564169eb33b502d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224689" name="name573369eb33b50b100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341669eb33b50b0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91659906" name="name174969eb33b512024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312169eb33b5120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Fuel return pipes</w:t>
            </w:r>
          </w:p>
          <w:p/>
          <w:p/>
          <w:p>
            <w:pPr>
              <w:numPr>
                <w:ilvl w:val="0"/>
                <w:numId w:val="23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disconnect the pipes from the distributor.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283384" name="name289469eb33b519921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646469eb33b5199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077158" name="name874769eb33b520fd7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551469eb33b520f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865874" name="name189569eb33b52689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7669eb33b5268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Pipes of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"BASE CONFIGURATION"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hyperlink r:id="rId759069eb33b526c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engine are shown. Other return pipes can be missing or different.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pipes can vary in quantity, size and dimensions depending on the engine version.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6635365" name="name999169eb33b52d353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855569eb33b52d3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Semi-collettor external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070675" name="name203369eb33b531eb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2169eb33b531e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786169eb33b5324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2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05869eb33b532d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690669eb33b5330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7918610" name="name585569eb33b53820d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817469eb33b5382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931929" name="name737669eb33b53ffed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862369eb33b53ff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74488" name="name594069eb33b54524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1769eb33b5452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freeing the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by interposing the separation sheet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328069eb33b545e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026893" name="name837469eb33b54cd6e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596069eb33b54cd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939145" name="name327369eb33b553dd5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948169eb33b553d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496247" name="name251869eb33b558a2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9769eb33b558a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disassembled.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23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3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4504782" name="name653269eb33b5603cb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396169eb33b5603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943722" name="name773469eb33b567fb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7969eb33b567f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</w:t>
            </w:r>
          </w:p>
          <w:p>
            <w:pPr>
              <w:numPr>
                <w:ilvl w:val="0"/>
                <w:numId w:val="23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3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separator body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191287" name="name204869eb33b56eab3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146369eb33b56ea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attaching it to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678522" name="name633569eb33b577791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681369eb33b5777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2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153841" name="name866469eb33b57af9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8669eb33b57af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disassembled.</w:t>
            </w:r>
          </w:p>
          <w:p/>
          <w:p/>
          <w:p/>
          <w:p/>
          <w:p>
            <w:pPr>
              <w:numPr>
                <w:ilvl w:val="0"/>
                <w:numId w:val="23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respectively in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holder V with the screws AA and AB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95756" name="name132369eb33b57eb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8769eb33b57eb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10158953" name="name751069eb33b586247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139969eb33b5862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 e 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assemble the oil cartridge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752169eb33b58661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601021" name="name700869eb33b58a35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5569eb33b58a3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 and 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23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cartridge-holder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170279" name="name264669eb33b591ba4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998569eb33b591b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215469eb33b5920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23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 (or refer to </w:t>
            </w:r>
            <w:hyperlink r:id="rId707869eb33b592a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23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7821165" name="name869069eb33b597ecd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595669eb33b597e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0401939" name="name341069eb33b5a0070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598569eb33b5a00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Timing system carter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822457" name="name514369eb33b5a538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2169eb33b5a53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877469eb33b5a57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2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AN.</w:t>
            </w:r>
          </w:p>
          <w:p>
            <w:pPr>
              <w:numPr>
                <w:ilvl w:val="0"/>
                <w:numId w:val="2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2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crankshaft.</w:t>
            </w:r>
          </w:p>
          <w:p>
            <w:pPr>
              <w:numPr>
                <w:ilvl w:val="0"/>
                <w:numId w:val="2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are properly insertedin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2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277042" name="name927669eb33b5abc47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868769eb33b5abc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446966" name="name303769eb33b5b36f7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546069eb33b5b36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1383414" name="name496469eb33b5baa4b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830369eb33b5baa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289040" name="name901769eb33b5c0d4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6069eb33b5c0d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3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98369eb33b5c15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057787" name="name758169eb33b5c9953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603669eb33b5c99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Oil pressure relief valve</w:t>
            </w:r>
          </w:p>
          <w:p/>
          <w:p/>
          <w:p>
            <w:pPr>
              <w:numPr>
                <w:ilvl w:val="0"/>
                <w:numId w:val="2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723490" name="name404469eb33b5cfbe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4069eb33b5cfb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23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553847" name="name256969eb33b5d5b85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285369eb33b5d5b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phonic wheel pulley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fit the target wheel refer to the operations in </w:t>
            </w:r>
            <w:hyperlink r:id="rId737469eb33b5d66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667269eb33b5d74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04888" name="name229369eb33b5dd316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457869eb33b5dd3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404170" name="name515469eb33b5e23c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2569eb33b5e23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79225035" name="name259669eb33b5e8c53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933069eb33b5e8c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163909" name="name769769eb33b5f0a7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8669eb33b5f0a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42074245" name="name471969eb33b605a73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272769eb33b605a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hoses</w:t>
            </w:r>
          </w:p>
          <w:p/>
          <w:p/>
          <w:p>
            <w:pPr>
              <w:numPr>
                <w:ilvl w:val="0"/>
                <w:numId w:val="2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Oil Cooler hose behind the injection pump and connect to oil heat exchanger.</w:t>
            </w:r>
          </w:p>
          <w:p>
            <w:pPr>
              <w:numPr>
                <w:ilvl w:val="0"/>
                <w:numId w:val="2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43901152" name="name821269eb33b60d93e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166469eb33b60d9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to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450269eb33b60e2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307639" name="name800769eb33b615984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677869eb33b6159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187519" name="name582669eb33b61ab6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4369eb33b61ab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170869eb33b61ae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2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connecting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978409" name="name904069eb33b61e1f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1169eb33b61e1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23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563763" name="name145869eb33b62199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2969eb33b6219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assembly.</w:t>
            </w:r>
          </w:p>
          <w:p/>
          <w:p/>
          <w:p>
            <w:pPr>
              <w:numPr>
                <w:ilvl w:val="0"/>
                <w:numId w:val="23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exhaust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042623" name="name782769eb33b62557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4969eb33b6255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200869eb33b625a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2.19.2 - point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2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fuel outlet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onto the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960987" name="name691169eb33b62bd23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611969eb33b62b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264638" name="name340269eb33b633eb6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374169eb33b633e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845526" name="name774769eb33b63c6a8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253469eb33b63c6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828147" name="name182169eb33b64303a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291569eb33b6430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2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56869eb33b6442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745889" name="name624069eb33b64b08c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990669eb33b64b0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Coolant temperature sensor</w:t>
            </w:r>
          </w:p>
          <w:p/>
          <w:p/>
          <w:p>
            <w:pPr>
              <w:numPr>
                <w:ilvl w:val="0"/>
                <w:numId w:val="23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354967" name="name623069eb33b65262d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651169eb33b6526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Oil Pressure Switch</w:t>
            </w:r>
          </w:p>
          <w:p/>
          <w:p/>
          <w:p>
            <w:pPr>
              <w:numPr>
                <w:ilvl w:val="0"/>
                <w:numId w:val="2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889522" name="name285069eb33b659e9f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272769eb33b659e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Camshaft phase sensor disassembly</w:t>
            </w:r>
          </w:p>
          <w:p/>
          <w:p/>
          <w:p>
            <w:pPr>
              <w:numPr>
                <w:ilvl w:val="0"/>
                <w:numId w:val="2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posizioning a tooth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target wheel which is mounted on the camshaft at the center of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steps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 and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insert the correct number of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phase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distribution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507669eb33b65ab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4607249" name="name210069eb33b661f02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734169eb33b661f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tooth surface on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(Y1)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N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78959" name="name768869eb33b6692df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647569eb33b6692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Speed sensor</w:t>
            </w:r>
          </w:p>
          <w:p/>
          <w:p/>
          <w:p>
            <w:pPr>
              <w:numPr>
                <w:ilvl w:val="0"/>
                <w:numId w:val="2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 (Y2)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U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229169eb33b66a2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282769eb33b66a7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537973" name="name986269eb33b67188e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864369eb33b6718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341919" name="name215569eb33b678914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638569eb33b6789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Fuel filter water detection sensor</w:t>
            </w:r>
          </w:p>
          <w:p/>
          <w:p/>
          <w:p>
            <w:pPr>
              <w:numPr>
                <w:ilvl w:val="0"/>
                <w:numId w:val="2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447289" name="name180069eb33b680420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823969eb33b6804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Alternator</w:t>
            </w:r>
          </w:p>
          <w:p/>
          <w:p/>
          <w:p>
            <w:pPr>
              <w:numPr>
                <w:ilvl w:val="0"/>
                <w:numId w:val="2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  <w:p>
            <w:pPr>
              <w:numPr>
                <w:ilvl w:val="0"/>
                <w:numId w:val="2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794178" name="name301869eb33b68a629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844069eb33b68a6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46505" name="name360969eb33b69109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0069eb33b6910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>
            <w:pPr>
              <w:numPr>
                <w:ilvl w:val="0"/>
                <w:numId w:val="2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45131075" name="name499369eb33b698e13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214869eb33b698e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270708" name="name270669eb33b69f127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670169eb33b69f1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Clavis type instrument, positioning it in point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and 450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 and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510423" name="name748769eb33b6a6de0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408469eb33b6a6d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064450" name="name768369eb33b6abbc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1869eb33b6abb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</w:t>
            </w:r>
            <w:hyperlink r:id="rId990569eb33b6abf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tool if it remains in position on the engine</w:t>
            </w:r>
          </w:p>
          <w:p/>
          <w:p/>
          <w:p>
            <w:pPr>
              <w:numPr>
                <w:ilvl w:val="0"/>
                <w:numId w:val="2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709625" name="name913469eb33b6b417a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680169eb33b6b41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Electric cabling</w:t>
            </w:r>
          </w:p>
          <w:p/>
          <w:p/>
          <w:p>
            <w:pPr>
              <w:numPr>
                <w:ilvl w:val="0"/>
                <w:numId w:val="2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BT on the rocker cap BV with the screws BW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88869eb33b6b4a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2590499" name="name880869eb33b6ba0ac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288769eb33b6ba0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007084" name="name593469eb33b6c2a74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377569eb33b6c2a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966008" name="name147869eb33b6c97eb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374969eb33b6c97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thermostat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 and 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lateral oil intake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1753608" name="name902169eb33b6d1b87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194369eb33b6d1b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terminal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alternator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vent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083798" name="name410869eb33b6d8f2a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795569eb33b6d8f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95738" name="name425569eb33b6ddd7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0669eb33b6dd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729337" name="name258269eb33b6e4c50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177069eb33b6e4c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EGR valve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442726" name="name558469eb33b6ec425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456469eb33b6ec4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5211731" name="name188869eb33b700a80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705669eb33b700a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EGR Cooler</w:t>
            </w:r>
          </w:p>
          <w:p/>
          <w:p/>
          <w:p>
            <w:pPr>
              <w:numPr>
                <w:ilvl w:val="0"/>
                <w:numId w:val="2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2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50769eb33b7015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318822" name="name945669eb33b70799a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234369eb33b7079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50669eb33b707f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0927231" name="name199669eb33b70e88f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710069eb33b70e8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246069eb33b70ee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833969eb33b70f6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Fig.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2106678" name="name799969eb33b7172ec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974169eb33b7172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Connetting road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oil seal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3rd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Exhaust/manifold/muffler flange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ND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 COMPRESSOR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Cabling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Consultare il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DEVICE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fastening and Oil Cooler union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radiator fastening nut (on lower brace)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382">
    <w:multiLevelType w:val="hybridMultilevel"/>
    <w:lvl w:ilvl="0" w:tplc="39086807">
      <w:start w:val="1"/>
      <w:numFmt w:val="decimal"/>
      <w:lvlText w:val="%1."/>
      <w:lvlJc w:val="left"/>
      <w:pPr>
        <w:ind w:left="720" w:hanging="360"/>
      </w:pPr>
    </w:lvl>
    <w:lvl w:ilvl="1" w:tplc="39086807" w:tentative="1">
      <w:start w:val="1"/>
      <w:numFmt w:val="lowerLetter"/>
      <w:lvlText w:val="%2."/>
      <w:lvlJc w:val="left"/>
      <w:pPr>
        <w:ind w:left="1440" w:hanging="360"/>
      </w:pPr>
    </w:lvl>
    <w:lvl w:ilvl="2" w:tplc="39086807" w:tentative="1">
      <w:start w:val="1"/>
      <w:numFmt w:val="lowerRoman"/>
      <w:lvlText w:val="%3."/>
      <w:lvlJc w:val="right"/>
      <w:pPr>
        <w:ind w:left="2160" w:hanging="180"/>
      </w:pPr>
    </w:lvl>
    <w:lvl w:ilvl="3" w:tplc="39086807" w:tentative="1">
      <w:start w:val="1"/>
      <w:numFmt w:val="decimal"/>
      <w:lvlText w:val="%4."/>
      <w:lvlJc w:val="left"/>
      <w:pPr>
        <w:ind w:left="2880" w:hanging="360"/>
      </w:pPr>
    </w:lvl>
    <w:lvl w:ilvl="4" w:tplc="39086807" w:tentative="1">
      <w:start w:val="1"/>
      <w:numFmt w:val="lowerLetter"/>
      <w:lvlText w:val="%5."/>
      <w:lvlJc w:val="left"/>
      <w:pPr>
        <w:ind w:left="3600" w:hanging="360"/>
      </w:pPr>
    </w:lvl>
    <w:lvl w:ilvl="5" w:tplc="39086807" w:tentative="1">
      <w:start w:val="1"/>
      <w:numFmt w:val="lowerRoman"/>
      <w:lvlText w:val="%6."/>
      <w:lvlJc w:val="right"/>
      <w:pPr>
        <w:ind w:left="4320" w:hanging="180"/>
      </w:pPr>
    </w:lvl>
    <w:lvl w:ilvl="6" w:tplc="39086807" w:tentative="1">
      <w:start w:val="1"/>
      <w:numFmt w:val="decimal"/>
      <w:lvlText w:val="%7."/>
      <w:lvlJc w:val="left"/>
      <w:pPr>
        <w:ind w:left="5040" w:hanging="360"/>
      </w:pPr>
    </w:lvl>
    <w:lvl w:ilvl="7" w:tplc="39086807" w:tentative="1">
      <w:start w:val="1"/>
      <w:numFmt w:val="lowerLetter"/>
      <w:lvlText w:val="%8."/>
      <w:lvlJc w:val="left"/>
      <w:pPr>
        <w:ind w:left="5760" w:hanging="360"/>
      </w:pPr>
    </w:lvl>
    <w:lvl w:ilvl="8" w:tplc="390868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1">
    <w:multiLevelType w:val="hybridMultilevel"/>
    <w:lvl w:ilvl="0" w:tplc="69966004">
      <w:start w:val="1"/>
      <w:numFmt w:val="decimal"/>
      <w:lvlText w:val="%1."/>
      <w:lvlJc w:val="left"/>
      <w:pPr>
        <w:ind w:left="720" w:hanging="360"/>
      </w:pPr>
    </w:lvl>
    <w:lvl w:ilvl="1" w:tplc="69966004" w:tentative="1">
      <w:start w:val="1"/>
      <w:numFmt w:val="lowerLetter"/>
      <w:lvlText w:val="%2."/>
      <w:lvlJc w:val="left"/>
      <w:pPr>
        <w:ind w:left="1440" w:hanging="360"/>
      </w:pPr>
    </w:lvl>
    <w:lvl w:ilvl="2" w:tplc="69966004" w:tentative="1">
      <w:start w:val="1"/>
      <w:numFmt w:val="lowerRoman"/>
      <w:lvlText w:val="%3."/>
      <w:lvlJc w:val="right"/>
      <w:pPr>
        <w:ind w:left="2160" w:hanging="180"/>
      </w:pPr>
    </w:lvl>
    <w:lvl w:ilvl="3" w:tplc="69966004" w:tentative="1">
      <w:start w:val="1"/>
      <w:numFmt w:val="decimal"/>
      <w:lvlText w:val="%4."/>
      <w:lvlJc w:val="left"/>
      <w:pPr>
        <w:ind w:left="2880" w:hanging="360"/>
      </w:pPr>
    </w:lvl>
    <w:lvl w:ilvl="4" w:tplc="69966004" w:tentative="1">
      <w:start w:val="1"/>
      <w:numFmt w:val="lowerLetter"/>
      <w:lvlText w:val="%5."/>
      <w:lvlJc w:val="left"/>
      <w:pPr>
        <w:ind w:left="3600" w:hanging="360"/>
      </w:pPr>
    </w:lvl>
    <w:lvl w:ilvl="5" w:tplc="69966004" w:tentative="1">
      <w:start w:val="1"/>
      <w:numFmt w:val="lowerRoman"/>
      <w:lvlText w:val="%6."/>
      <w:lvlJc w:val="right"/>
      <w:pPr>
        <w:ind w:left="4320" w:hanging="180"/>
      </w:pPr>
    </w:lvl>
    <w:lvl w:ilvl="6" w:tplc="69966004" w:tentative="1">
      <w:start w:val="1"/>
      <w:numFmt w:val="decimal"/>
      <w:lvlText w:val="%7."/>
      <w:lvlJc w:val="left"/>
      <w:pPr>
        <w:ind w:left="5040" w:hanging="360"/>
      </w:pPr>
    </w:lvl>
    <w:lvl w:ilvl="7" w:tplc="69966004" w:tentative="1">
      <w:start w:val="1"/>
      <w:numFmt w:val="lowerLetter"/>
      <w:lvlText w:val="%8."/>
      <w:lvlJc w:val="left"/>
      <w:pPr>
        <w:ind w:left="5760" w:hanging="360"/>
      </w:pPr>
    </w:lvl>
    <w:lvl w:ilvl="8" w:tplc="699660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0">
    <w:multiLevelType w:val="hybridMultilevel"/>
    <w:lvl w:ilvl="0" w:tplc="99652315">
      <w:start w:val="1"/>
      <w:numFmt w:val="decimal"/>
      <w:lvlText w:val="%1."/>
      <w:lvlJc w:val="left"/>
      <w:pPr>
        <w:ind w:left="720" w:hanging="360"/>
      </w:pPr>
    </w:lvl>
    <w:lvl w:ilvl="1" w:tplc="99652315" w:tentative="1">
      <w:start w:val="1"/>
      <w:numFmt w:val="lowerLetter"/>
      <w:lvlText w:val="%2."/>
      <w:lvlJc w:val="left"/>
      <w:pPr>
        <w:ind w:left="1440" w:hanging="360"/>
      </w:pPr>
    </w:lvl>
    <w:lvl w:ilvl="2" w:tplc="99652315" w:tentative="1">
      <w:start w:val="1"/>
      <w:numFmt w:val="lowerRoman"/>
      <w:lvlText w:val="%3."/>
      <w:lvlJc w:val="right"/>
      <w:pPr>
        <w:ind w:left="2160" w:hanging="180"/>
      </w:pPr>
    </w:lvl>
    <w:lvl w:ilvl="3" w:tplc="99652315" w:tentative="1">
      <w:start w:val="1"/>
      <w:numFmt w:val="decimal"/>
      <w:lvlText w:val="%4."/>
      <w:lvlJc w:val="left"/>
      <w:pPr>
        <w:ind w:left="2880" w:hanging="360"/>
      </w:pPr>
    </w:lvl>
    <w:lvl w:ilvl="4" w:tplc="99652315" w:tentative="1">
      <w:start w:val="1"/>
      <w:numFmt w:val="lowerLetter"/>
      <w:lvlText w:val="%5."/>
      <w:lvlJc w:val="left"/>
      <w:pPr>
        <w:ind w:left="3600" w:hanging="360"/>
      </w:pPr>
    </w:lvl>
    <w:lvl w:ilvl="5" w:tplc="99652315" w:tentative="1">
      <w:start w:val="1"/>
      <w:numFmt w:val="lowerRoman"/>
      <w:lvlText w:val="%6."/>
      <w:lvlJc w:val="right"/>
      <w:pPr>
        <w:ind w:left="4320" w:hanging="180"/>
      </w:pPr>
    </w:lvl>
    <w:lvl w:ilvl="6" w:tplc="99652315" w:tentative="1">
      <w:start w:val="1"/>
      <w:numFmt w:val="decimal"/>
      <w:lvlText w:val="%7."/>
      <w:lvlJc w:val="left"/>
      <w:pPr>
        <w:ind w:left="5040" w:hanging="360"/>
      </w:pPr>
    </w:lvl>
    <w:lvl w:ilvl="7" w:tplc="99652315" w:tentative="1">
      <w:start w:val="1"/>
      <w:numFmt w:val="lowerLetter"/>
      <w:lvlText w:val="%8."/>
      <w:lvlJc w:val="left"/>
      <w:pPr>
        <w:ind w:left="5760" w:hanging="360"/>
      </w:pPr>
    </w:lvl>
    <w:lvl w:ilvl="8" w:tplc="996523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9">
    <w:multiLevelType w:val="hybridMultilevel"/>
    <w:lvl w:ilvl="0" w:tplc="47356518">
      <w:start w:val="1"/>
      <w:numFmt w:val="decimal"/>
      <w:lvlText w:val="%1."/>
      <w:lvlJc w:val="left"/>
      <w:pPr>
        <w:ind w:left="720" w:hanging="360"/>
      </w:pPr>
    </w:lvl>
    <w:lvl w:ilvl="1" w:tplc="47356518" w:tentative="1">
      <w:start w:val="1"/>
      <w:numFmt w:val="lowerLetter"/>
      <w:lvlText w:val="%2."/>
      <w:lvlJc w:val="left"/>
      <w:pPr>
        <w:ind w:left="1440" w:hanging="360"/>
      </w:pPr>
    </w:lvl>
    <w:lvl w:ilvl="2" w:tplc="47356518" w:tentative="1">
      <w:start w:val="1"/>
      <w:numFmt w:val="lowerRoman"/>
      <w:lvlText w:val="%3."/>
      <w:lvlJc w:val="right"/>
      <w:pPr>
        <w:ind w:left="2160" w:hanging="180"/>
      </w:pPr>
    </w:lvl>
    <w:lvl w:ilvl="3" w:tplc="47356518" w:tentative="1">
      <w:start w:val="1"/>
      <w:numFmt w:val="decimal"/>
      <w:lvlText w:val="%4."/>
      <w:lvlJc w:val="left"/>
      <w:pPr>
        <w:ind w:left="2880" w:hanging="360"/>
      </w:pPr>
    </w:lvl>
    <w:lvl w:ilvl="4" w:tplc="47356518" w:tentative="1">
      <w:start w:val="1"/>
      <w:numFmt w:val="lowerLetter"/>
      <w:lvlText w:val="%5."/>
      <w:lvlJc w:val="left"/>
      <w:pPr>
        <w:ind w:left="3600" w:hanging="360"/>
      </w:pPr>
    </w:lvl>
    <w:lvl w:ilvl="5" w:tplc="47356518" w:tentative="1">
      <w:start w:val="1"/>
      <w:numFmt w:val="lowerRoman"/>
      <w:lvlText w:val="%6."/>
      <w:lvlJc w:val="right"/>
      <w:pPr>
        <w:ind w:left="4320" w:hanging="180"/>
      </w:pPr>
    </w:lvl>
    <w:lvl w:ilvl="6" w:tplc="47356518" w:tentative="1">
      <w:start w:val="1"/>
      <w:numFmt w:val="decimal"/>
      <w:lvlText w:val="%7."/>
      <w:lvlJc w:val="left"/>
      <w:pPr>
        <w:ind w:left="5040" w:hanging="360"/>
      </w:pPr>
    </w:lvl>
    <w:lvl w:ilvl="7" w:tplc="47356518" w:tentative="1">
      <w:start w:val="1"/>
      <w:numFmt w:val="lowerLetter"/>
      <w:lvlText w:val="%8."/>
      <w:lvlJc w:val="left"/>
      <w:pPr>
        <w:ind w:left="5760" w:hanging="360"/>
      </w:pPr>
    </w:lvl>
    <w:lvl w:ilvl="8" w:tplc="473565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8">
    <w:multiLevelType w:val="hybridMultilevel"/>
    <w:lvl w:ilvl="0" w:tplc="67459170">
      <w:start w:val="1"/>
      <w:numFmt w:val="decimal"/>
      <w:lvlText w:val="%1."/>
      <w:lvlJc w:val="left"/>
      <w:pPr>
        <w:ind w:left="720" w:hanging="360"/>
      </w:pPr>
    </w:lvl>
    <w:lvl w:ilvl="1" w:tplc="67459170" w:tentative="1">
      <w:start w:val="1"/>
      <w:numFmt w:val="lowerLetter"/>
      <w:lvlText w:val="%2."/>
      <w:lvlJc w:val="left"/>
      <w:pPr>
        <w:ind w:left="1440" w:hanging="360"/>
      </w:pPr>
    </w:lvl>
    <w:lvl w:ilvl="2" w:tplc="67459170" w:tentative="1">
      <w:start w:val="1"/>
      <w:numFmt w:val="lowerRoman"/>
      <w:lvlText w:val="%3."/>
      <w:lvlJc w:val="right"/>
      <w:pPr>
        <w:ind w:left="2160" w:hanging="180"/>
      </w:pPr>
    </w:lvl>
    <w:lvl w:ilvl="3" w:tplc="67459170" w:tentative="1">
      <w:start w:val="1"/>
      <w:numFmt w:val="decimal"/>
      <w:lvlText w:val="%4."/>
      <w:lvlJc w:val="left"/>
      <w:pPr>
        <w:ind w:left="2880" w:hanging="360"/>
      </w:pPr>
    </w:lvl>
    <w:lvl w:ilvl="4" w:tplc="67459170" w:tentative="1">
      <w:start w:val="1"/>
      <w:numFmt w:val="lowerLetter"/>
      <w:lvlText w:val="%5."/>
      <w:lvlJc w:val="left"/>
      <w:pPr>
        <w:ind w:left="3600" w:hanging="360"/>
      </w:pPr>
    </w:lvl>
    <w:lvl w:ilvl="5" w:tplc="67459170" w:tentative="1">
      <w:start w:val="1"/>
      <w:numFmt w:val="lowerRoman"/>
      <w:lvlText w:val="%6."/>
      <w:lvlJc w:val="right"/>
      <w:pPr>
        <w:ind w:left="4320" w:hanging="180"/>
      </w:pPr>
    </w:lvl>
    <w:lvl w:ilvl="6" w:tplc="67459170" w:tentative="1">
      <w:start w:val="1"/>
      <w:numFmt w:val="decimal"/>
      <w:lvlText w:val="%7."/>
      <w:lvlJc w:val="left"/>
      <w:pPr>
        <w:ind w:left="5040" w:hanging="360"/>
      </w:pPr>
    </w:lvl>
    <w:lvl w:ilvl="7" w:tplc="67459170" w:tentative="1">
      <w:start w:val="1"/>
      <w:numFmt w:val="lowerLetter"/>
      <w:lvlText w:val="%8."/>
      <w:lvlJc w:val="left"/>
      <w:pPr>
        <w:ind w:left="5760" w:hanging="360"/>
      </w:pPr>
    </w:lvl>
    <w:lvl w:ilvl="8" w:tplc="674591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7">
    <w:multiLevelType w:val="hybridMultilevel"/>
    <w:lvl w:ilvl="0" w:tplc="94784949">
      <w:start w:val="1"/>
      <w:numFmt w:val="decimal"/>
      <w:lvlText w:val="%1."/>
      <w:lvlJc w:val="left"/>
      <w:pPr>
        <w:ind w:left="720" w:hanging="360"/>
      </w:pPr>
    </w:lvl>
    <w:lvl w:ilvl="1" w:tplc="94784949" w:tentative="1">
      <w:start w:val="1"/>
      <w:numFmt w:val="lowerLetter"/>
      <w:lvlText w:val="%2."/>
      <w:lvlJc w:val="left"/>
      <w:pPr>
        <w:ind w:left="1440" w:hanging="360"/>
      </w:pPr>
    </w:lvl>
    <w:lvl w:ilvl="2" w:tplc="94784949" w:tentative="1">
      <w:start w:val="1"/>
      <w:numFmt w:val="lowerRoman"/>
      <w:lvlText w:val="%3."/>
      <w:lvlJc w:val="right"/>
      <w:pPr>
        <w:ind w:left="2160" w:hanging="180"/>
      </w:pPr>
    </w:lvl>
    <w:lvl w:ilvl="3" w:tplc="94784949" w:tentative="1">
      <w:start w:val="1"/>
      <w:numFmt w:val="decimal"/>
      <w:lvlText w:val="%4."/>
      <w:lvlJc w:val="left"/>
      <w:pPr>
        <w:ind w:left="2880" w:hanging="360"/>
      </w:pPr>
    </w:lvl>
    <w:lvl w:ilvl="4" w:tplc="94784949" w:tentative="1">
      <w:start w:val="1"/>
      <w:numFmt w:val="lowerLetter"/>
      <w:lvlText w:val="%5."/>
      <w:lvlJc w:val="left"/>
      <w:pPr>
        <w:ind w:left="3600" w:hanging="360"/>
      </w:pPr>
    </w:lvl>
    <w:lvl w:ilvl="5" w:tplc="94784949" w:tentative="1">
      <w:start w:val="1"/>
      <w:numFmt w:val="lowerRoman"/>
      <w:lvlText w:val="%6."/>
      <w:lvlJc w:val="right"/>
      <w:pPr>
        <w:ind w:left="4320" w:hanging="180"/>
      </w:pPr>
    </w:lvl>
    <w:lvl w:ilvl="6" w:tplc="94784949" w:tentative="1">
      <w:start w:val="1"/>
      <w:numFmt w:val="decimal"/>
      <w:lvlText w:val="%7."/>
      <w:lvlJc w:val="left"/>
      <w:pPr>
        <w:ind w:left="5040" w:hanging="360"/>
      </w:pPr>
    </w:lvl>
    <w:lvl w:ilvl="7" w:tplc="94784949" w:tentative="1">
      <w:start w:val="1"/>
      <w:numFmt w:val="lowerLetter"/>
      <w:lvlText w:val="%8."/>
      <w:lvlJc w:val="left"/>
      <w:pPr>
        <w:ind w:left="5760" w:hanging="360"/>
      </w:pPr>
    </w:lvl>
    <w:lvl w:ilvl="8" w:tplc="947849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6">
    <w:multiLevelType w:val="hybridMultilevel"/>
    <w:lvl w:ilvl="0" w:tplc="10368948">
      <w:start w:val="1"/>
      <w:numFmt w:val="decimal"/>
      <w:lvlText w:val="%1."/>
      <w:lvlJc w:val="left"/>
      <w:pPr>
        <w:ind w:left="720" w:hanging="360"/>
      </w:pPr>
    </w:lvl>
    <w:lvl w:ilvl="1" w:tplc="10368948" w:tentative="1">
      <w:start w:val="1"/>
      <w:numFmt w:val="lowerLetter"/>
      <w:lvlText w:val="%2."/>
      <w:lvlJc w:val="left"/>
      <w:pPr>
        <w:ind w:left="1440" w:hanging="360"/>
      </w:pPr>
    </w:lvl>
    <w:lvl w:ilvl="2" w:tplc="10368948" w:tentative="1">
      <w:start w:val="1"/>
      <w:numFmt w:val="lowerRoman"/>
      <w:lvlText w:val="%3."/>
      <w:lvlJc w:val="right"/>
      <w:pPr>
        <w:ind w:left="2160" w:hanging="180"/>
      </w:pPr>
    </w:lvl>
    <w:lvl w:ilvl="3" w:tplc="10368948" w:tentative="1">
      <w:start w:val="1"/>
      <w:numFmt w:val="decimal"/>
      <w:lvlText w:val="%4."/>
      <w:lvlJc w:val="left"/>
      <w:pPr>
        <w:ind w:left="2880" w:hanging="360"/>
      </w:pPr>
    </w:lvl>
    <w:lvl w:ilvl="4" w:tplc="10368948" w:tentative="1">
      <w:start w:val="1"/>
      <w:numFmt w:val="lowerLetter"/>
      <w:lvlText w:val="%5."/>
      <w:lvlJc w:val="left"/>
      <w:pPr>
        <w:ind w:left="3600" w:hanging="360"/>
      </w:pPr>
    </w:lvl>
    <w:lvl w:ilvl="5" w:tplc="10368948" w:tentative="1">
      <w:start w:val="1"/>
      <w:numFmt w:val="lowerRoman"/>
      <w:lvlText w:val="%6."/>
      <w:lvlJc w:val="right"/>
      <w:pPr>
        <w:ind w:left="4320" w:hanging="180"/>
      </w:pPr>
    </w:lvl>
    <w:lvl w:ilvl="6" w:tplc="10368948" w:tentative="1">
      <w:start w:val="1"/>
      <w:numFmt w:val="decimal"/>
      <w:lvlText w:val="%7."/>
      <w:lvlJc w:val="left"/>
      <w:pPr>
        <w:ind w:left="5040" w:hanging="360"/>
      </w:pPr>
    </w:lvl>
    <w:lvl w:ilvl="7" w:tplc="10368948" w:tentative="1">
      <w:start w:val="1"/>
      <w:numFmt w:val="lowerLetter"/>
      <w:lvlText w:val="%8."/>
      <w:lvlJc w:val="left"/>
      <w:pPr>
        <w:ind w:left="5760" w:hanging="360"/>
      </w:pPr>
    </w:lvl>
    <w:lvl w:ilvl="8" w:tplc="10368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5">
    <w:multiLevelType w:val="hybridMultilevel"/>
    <w:lvl w:ilvl="0" w:tplc="52084088">
      <w:start w:val="1"/>
      <w:numFmt w:val="decimal"/>
      <w:lvlText w:val="%1."/>
      <w:lvlJc w:val="left"/>
      <w:pPr>
        <w:ind w:left="720" w:hanging="360"/>
      </w:pPr>
    </w:lvl>
    <w:lvl w:ilvl="1" w:tplc="52084088" w:tentative="1">
      <w:start w:val="1"/>
      <w:numFmt w:val="lowerLetter"/>
      <w:lvlText w:val="%2."/>
      <w:lvlJc w:val="left"/>
      <w:pPr>
        <w:ind w:left="1440" w:hanging="360"/>
      </w:pPr>
    </w:lvl>
    <w:lvl w:ilvl="2" w:tplc="52084088" w:tentative="1">
      <w:start w:val="1"/>
      <w:numFmt w:val="lowerRoman"/>
      <w:lvlText w:val="%3."/>
      <w:lvlJc w:val="right"/>
      <w:pPr>
        <w:ind w:left="2160" w:hanging="180"/>
      </w:pPr>
    </w:lvl>
    <w:lvl w:ilvl="3" w:tplc="52084088" w:tentative="1">
      <w:start w:val="1"/>
      <w:numFmt w:val="decimal"/>
      <w:lvlText w:val="%4."/>
      <w:lvlJc w:val="left"/>
      <w:pPr>
        <w:ind w:left="2880" w:hanging="360"/>
      </w:pPr>
    </w:lvl>
    <w:lvl w:ilvl="4" w:tplc="52084088" w:tentative="1">
      <w:start w:val="1"/>
      <w:numFmt w:val="lowerLetter"/>
      <w:lvlText w:val="%5."/>
      <w:lvlJc w:val="left"/>
      <w:pPr>
        <w:ind w:left="3600" w:hanging="360"/>
      </w:pPr>
    </w:lvl>
    <w:lvl w:ilvl="5" w:tplc="52084088" w:tentative="1">
      <w:start w:val="1"/>
      <w:numFmt w:val="lowerRoman"/>
      <w:lvlText w:val="%6."/>
      <w:lvlJc w:val="right"/>
      <w:pPr>
        <w:ind w:left="4320" w:hanging="180"/>
      </w:pPr>
    </w:lvl>
    <w:lvl w:ilvl="6" w:tplc="52084088" w:tentative="1">
      <w:start w:val="1"/>
      <w:numFmt w:val="decimal"/>
      <w:lvlText w:val="%7."/>
      <w:lvlJc w:val="left"/>
      <w:pPr>
        <w:ind w:left="5040" w:hanging="360"/>
      </w:pPr>
    </w:lvl>
    <w:lvl w:ilvl="7" w:tplc="52084088" w:tentative="1">
      <w:start w:val="1"/>
      <w:numFmt w:val="lowerLetter"/>
      <w:lvlText w:val="%8."/>
      <w:lvlJc w:val="left"/>
      <w:pPr>
        <w:ind w:left="5760" w:hanging="360"/>
      </w:pPr>
    </w:lvl>
    <w:lvl w:ilvl="8" w:tplc="520840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4">
    <w:multiLevelType w:val="hybridMultilevel"/>
    <w:lvl w:ilvl="0" w:tplc="99140980">
      <w:start w:val="1"/>
      <w:numFmt w:val="decimal"/>
      <w:lvlText w:val="%1."/>
      <w:lvlJc w:val="left"/>
      <w:pPr>
        <w:ind w:left="720" w:hanging="360"/>
      </w:pPr>
    </w:lvl>
    <w:lvl w:ilvl="1" w:tplc="99140980" w:tentative="1">
      <w:start w:val="1"/>
      <w:numFmt w:val="lowerLetter"/>
      <w:lvlText w:val="%2."/>
      <w:lvlJc w:val="left"/>
      <w:pPr>
        <w:ind w:left="1440" w:hanging="360"/>
      </w:pPr>
    </w:lvl>
    <w:lvl w:ilvl="2" w:tplc="99140980" w:tentative="1">
      <w:start w:val="1"/>
      <w:numFmt w:val="lowerRoman"/>
      <w:lvlText w:val="%3."/>
      <w:lvlJc w:val="right"/>
      <w:pPr>
        <w:ind w:left="2160" w:hanging="180"/>
      </w:pPr>
    </w:lvl>
    <w:lvl w:ilvl="3" w:tplc="99140980" w:tentative="1">
      <w:start w:val="1"/>
      <w:numFmt w:val="decimal"/>
      <w:lvlText w:val="%4."/>
      <w:lvlJc w:val="left"/>
      <w:pPr>
        <w:ind w:left="2880" w:hanging="360"/>
      </w:pPr>
    </w:lvl>
    <w:lvl w:ilvl="4" w:tplc="99140980" w:tentative="1">
      <w:start w:val="1"/>
      <w:numFmt w:val="lowerLetter"/>
      <w:lvlText w:val="%5."/>
      <w:lvlJc w:val="left"/>
      <w:pPr>
        <w:ind w:left="3600" w:hanging="360"/>
      </w:pPr>
    </w:lvl>
    <w:lvl w:ilvl="5" w:tplc="99140980" w:tentative="1">
      <w:start w:val="1"/>
      <w:numFmt w:val="lowerRoman"/>
      <w:lvlText w:val="%6."/>
      <w:lvlJc w:val="right"/>
      <w:pPr>
        <w:ind w:left="4320" w:hanging="180"/>
      </w:pPr>
    </w:lvl>
    <w:lvl w:ilvl="6" w:tplc="99140980" w:tentative="1">
      <w:start w:val="1"/>
      <w:numFmt w:val="decimal"/>
      <w:lvlText w:val="%7."/>
      <w:lvlJc w:val="left"/>
      <w:pPr>
        <w:ind w:left="5040" w:hanging="360"/>
      </w:pPr>
    </w:lvl>
    <w:lvl w:ilvl="7" w:tplc="99140980" w:tentative="1">
      <w:start w:val="1"/>
      <w:numFmt w:val="lowerLetter"/>
      <w:lvlText w:val="%8."/>
      <w:lvlJc w:val="left"/>
      <w:pPr>
        <w:ind w:left="5760" w:hanging="360"/>
      </w:pPr>
    </w:lvl>
    <w:lvl w:ilvl="8" w:tplc="991409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3">
    <w:multiLevelType w:val="hybridMultilevel"/>
    <w:lvl w:ilvl="0" w:tplc="62169449">
      <w:start w:val="1"/>
      <w:numFmt w:val="decimal"/>
      <w:lvlText w:val="%1."/>
      <w:lvlJc w:val="left"/>
      <w:pPr>
        <w:ind w:left="720" w:hanging="360"/>
      </w:pPr>
    </w:lvl>
    <w:lvl w:ilvl="1" w:tplc="62169449" w:tentative="1">
      <w:start w:val="1"/>
      <w:numFmt w:val="lowerLetter"/>
      <w:lvlText w:val="%2."/>
      <w:lvlJc w:val="left"/>
      <w:pPr>
        <w:ind w:left="1440" w:hanging="360"/>
      </w:pPr>
    </w:lvl>
    <w:lvl w:ilvl="2" w:tplc="62169449" w:tentative="1">
      <w:start w:val="1"/>
      <w:numFmt w:val="lowerRoman"/>
      <w:lvlText w:val="%3."/>
      <w:lvlJc w:val="right"/>
      <w:pPr>
        <w:ind w:left="2160" w:hanging="180"/>
      </w:pPr>
    </w:lvl>
    <w:lvl w:ilvl="3" w:tplc="62169449" w:tentative="1">
      <w:start w:val="1"/>
      <w:numFmt w:val="decimal"/>
      <w:lvlText w:val="%4."/>
      <w:lvlJc w:val="left"/>
      <w:pPr>
        <w:ind w:left="2880" w:hanging="360"/>
      </w:pPr>
    </w:lvl>
    <w:lvl w:ilvl="4" w:tplc="62169449" w:tentative="1">
      <w:start w:val="1"/>
      <w:numFmt w:val="lowerLetter"/>
      <w:lvlText w:val="%5."/>
      <w:lvlJc w:val="left"/>
      <w:pPr>
        <w:ind w:left="3600" w:hanging="360"/>
      </w:pPr>
    </w:lvl>
    <w:lvl w:ilvl="5" w:tplc="62169449" w:tentative="1">
      <w:start w:val="1"/>
      <w:numFmt w:val="lowerRoman"/>
      <w:lvlText w:val="%6."/>
      <w:lvlJc w:val="right"/>
      <w:pPr>
        <w:ind w:left="4320" w:hanging="180"/>
      </w:pPr>
    </w:lvl>
    <w:lvl w:ilvl="6" w:tplc="62169449" w:tentative="1">
      <w:start w:val="1"/>
      <w:numFmt w:val="decimal"/>
      <w:lvlText w:val="%7."/>
      <w:lvlJc w:val="left"/>
      <w:pPr>
        <w:ind w:left="5040" w:hanging="360"/>
      </w:pPr>
    </w:lvl>
    <w:lvl w:ilvl="7" w:tplc="62169449" w:tentative="1">
      <w:start w:val="1"/>
      <w:numFmt w:val="lowerLetter"/>
      <w:lvlText w:val="%8."/>
      <w:lvlJc w:val="left"/>
      <w:pPr>
        <w:ind w:left="5760" w:hanging="360"/>
      </w:pPr>
    </w:lvl>
    <w:lvl w:ilvl="8" w:tplc="621694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2">
    <w:multiLevelType w:val="hybridMultilevel"/>
    <w:lvl w:ilvl="0" w:tplc="58861167">
      <w:start w:val="1"/>
      <w:numFmt w:val="decimal"/>
      <w:lvlText w:val="%1."/>
      <w:lvlJc w:val="left"/>
      <w:pPr>
        <w:ind w:left="720" w:hanging="360"/>
      </w:pPr>
    </w:lvl>
    <w:lvl w:ilvl="1" w:tplc="58861167" w:tentative="1">
      <w:start w:val="1"/>
      <w:numFmt w:val="lowerLetter"/>
      <w:lvlText w:val="%2."/>
      <w:lvlJc w:val="left"/>
      <w:pPr>
        <w:ind w:left="1440" w:hanging="360"/>
      </w:pPr>
    </w:lvl>
    <w:lvl w:ilvl="2" w:tplc="58861167" w:tentative="1">
      <w:start w:val="1"/>
      <w:numFmt w:val="lowerRoman"/>
      <w:lvlText w:val="%3."/>
      <w:lvlJc w:val="right"/>
      <w:pPr>
        <w:ind w:left="2160" w:hanging="180"/>
      </w:pPr>
    </w:lvl>
    <w:lvl w:ilvl="3" w:tplc="58861167" w:tentative="1">
      <w:start w:val="1"/>
      <w:numFmt w:val="decimal"/>
      <w:lvlText w:val="%4."/>
      <w:lvlJc w:val="left"/>
      <w:pPr>
        <w:ind w:left="2880" w:hanging="360"/>
      </w:pPr>
    </w:lvl>
    <w:lvl w:ilvl="4" w:tplc="58861167" w:tentative="1">
      <w:start w:val="1"/>
      <w:numFmt w:val="lowerLetter"/>
      <w:lvlText w:val="%5."/>
      <w:lvlJc w:val="left"/>
      <w:pPr>
        <w:ind w:left="3600" w:hanging="360"/>
      </w:pPr>
    </w:lvl>
    <w:lvl w:ilvl="5" w:tplc="58861167" w:tentative="1">
      <w:start w:val="1"/>
      <w:numFmt w:val="lowerRoman"/>
      <w:lvlText w:val="%6."/>
      <w:lvlJc w:val="right"/>
      <w:pPr>
        <w:ind w:left="4320" w:hanging="180"/>
      </w:pPr>
    </w:lvl>
    <w:lvl w:ilvl="6" w:tplc="58861167" w:tentative="1">
      <w:start w:val="1"/>
      <w:numFmt w:val="decimal"/>
      <w:lvlText w:val="%7."/>
      <w:lvlJc w:val="left"/>
      <w:pPr>
        <w:ind w:left="5040" w:hanging="360"/>
      </w:pPr>
    </w:lvl>
    <w:lvl w:ilvl="7" w:tplc="58861167" w:tentative="1">
      <w:start w:val="1"/>
      <w:numFmt w:val="lowerLetter"/>
      <w:lvlText w:val="%8."/>
      <w:lvlJc w:val="left"/>
      <w:pPr>
        <w:ind w:left="5760" w:hanging="360"/>
      </w:pPr>
    </w:lvl>
    <w:lvl w:ilvl="8" w:tplc="588611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1">
    <w:multiLevelType w:val="hybridMultilevel"/>
    <w:lvl w:ilvl="0" w:tplc="96108839">
      <w:start w:val="1"/>
      <w:numFmt w:val="decimal"/>
      <w:lvlText w:val="%1."/>
      <w:lvlJc w:val="left"/>
      <w:pPr>
        <w:ind w:left="720" w:hanging="360"/>
      </w:pPr>
    </w:lvl>
    <w:lvl w:ilvl="1" w:tplc="96108839" w:tentative="1">
      <w:start w:val="1"/>
      <w:numFmt w:val="lowerLetter"/>
      <w:lvlText w:val="%2."/>
      <w:lvlJc w:val="left"/>
      <w:pPr>
        <w:ind w:left="1440" w:hanging="360"/>
      </w:pPr>
    </w:lvl>
    <w:lvl w:ilvl="2" w:tplc="96108839" w:tentative="1">
      <w:start w:val="1"/>
      <w:numFmt w:val="lowerRoman"/>
      <w:lvlText w:val="%3."/>
      <w:lvlJc w:val="right"/>
      <w:pPr>
        <w:ind w:left="2160" w:hanging="180"/>
      </w:pPr>
    </w:lvl>
    <w:lvl w:ilvl="3" w:tplc="96108839" w:tentative="1">
      <w:start w:val="1"/>
      <w:numFmt w:val="decimal"/>
      <w:lvlText w:val="%4."/>
      <w:lvlJc w:val="left"/>
      <w:pPr>
        <w:ind w:left="2880" w:hanging="360"/>
      </w:pPr>
    </w:lvl>
    <w:lvl w:ilvl="4" w:tplc="96108839" w:tentative="1">
      <w:start w:val="1"/>
      <w:numFmt w:val="lowerLetter"/>
      <w:lvlText w:val="%5."/>
      <w:lvlJc w:val="left"/>
      <w:pPr>
        <w:ind w:left="3600" w:hanging="360"/>
      </w:pPr>
    </w:lvl>
    <w:lvl w:ilvl="5" w:tplc="96108839" w:tentative="1">
      <w:start w:val="1"/>
      <w:numFmt w:val="lowerRoman"/>
      <w:lvlText w:val="%6."/>
      <w:lvlJc w:val="right"/>
      <w:pPr>
        <w:ind w:left="4320" w:hanging="180"/>
      </w:pPr>
    </w:lvl>
    <w:lvl w:ilvl="6" w:tplc="96108839" w:tentative="1">
      <w:start w:val="1"/>
      <w:numFmt w:val="decimal"/>
      <w:lvlText w:val="%7."/>
      <w:lvlJc w:val="left"/>
      <w:pPr>
        <w:ind w:left="5040" w:hanging="360"/>
      </w:pPr>
    </w:lvl>
    <w:lvl w:ilvl="7" w:tplc="96108839" w:tentative="1">
      <w:start w:val="1"/>
      <w:numFmt w:val="lowerLetter"/>
      <w:lvlText w:val="%8."/>
      <w:lvlJc w:val="left"/>
      <w:pPr>
        <w:ind w:left="5760" w:hanging="360"/>
      </w:pPr>
    </w:lvl>
    <w:lvl w:ilvl="8" w:tplc="961088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0">
    <w:multiLevelType w:val="hybridMultilevel"/>
    <w:lvl w:ilvl="0" w:tplc="93668006">
      <w:start w:val="1"/>
      <w:numFmt w:val="decimal"/>
      <w:lvlText w:val="%1."/>
      <w:lvlJc w:val="left"/>
      <w:pPr>
        <w:ind w:left="720" w:hanging="360"/>
      </w:pPr>
    </w:lvl>
    <w:lvl w:ilvl="1" w:tplc="93668006" w:tentative="1">
      <w:start w:val="1"/>
      <w:numFmt w:val="lowerLetter"/>
      <w:lvlText w:val="%2."/>
      <w:lvlJc w:val="left"/>
      <w:pPr>
        <w:ind w:left="1440" w:hanging="360"/>
      </w:pPr>
    </w:lvl>
    <w:lvl w:ilvl="2" w:tplc="93668006" w:tentative="1">
      <w:start w:val="1"/>
      <w:numFmt w:val="lowerRoman"/>
      <w:lvlText w:val="%3."/>
      <w:lvlJc w:val="right"/>
      <w:pPr>
        <w:ind w:left="2160" w:hanging="180"/>
      </w:pPr>
    </w:lvl>
    <w:lvl w:ilvl="3" w:tplc="93668006" w:tentative="1">
      <w:start w:val="1"/>
      <w:numFmt w:val="decimal"/>
      <w:lvlText w:val="%4."/>
      <w:lvlJc w:val="left"/>
      <w:pPr>
        <w:ind w:left="2880" w:hanging="360"/>
      </w:pPr>
    </w:lvl>
    <w:lvl w:ilvl="4" w:tplc="93668006" w:tentative="1">
      <w:start w:val="1"/>
      <w:numFmt w:val="lowerLetter"/>
      <w:lvlText w:val="%5."/>
      <w:lvlJc w:val="left"/>
      <w:pPr>
        <w:ind w:left="3600" w:hanging="360"/>
      </w:pPr>
    </w:lvl>
    <w:lvl w:ilvl="5" w:tplc="93668006" w:tentative="1">
      <w:start w:val="1"/>
      <w:numFmt w:val="lowerRoman"/>
      <w:lvlText w:val="%6."/>
      <w:lvlJc w:val="right"/>
      <w:pPr>
        <w:ind w:left="4320" w:hanging="180"/>
      </w:pPr>
    </w:lvl>
    <w:lvl w:ilvl="6" w:tplc="93668006" w:tentative="1">
      <w:start w:val="1"/>
      <w:numFmt w:val="decimal"/>
      <w:lvlText w:val="%7."/>
      <w:lvlJc w:val="left"/>
      <w:pPr>
        <w:ind w:left="5040" w:hanging="360"/>
      </w:pPr>
    </w:lvl>
    <w:lvl w:ilvl="7" w:tplc="93668006" w:tentative="1">
      <w:start w:val="1"/>
      <w:numFmt w:val="lowerLetter"/>
      <w:lvlText w:val="%8."/>
      <w:lvlJc w:val="left"/>
      <w:pPr>
        <w:ind w:left="5760" w:hanging="360"/>
      </w:pPr>
    </w:lvl>
    <w:lvl w:ilvl="8" w:tplc="936680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9">
    <w:multiLevelType w:val="hybridMultilevel"/>
    <w:lvl w:ilvl="0" w:tplc="77877140">
      <w:start w:val="1"/>
      <w:numFmt w:val="decimal"/>
      <w:lvlText w:val="%1."/>
      <w:lvlJc w:val="left"/>
      <w:pPr>
        <w:ind w:left="720" w:hanging="360"/>
      </w:pPr>
    </w:lvl>
    <w:lvl w:ilvl="1" w:tplc="77877140" w:tentative="1">
      <w:start w:val="1"/>
      <w:numFmt w:val="lowerLetter"/>
      <w:lvlText w:val="%2."/>
      <w:lvlJc w:val="left"/>
      <w:pPr>
        <w:ind w:left="1440" w:hanging="360"/>
      </w:pPr>
    </w:lvl>
    <w:lvl w:ilvl="2" w:tplc="77877140" w:tentative="1">
      <w:start w:val="1"/>
      <w:numFmt w:val="lowerRoman"/>
      <w:lvlText w:val="%3."/>
      <w:lvlJc w:val="right"/>
      <w:pPr>
        <w:ind w:left="2160" w:hanging="180"/>
      </w:pPr>
    </w:lvl>
    <w:lvl w:ilvl="3" w:tplc="77877140" w:tentative="1">
      <w:start w:val="1"/>
      <w:numFmt w:val="decimal"/>
      <w:lvlText w:val="%4."/>
      <w:lvlJc w:val="left"/>
      <w:pPr>
        <w:ind w:left="2880" w:hanging="360"/>
      </w:pPr>
    </w:lvl>
    <w:lvl w:ilvl="4" w:tplc="77877140" w:tentative="1">
      <w:start w:val="1"/>
      <w:numFmt w:val="lowerLetter"/>
      <w:lvlText w:val="%5."/>
      <w:lvlJc w:val="left"/>
      <w:pPr>
        <w:ind w:left="3600" w:hanging="360"/>
      </w:pPr>
    </w:lvl>
    <w:lvl w:ilvl="5" w:tplc="77877140" w:tentative="1">
      <w:start w:val="1"/>
      <w:numFmt w:val="lowerRoman"/>
      <w:lvlText w:val="%6."/>
      <w:lvlJc w:val="right"/>
      <w:pPr>
        <w:ind w:left="4320" w:hanging="180"/>
      </w:pPr>
    </w:lvl>
    <w:lvl w:ilvl="6" w:tplc="77877140" w:tentative="1">
      <w:start w:val="1"/>
      <w:numFmt w:val="decimal"/>
      <w:lvlText w:val="%7."/>
      <w:lvlJc w:val="left"/>
      <w:pPr>
        <w:ind w:left="5040" w:hanging="360"/>
      </w:pPr>
    </w:lvl>
    <w:lvl w:ilvl="7" w:tplc="77877140" w:tentative="1">
      <w:start w:val="1"/>
      <w:numFmt w:val="lowerLetter"/>
      <w:lvlText w:val="%8."/>
      <w:lvlJc w:val="left"/>
      <w:pPr>
        <w:ind w:left="5760" w:hanging="360"/>
      </w:pPr>
    </w:lvl>
    <w:lvl w:ilvl="8" w:tplc="778771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8">
    <w:multiLevelType w:val="hybridMultilevel"/>
    <w:lvl w:ilvl="0" w:tplc="48470333">
      <w:start w:val="1"/>
      <w:numFmt w:val="decimal"/>
      <w:lvlText w:val="%1."/>
      <w:lvlJc w:val="left"/>
      <w:pPr>
        <w:ind w:left="720" w:hanging="360"/>
      </w:pPr>
    </w:lvl>
    <w:lvl w:ilvl="1" w:tplc="48470333" w:tentative="1">
      <w:start w:val="1"/>
      <w:numFmt w:val="lowerLetter"/>
      <w:lvlText w:val="%2."/>
      <w:lvlJc w:val="left"/>
      <w:pPr>
        <w:ind w:left="1440" w:hanging="360"/>
      </w:pPr>
    </w:lvl>
    <w:lvl w:ilvl="2" w:tplc="48470333" w:tentative="1">
      <w:start w:val="1"/>
      <w:numFmt w:val="lowerRoman"/>
      <w:lvlText w:val="%3."/>
      <w:lvlJc w:val="right"/>
      <w:pPr>
        <w:ind w:left="2160" w:hanging="180"/>
      </w:pPr>
    </w:lvl>
    <w:lvl w:ilvl="3" w:tplc="48470333" w:tentative="1">
      <w:start w:val="1"/>
      <w:numFmt w:val="decimal"/>
      <w:lvlText w:val="%4."/>
      <w:lvlJc w:val="left"/>
      <w:pPr>
        <w:ind w:left="2880" w:hanging="360"/>
      </w:pPr>
    </w:lvl>
    <w:lvl w:ilvl="4" w:tplc="48470333" w:tentative="1">
      <w:start w:val="1"/>
      <w:numFmt w:val="lowerLetter"/>
      <w:lvlText w:val="%5."/>
      <w:lvlJc w:val="left"/>
      <w:pPr>
        <w:ind w:left="3600" w:hanging="360"/>
      </w:pPr>
    </w:lvl>
    <w:lvl w:ilvl="5" w:tplc="48470333" w:tentative="1">
      <w:start w:val="1"/>
      <w:numFmt w:val="lowerRoman"/>
      <w:lvlText w:val="%6."/>
      <w:lvlJc w:val="right"/>
      <w:pPr>
        <w:ind w:left="4320" w:hanging="180"/>
      </w:pPr>
    </w:lvl>
    <w:lvl w:ilvl="6" w:tplc="48470333" w:tentative="1">
      <w:start w:val="1"/>
      <w:numFmt w:val="decimal"/>
      <w:lvlText w:val="%7."/>
      <w:lvlJc w:val="left"/>
      <w:pPr>
        <w:ind w:left="5040" w:hanging="360"/>
      </w:pPr>
    </w:lvl>
    <w:lvl w:ilvl="7" w:tplc="48470333" w:tentative="1">
      <w:start w:val="1"/>
      <w:numFmt w:val="lowerLetter"/>
      <w:lvlText w:val="%8."/>
      <w:lvlJc w:val="left"/>
      <w:pPr>
        <w:ind w:left="5760" w:hanging="360"/>
      </w:pPr>
    </w:lvl>
    <w:lvl w:ilvl="8" w:tplc="484703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7">
    <w:multiLevelType w:val="hybridMultilevel"/>
    <w:lvl w:ilvl="0" w:tplc="89400709">
      <w:start w:val="1"/>
      <w:numFmt w:val="decimal"/>
      <w:lvlText w:val="%1."/>
      <w:lvlJc w:val="left"/>
      <w:pPr>
        <w:ind w:left="720" w:hanging="360"/>
      </w:pPr>
    </w:lvl>
    <w:lvl w:ilvl="1" w:tplc="89400709" w:tentative="1">
      <w:start w:val="1"/>
      <w:numFmt w:val="lowerLetter"/>
      <w:lvlText w:val="%2."/>
      <w:lvlJc w:val="left"/>
      <w:pPr>
        <w:ind w:left="1440" w:hanging="360"/>
      </w:pPr>
    </w:lvl>
    <w:lvl w:ilvl="2" w:tplc="89400709" w:tentative="1">
      <w:start w:val="1"/>
      <w:numFmt w:val="lowerRoman"/>
      <w:lvlText w:val="%3."/>
      <w:lvlJc w:val="right"/>
      <w:pPr>
        <w:ind w:left="2160" w:hanging="180"/>
      </w:pPr>
    </w:lvl>
    <w:lvl w:ilvl="3" w:tplc="89400709" w:tentative="1">
      <w:start w:val="1"/>
      <w:numFmt w:val="decimal"/>
      <w:lvlText w:val="%4."/>
      <w:lvlJc w:val="left"/>
      <w:pPr>
        <w:ind w:left="2880" w:hanging="360"/>
      </w:pPr>
    </w:lvl>
    <w:lvl w:ilvl="4" w:tplc="89400709" w:tentative="1">
      <w:start w:val="1"/>
      <w:numFmt w:val="lowerLetter"/>
      <w:lvlText w:val="%5."/>
      <w:lvlJc w:val="left"/>
      <w:pPr>
        <w:ind w:left="3600" w:hanging="360"/>
      </w:pPr>
    </w:lvl>
    <w:lvl w:ilvl="5" w:tplc="89400709" w:tentative="1">
      <w:start w:val="1"/>
      <w:numFmt w:val="lowerRoman"/>
      <w:lvlText w:val="%6."/>
      <w:lvlJc w:val="right"/>
      <w:pPr>
        <w:ind w:left="4320" w:hanging="180"/>
      </w:pPr>
    </w:lvl>
    <w:lvl w:ilvl="6" w:tplc="89400709" w:tentative="1">
      <w:start w:val="1"/>
      <w:numFmt w:val="decimal"/>
      <w:lvlText w:val="%7."/>
      <w:lvlJc w:val="left"/>
      <w:pPr>
        <w:ind w:left="5040" w:hanging="360"/>
      </w:pPr>
    </w:lvl>
    <w:lvl w:ilvl="7" w:tplc="89400709" w:tentative="1">
      <w:start w:val="1"/>
      <w:numFmt w:val="lowerLetter"/>
      <w:lvlText w:val="%8."/>
      <w:lvlJc w:val="left"/>
      <w:pPr>
        <w:ind w:left="5760" w:hanging="360"/>
      </w:pPr>
    </w:lvl>
    <w:lvl w:ilvl="8" w:tplc="894007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6">
    <w:multiLevelType w:val="hybridMultilevel"/>
    <w:lvl w:ilvl="0" w:tplc="26958652">
      <w:start w:val="1"/>
      <w:numFmt w:val="decimal"/>
      <w:lvlText w:val="%1."/>
      <w:lvlJc w:val="left"/>
      <w:pPr>
        <w:ind w:left="720" w:hanging="360"/>
      </w:pPr>
    </w:lvl>
    <w:lvl w:ilvl="1" w:tplc="26958652" w:tentative="1">
      <w:start w:val="1"/>
      <w:numFmt w:val="lowerLetter"/>
      <w:lvlText w:val="%2."/>
      <w:lvlJc w:val="left"/>
      <w:pPr>
        <w:ind w:left="1440" w:hanging="360"/>
      </w:pPr>
    </w:lvl>
    <w:lvl w:ilvl="2" w:tplc="26958652" w:tentative="1">
      <w:start w:val="1"/>
      <w:numFmt w:val="lowerRoman"/>
      <w:lvlText w:val="%3."/>
      <w:lvlJc w:val="right"/>
      <w:pPr>
        <w:ind w:left="2160" w:hanging="180"/>
      </w:pPr>
    </w:lvl>
    <w:lvl w:ilvl="3" w:tplc="26958652" w:tentative="1">
      <w:start w:val="1"/>
      <w:numFmt w:val="decimal"/>
      <w:lvlText w:val="%4."/>
      <w:lvlJc w:val="left"/>
      <w:pPr>
        <w:ind w:left="2880" w:hanging="360"/>
      </w:pPr>
    </w:lvl>
    <w:lvl w:ilvl="4" w:tplc="26958652" w:tentative="1">
      <w:start w:val="1"/>
      <w:numFmt w:val="lowerLetter"/>
      <w:lvlText w:val="%5."/>
      <w:lvlJc w:val="left"/>
      <w:pPr>
        <w:ind w:left="3600" w:hanging="360"/>
      </w:pPr>
    </w:lvl>
    <w:lvl w:ilvl="5" w:tplc="26958652" w:tentative="1">
      <w:start w:val="1"/>
      <w:numFmt w:val="lowerRoman"/>
      <w:lvlText w:val="%6."/>
      <w:lvlJc w:val="right"/>
      <w:pPr>
        <w:ind w:left="4320" w:hanging="180"/>
      </w:pPr>
    </w:lvl>
    <w:lvl w:ilvl="6" w:tplc="26958652" w:tentative="1">
      <w:start w:val="1"/>
      <w:numFmt w:val="decimal"/>
      <w:lvlText w:val="%7."/>
      <w:lvlJc w:val="left"/>
      <w:pPr>
        <w:ind w:left="5040" w:hanging="360"/>
      </w:pPr>
    </w:lvl>
    <w:lvl w:ilvl="7" w:tplc="26958652" w:tentative="1">
      <w:start w:val="1"/>
      <w:numFmt w:val="lowerLetter"/>
      <w:lvlText w:val="%8."/>
      <w:lvlJc w:val="left"/>
      <w:pPr>
        <w:ind w:left="5760" w:hanging="360"/>
      </w:pPr>
    </w:lvl>
    <w:lvl w:ilvl="8" w:tplc="269586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5">
    <w:multiLevelType w:val="hybridMultilevel"/>
    <w:lvl w:ilvl="0" w:tplc="20943654">
      <w:start w:val="1"/>
      <w:numFmt w:val="decimal"/>
      <w:lvlText w:val="%1."/>
      <w:lvlJc w:val="left"/>
      <w:pPr>
        <w:ind w:left="720" w:hanging="360"/>
      </w:pPr>
    </w:lvl>
    <w:lvl w:ilvl="1" w:tplc="20943654" w:tentative="1">
      <w:start w:val="1"/>
      <w:numFmt w:val="lowerLetter"/>
      <w:lvlText w:val="%2."/>
      <w:lvlJc w:val="left"/>
      <w:pPr>
        <w:ind w:left="1440" w:hanging="360"/>
      </w:pPr>
    </w:lvl>
    <w:lvl w:ilvl="2" w:tplc="20943654" w:tentative="1">
      <w:start w:val="1"/>
      <w:numFmt w:val="lowerRoman"/>
      <w:lvlText w:val="%3."/>
      <w:lvlJc w:val="right"/>
      <w:pPr>
        <w:ind w:left="2160" w:hanging="180"/>
      </w:pPr>
    </w:lvl>
    <w:lvl w:ilvl="3" w:tplc="20943654" w:tentative="1">
      <w:start w:val="1"/>
      <w:numFmt w:val="decimal"/>
      <w:lvlText w:val="%4."/>
      <w:lvlJc w:val="left"/>
      <w:pPr>
        <w:ind w:left="2880" w:hanging="360"/>
      </w:pPr>
    </w:lvl>
    <w:lvl w:ilvl="4" w:tplc="20943654" w:tentative="1">
      <w:start w:val="1"/>
      <w:numFmt w:val="lowerLetter"/>
      <w:lvlText w:val="%5."/>
      <w:lvlJc w:val="left"/>
      <w:pPr>
        <w:ind w:left="3600" w:hanging="360"/>
      </w:pPr>
    </w:lvl>
    <w:lvl w:ilvl="5" w:tplc="20943654" w:tentative="1">
      <w:start w:val="1"/>
      <w:numFmt w:val="lowerRoman"/>
      <w:lvlText w:val="%6."/>
      <w:lvlJc w:val="right"/>
      <w:pPr>
        <w:ind w:left="4320" w:hanging="180"/>
      </w:pPr>
    </w:lvl>
    <w:lvl w:ilvl="6" w:tplc="20943654" w:tentative="1">
      <w:start w:val="1"/>
      <w:numFmt w:val="decimal"/>
      <w:lvlText w:val="%7."/>
      <w:lvlJc w:val="left"/>
      <w:pPr>
        <w:ind w:left="5040" w:hanging="360"/>
      </w:pPr>
    </w:lvl>
    <w:lvl w:ilvl="7" w:tplc="20943654" w:tentative="1">
      <w:start w:val="1"/>
      <w:numFmt w:val="lowerLetter"/>
      <w:lvlText w:val="%8."/>
      <w:lvlJc w:val="left"/>
      <w:pPr>
        <w:ind w:left="5760" w:hanging="360"/>
      </w:pPr>
    </w:lvl>
    <w:lvl w:ilvl="8" w:tplc="209436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4">
    <w:multiLevelType w:val="hybridMultilevel"/>
    <w:lvl w:ilvl="0" w:tplc="48711517">
      <w:start w:val="1"/>
      <w:numFmt w:val="decimal"/>
      <w:lvlText w:val="%1."/>
      <w:lvlJc w:val="left"/>
      <w:pPr>
        <w:ind w:left="720" w:hanging="360"/>
      </w:pPr>
    </w:lvl>
    <w:lvl w:ilvl="1" w:tplc="48711517" w:tentative="1">
      <w:start w:val="1"/>
      <w:numFmt w:val="lowerLetter"/>
      <w:lvlText w:val="%2."/>
      <w:lvlJc w:val="left"/>
      <w:pPr>
        <w:ind w:left="1440" w:hanging="360"/>
      </w:pPr>
    </w:lvl>
    <w:lvl w:ilvl="2" w:tplc="48711517" w:tentative="1">
      <w:start w:val="1"/>
      <w:numFmt w:val="lowerRoman"/>
      <w:lvlText w:val="%3."/>
      <w:lvlJc w:val="right"/>
      <w:pPr>
        <w:ind w:left="2160" w:hanging="180"/>
      </w:pPr>
    </w:lvl>
    <w:lvl w:ilvl="3" w:tplc="48711517" w:tentative="1">
      <w:start w:val="1"/>
      <w:numFmt w:val="decimal"/>
      <w:lvlText w:val="%4."/>
      <w:lvlJc w:val="left"/>
      <w:pPr>
        <w:ind w:left="2880" w:hanging="360"/>
      </w:pPr>
    </w:lvl>
    <w:lvl w:ilvl="4" w:tplc="48711517" w:tentative="1">
      <w:start w:val="1"/>
      <w:numFmt w:val="lowerLetter"/>
      <w:lvlText w:val="%5."/>
      <w:lvlJc w:val="left"/>
      <w:pPr>
        <w:ind w:left="3600" w:hanging="360"/>
      </w:pPr>
    </w:lvl>
    <w:lvl w:ilvl="5" w:tplc="48711517" w:tentative="1">
      <w:start w:val="1"/>
      <w:numFmt w:val="lowerRoman"/>
      <w:lvlText w:val="%6."/>
      <w:lvlJc w:val="right"/>
      <w:pPr>
        <w:ind w:left="4320" w:hanging="180"/>
      </w:pPr>
    </w:lvl>
    <w:lvl w:ilvl="6" w:tplc="48711517" w:tentative="1">
      <w:start w:val="1"/>
      <w:numFmt w:val="decimal"/>
      <w:lvlText w:val="%7."/>
      <w:lvlJc w:val="left"/>
      <w:pPr>
        <w:ind w:left="5040" w:hanging="360"/>
      </w:pPr>
    </w:lvl>
    <w:lvl w:ilvl="7" w:tplc="48711517" w:tentative="1">
      <w:start w:val="1"/>
      <w:numFmt w:val="lowerLetter"/>
      <w:lvlText w:val="%8."/>
      <w:lvlJc w:val="left"/>
      <w:pPr>
        <w:ind w:left="5760" w:hanging="360"/>
      </w:pPr>
    </w:lvl>
    <w:lvl w:ilvl="8" w:tplc="487115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3">
    <w:multiLevelType w:val="hybridMultilevel"/>
    <w:lvl w:ilvl="0" w:tplc="20977424">
      <w:start w:val="1"/>
      <w:numFmt w:val="decimal"/>
      <w:lvlText w:val="%1."/>
      <w:lvlJc w:val="left"/>
      <w:pPr>
        <w:ind w:left="720" w:hanging="360"/>
      </w:pPr>
    </w:lvl>
    <w:lvl w:ilvl="1" w:tplc="20977424" w:tentative="1">
      <w:start w:val="1"/>
      <w:numFmt w:val="lowerLetter"/>
      <w:lvlText w:val="%2."/>
      <w:lvlJc w:val="left"/>
      <w:pPr>
        <w:ind w:left="1440" w:hanging="360"/>
      </w:pPr>
    </w:lvl>
    <w:lvl w:ilvl="2" w:tplc="20977424" w:tentative="1">
      <w:start w:val="1"/>
      <w:numFmt w:val="lowerRoman"/>
      <w:lvlText w:val="%3."/>
      <w:lvlJc w:val="right"/>
      <w:pPr>
        <w:ind w:left="2160" w:hanging="180"/>
      </w:pPr>
    </w:lvl>
    <w:lvl w:ilvl="3" w:tplc="20977424" w:tentative="1">
      <w:start w:val="1"/>
      <w:numFmt w:val="decimal"/>
      <w:lvlText w:val="%4."/>
      <w:lvlJc w:val="left"/>
      <w:pPr>
        <w:ind w:left="2880" w:hanging="360"/>
      </w:pPr>
    </w:lvl>
    <w:lvl w:ilvl="4" w:tplc="20977424" w:tentative="1">
      <w:start w:val="1"/>
      <w:numFmt w:val="lowerLetter"/>
      <w:lvlText w:val="%5."/>
      <w:lvlJc w:val="left"/>
      <w:pPr>
        <w:ind w:left="3600" w:hanging="360"/>
      </w:pPr>
    </w:lvl>
    <w:lvl w:ilvl="5" w:tplc="20977424" w:tentative="1">
      <w:start w:val="1"/>
      <w:numFmt w:val="lowerRoman"/>
      <w:lvlText w:val="%6."/>
      <w:lvlJc w:val="right"/>
      <w:pPr>
        <w:ind w:left="4320" w:hanging="180"/>
      </w:pPr>
    </w:lvl>
    <w:lvl w:ilvl="6" w:tplc="20977424" w:tentative="1">
      <w:start w:val="1"/>
      <w:numFmt w:val="decimal"/>
      <w:lvlText w:val="%7."/>
      <w:lvlJc w:val="left"/>
      <w:pPr>
        <w:ind w:left="5040" w:hanging="360"/>
      </w:pPr>
    </w:lvl>
    <w:lvl w:ilvl="7" w:tplc="20977424" w:tentative="1">
      <w:start w:val="1"/>
      <w:numFmt w:val="lowerLetter"/>
      <w:lvlText w:val="%8."/>
      <w:lvlJc w:val="left"/>
      <w:pPr>
        <w:ind w:left="5760" w:hanging="360"/>
      </w:pPr>
    </w:lvl>
    <w:lvl w:ilvl="8" w:tplc="209774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2">
    <w:multiLevelType w:val="hybridMultilevel"/>
    <w:lvl w:ilvl="0" w:tplc="14626846">
      <w:start w:val="1"/>
      <w:numFmt w:val="decimal"/>
      <w:lvlText w:val="%1."/>
      <w:lvlJc w:val="left"/>
      <w:pPr>
        <w:ind w:left="720" w:hanging="360"/>
      </w:pPr>
    </w:lvl>
    <w:lvl w:ilvl="1" w:tplc="14626846" w:tentative="1">
      <w:start w:val="1"/>
      <w:numFmt w:val="lowerLetter"/>
      <w:lvlText w:val="%2."/>
      <w:lvlJc w:val="left"/>
      <w:pPr>
        <w:ind w:left="1440" w:hanging="360"/>
      </w:pPr>
    </w:lvl>
    <w:lvl w:ilvl="2" w:tplc="14626846" w:tentative="1">
      <w:start w:val="1"/>
      <w:numFmt w:val="lowerRoman"/>
      <w:lvlText w:val="%3."/>
      <w:lvlJc w:val="right"/>
      <w:pPr>
        <w:ind w:left="2160" w:hanging="180"/>
      </w:pPr>
    </w:lvl>
    <w:lvl w:ilvl="3" w:tplc="14626846" w:tentative="1">
      <w:start w:val="1"/>
      <w:numFmt w:val="decimal"/>
      <w:lvlText w:val="%4."/>
      <w:lvlJc w:val="left"/>
      <w:pPr>
        <w:ind w:left="2880" w:hanging="360"/>
      </w:pPr>
    </w:lvl>
    <w:lvl w:ilvl="4" w:tplc="14626846" w:tentative="1">
      <w:start w:val="1"/>
      <w:numFmt w:val="lowerLetter"/>
      <w:lvlText w:val="%5."/>
      <w:lvlJc w:val="left"/>
      <w:pPr>
        <w:ind w:left="3600" w:hanging="360"/>
      </w:pPr>
    </w:lvl>
    <w:lvl w:ilvl="5" w:tplc="14626846" w:tentative="1">
      <w:start w:val="1"/>
      <w:numFmt w:val="lowerRoman"/>
      <w:lvlText w:val="%6."/>
      <w:lvlJc w:val="right"/>
      <w:pPr>
        <w:ind w:left="4320" w:hanging="180"/>
      </w:pPr>
    </w:lvl>
    <w:lvl w:ilvl="6" w:tplc="14626846" w:tentative="1">
      <w:start w:val="1"/>
      <w:numFmt w:val="decimal"/>
      <w:lvlText w:val="%7."/>
      <w:lvlJc w:val="left"/>
      <w:pPr>
        <w:ind w:left="5040" w:hanging="360"/>
      </w:pPr>
    </w:lvl>
    <w:lvl w:ilvl="7" w:tplc="14626846" w:tentative="1">
      <w:start w:val="1"/>
      <w:numFmt w:val="lowerLetter"/>
      <w:lvlText w:val="%8."/>
      <w:lvlJc w:val="left"/>
      <w:pPr>
        <w:ind w:left="5760" w:hanging="360"/>
      </w:pPr>
    </w:lvl>
    <w:lvl w:ilvl="8" w:tplc="146268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1">
    <w:multiLevelType w:val="hybridMultilevel"/>
    <w:lvl w:ilvl="0" w:tplc="83509739">
      <w:start w:val="1"/>
      <w:numFmt w:val="decimal"/>
      <w:lvlText w:val="%1."/>
      <w:lvlJc w:val="left"/>
      <w:pPr>
        <w:ind w:left="720" w:hanging="360"/>
      </w:pPr>
    </w:lvl>
    <w:lvl w:ilvl="1" w:tplc="83509739" w:tentative="1">
      <w:start w:val="1"/>
      <w:numFmt w:val="lowerLetter"/>
      <w:lvlText w:val="%2."/>
      <w:lvlJc w:val="left"/>
      <w:pPr>
        <w:ind w:left="1440" w:hanging="360"/>
      </w:pPr>
    </w:lvl>
    <w:lvl w:ilvl="2" w:tplc="83509739" w:tentative="1">
      <w:start w:val="1"/>
      <w:numFmt w:val="lowerRoman"/>
      <w:lvlText w:val="%3."/>
      <w:lvlJc w:val="right"/>
      <w:pPr>
        <w:ind w:left="2160" w:hanging="180"/>
      </w:pPr>
    </w:lvl>
    <w:lvl w:ilvl="3" w:tplc="83509739" w:tentative="1">
      <w:start w:val="1"/>
      <w:numFmt w:val="decimal"/>
      <w:lvlText w:val="%4."/>
      <w:lvlJc w:val="left"/>
      <w:pPr>
        <w:ind w:left="2880" w:hanging="360"/>
      </w:pPr>
    </w:lvl>
    <w:lvl w:ilvl="4" w:tplc="83509739" w:tentative="1">
      <w:start w:val="1"/>
      <w:numFmt w:val="lowerLetter"/>
      <w:lvlText w:val="%5."/>
      <w:lvlJc w:val="left"/>
      <w:pPr>
        <w:ind w:left="3600" w:hanging="360"/>
      </w:pPr>
    </w:lvl>
    <w:lvl w:ilvl="5" w:tplc="83509739" w:tentative="1">
      <w:start w:val="1"/>
      <w:numFmt w:val="lowerRoman"/>
      <w:lvlText w:val="%6."/>
      <w:lvlJc w:val="right"/>
      <w:pPr>
        <w:ind w:left="4320" w:hanging="180"/>
      </w:pPr>
    </w:lvl>
    <w:lvl w:ilvl="6" w:tplc="83509739" w:tentative="1">
      <w:start w:val="1"/>
      <w:numFmt w:val="decimal"/>
      <w:lvlText w:val="%7."/>
      <w:lvlJc w:val="left"/>
      <w:pPr>
        <w:ind w:left="5040" w:hanging="360"/>
      </w:pPr>
    </w:lvl>
    <w:lvl w:ilvl="7" w:tplc="83509739" w:tentative="1">
      <w:start w:val="1"/>
      <w:numFmt w:val="lowerLetter"/>
      <w:lvlText w:val="%8."/>
      <w:lvlJc w:val="left"/>
      <w:pPr>
        <w:ind w:left="5760" w:hanging="360"/>
      </w:pPr>
    </w:lvl>
    <w:lvl w:ilvl="8" w:tplc="835097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0">
    <w:multiLevelType w:val="hybridMultilevel"/>
    <w:lvl w:ilvl="0" w:tplc="53264410">
      <w:start w:val="1"/>
      <w:numFmt w:val="decimal"/>
      <w:lvlText w:val="%1."/>
      <w:lvlJc w:val="left"/>
      <w:pPr>
        <w:ind w:left="720" w:hanging="360"/>
      </w:pPr>
    </w:lvl>
    <w:lvl w:ilvl="1" w:tplc="53264410" w:tentative="1">
      <w:start w:val="1"/>
      <w:numFmt w:val="lowerLetter"/>
      <w:lvlText w:val="%2."/>
      <w:lvlJc w:val="left"/>
      <w:pPr>
        <w:ind w:left="1440" w:hanging="360"/>
      </w:pPr>
    </w:lvl>
    <w:lvl w:ilvl="2" w:tplc="53264410" w:tentative="1">
      <w:start w:val="1"/>
      <w:numFmt w:val="lowerRoman"/>
      <w:lvlText w:val="%3."/>
      <w:lvlJc w:val="right"/>
      <w:pPr>
        <w:ind w:left="2160" w:hanging="180"/>
      </w:pPr>
    </w:lvl>
    <w:lvl w:ilvl="3" w:tplc="53264410" w:tentative="1">
      <w:start w:val="1"/>
      <w:numFmt w:val="decimal"/>
      <w:lvlText w:val="%4."/>
      <w:lvlJc w:val="left"/>
      <w:pPr>
        <w:ind w:left="2880" w:hanging="360"/>
      </w:pPr>
    </w:lvl>
    <w:lvl w:ilvl="4" w:tplc="53264410" w:tentative="1">
      <w:start w:val="1"/>
      <w:numFmt w:val="lowerLetter"/>
      <w:lvlText w:val="%5."/>
      <w:lvlJc w:val="left"/>
      <w:pPr>
        <w:ind w:left="3600" w:hanging="360"/>
      </w:pPr>
    </w:lvl>
    <w:lvl w:ilvl="5" w:tplc="53264410" w:tentative="1">
      <w:start w:val="1"/>
      <w:numFmt w:val="lowerRoman"/>
      <w:lvlText w:val="%6."/>
      <w:lvlJc w:val="right"/>
      <w:pPr>
        <w:ind w:left="4320" w:hanging="180"/>
      </w:pPr>
    </w:lvl>
    <w:lvl w:ilvl="6" w:tplc="53264410" w:tentative="1">
      <w:start w:val="1"/>
      <w:numFmt w:val="decimal"/>
      <w:lvlText w:val="%7."/>
      <w:lvlJc w:val="left"/>
      <w:pPr>
        <w:ind w:left="5040" w:hanging="360"/>
      </w:pPr>
    </w:lvl>
    <w:lvl w:ilvl="7" w:tplc="53264410" w:tentative="1">
      <w:start w:val="1"/>
      <w:numFmt w:val="lowerLetter"/>
      <w:lvlText w:val="%8."/>
      <w:lvlJc w:val="left"/>
      <w:pPr>
        <w:ind w:left="5760" w:hanging="360"/>
      </w:pPr>
    </w:lvl>
    <w:lvl w:ilvl="8" w:tplc="532644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9">
    <w:multiLevelType w:val="hybridMultilevel"/>
    <w:lvl w:ilvl="0" w:tplc="78403403">
      <w:start w:val="1"/>
      <w:numFmt w:val="decimal"/>
      <w:lvlText w:val="%1."/>
      <w:lvlJc w:val="left"/>
      <w:pPr>
        <w:ind w:left="720" w:hanging="360"/>
      </w:pPr>
    </w:lvl>
    <w:lvl w:ilvl="1" w:tplc="78403403" w:tentative="1">
      <w:start w:val="1"/>
      <w:numFmt w:val="lowerLetter"/>
      <w:lvlText w:val="%2."/>
      <w:lvlJc w:val="left"/>
      <w:pPr>
        <w:ind w:left="1440" w:hanging="360"/>
      </w:pPr>
    </w:lvl>
    <w:lvl w:ilvl="2" w:tplc="78403403" w:tentative="1">
      <w:start w:val="1"/>
      <w:numFmt w:val="lowerRoman"/>
      <w:lvlText w:val="%3."/>
      <w:lvlJc w:val="right"/>
      <w:pPr>
        <w:ind w:left="2160" w:hanging="180"/>
      </w:pPr>
    </w:lvl>
    <w:lvl w:ilvl="3" w:tplc="78403403" w:tentative="1">
      <w:start w:val="1"/>
      <w:numFmt w:val="decimal"/>
      <w:lvlText w:val="%4."/>
      <w:lvlJc w:val="left"/>
      <w:pPr>
        <w:ind w:left="2880" w:hanging="360"/>
      </w:pPr>
    </w:lvl>
    <w:lvl w:ilvl="4" w:tplc="78403403" w:tentative="1">
      <w:start w:val="1"/>
      <w:numFmt w:val="lowerLetter"/>
      <w:lvlText w:val="%5."/>
      <w:lvlJc w:val="left"/>
      <w:pPr>
        <w:ind w:left="3600" w:hanging="360"/>
      </w:pPr>
    </w:lvl>
    <w:lvl w:ilvl="5" w:tplc="78403403" w:tentative="1">
      <w:start w:val="1"/>
      <w:numFmt w:val="lowerRoman"/>
      <w:lvlText w:val="%6."/>
      <w:lvlJc w:val="right"/>
      <w:pPr>
        <w:ind w:left="4320" w:hanging="180"/>
      </w:pPr>
    </w:lvl>
    <w:lvl w:ilvl="6" w:tplc="78403403" w:tentative="1">
      <w:start w:val="1"/>
      <w:numFmt w:val="decimal"/>
      <w:lvlText w:val="%7."/>
      <w:lvlJc w:val="left"/>
      <w:pPr>
        <w:ind w:left="5040" w:hanging="360"/>
      </w:pPr>
    </w:lvl>
    <w:lvl w:ilvl="7" w:tplc="78403403" w:tentative="1">
      <w:start w:val="1"/>
      <w:numFmt w:val="lowerLetter"/>
      <w:lvlText w:val="%8."/>
      <w:lvlJc w:val="left"/>
      <w:pPr>
        <w:ind w:left="5760" w:hanging="360"/>
      </w:pPr>
    </w:lvl>
    <w:lvl w:ilvl="8" w:tplc="784034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8">
    <w:multiLevelType w:val="hybridMultilevel"/>
    <w:lvl w:ilvl="0" w:tplc="22640607">
      <w:start w:val="1"/>
      <w:numFmt w:val="decimal"/>
      <w:lvlText w:val="%1."/>
      <w:lvlJc w:val="left"/>
      <w:pPr>
        <w:ind w:left="720" w:hanging="360"/>
      </w:pPr>
    </w:lvl>
    <w:lvl w:ilvl="1" w:tplc="22640607" w:tentative="1">
      <w:start w:val="1"/>
      <w:numFmt w:val="lowerLetter"/>
      <w:lvlText w:val="%2."/>
      <w:lvlJc w:val="left"/>
      <w:pPr>
        <w:ind w:left="1440" w:hanging="360"/>
      </w:pPr>
    </w:lvl>
    <w:lvl w:ilvl="2" w:tplc="22640607" w:tentative="1">
      <w:start w:val="1"/>
      <w:numFmt w:val="lowerRoman"/>
      <w:lvlText w:val="%3."/>
      <w:lvlJc w:val="right"/>
      <w:pPr>
        <w:ind w:left="2160" w:hanging="180"/>
      </w:pPr>
    </w:lvl>
    <w:lvl w:ilvl="3" w:tplc="22640607" w:tentative="1">
      <w:start w:val="1"/>
      <w:numFmt w:val="decimal"/>
      <w:lvlText w:val="%4."/>
      <w:lvlJc w:val="left"/>
      <w:pPr>
        <w:ind w:left="2880" w:hanging="360"/>
      </w:pPr>
    </w:lvl>
    <w:lvl w:ilvl="4" w:tplc="22640607" w:tentative="1">
      <w:start w:val="1"/>
      <w:numFmt w:val="lowerLetter"/>
      <w:lvlText w:val="%5."/>
      <w:lvlJc w:val="left"/>
      <w:pPr>
        <w:ind w:left="3600" w:hanging="360"/>
      </w:pPr>
    </w:lvl>
    <w:lvl w:ilvl="5" w:tplc="22640607" w:tentative="1">
      <w:start w:val="1"/>
      <w:numFmt w:val="lowerRoman"/>
      <w:lvlText w:val="%6."/>
      <w:lvlJc w:val="right"/>
      <w:pPr>
        <w:ind w:left="4320" w:hanging="180"/>
      </w:pPr>
    </w:lvl>
    <w:lvl w:ilvl="6" w:tplc="22640607" w:tentative="1">
      <w:start w:val="1"/>
      <w:numFmt w:val="decimal"/>
      <w:lvlText w:val="%7."/>
      <w:lvlJc w:val="left"/>
      <w:pPr>
        <w:ind w:left="5040" w:hanging="360"/>
      </w:pPr>
    </w:lvl>
    <w:lvl w:ilvl="7" w:tplc="22640607" w:tentative="1">
      <w:start w:val="1"/>
      <w:numFmt w:val="lowerLetter"/>
      <w:lvlText w:val="%8."/>
      <w:lvlJc w:val="left"/>
      <w:pPr>
        <w:ind w:left="5760" w:hanging="360"/>
      </w:pPr>
    </w:lvl>
    <w:lvl w:ilvl="8" w:tplc="226406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7">
    <w:multiLevelType w:val="hybridMultilevel"/>
    <w:lvl w:ilvl="0" w:tplc="77802351">
      <w:start w:val="1"/>
      <w:numFmt w:val="decimal"/>
      <w:lvlText w:val="%1."/>
      <w:lvlJc w:val="left"/>
      <w:pPr>
        <w:ind w:left="720" w:hanging="360"/>
      </w:pPr>
    </w:lvl>
    <w:lvl w:ilvl="1" w:tplc="77802351" w:tentative="1">
      <w:start w:val="1"/>
      <w:numFmt w:val="lowerLetter"/>
      <w:lvlText w:val="%2."/>
      <w:lvlJc w:val="left"/>
      <w:pPr>
        <w:ind w:left="1440" w:hanging="360"/>
      </w:pPr>
    </w:lvl>
    <w:lvl w:ilvl="2" w:tplc="77802351" w:tentative="1">
      <w:start w:val="1"/>
      <w:numFmt w:val="lowerRoman"/>
      <w:lvlText w:val="%3."/>
      <w:lvlJc w:val="right"/>
      <w:pPr>
        <w:ind w:left="2160" w:hanging="180"/>
      </w:pPr>
    </w:lvl>
    <w:lvl w:ilvl="3" w:tplc="77802351" w:tentative="1">
      <w:start w:val="1"/>
      <w:numFmt w:val="decimal"/>
      <w:lvlText w:val="%4."/>
      <w:lvlJc w:val="left"/>
      <w:pPr>
        <w:ind w:left="2880" w:hanging="360"/>
      </w:pPr>
    </w:lvl>
    <w:lvl w:ilvl="4" w:tplc="77802351" w:tentative="1">
      <w:start w:val="1"/>
      <w:numFmt w:val="lowerLetter"/>
      <w:lvlText w:val="%5."/>
      <w:lvlJc w:val="left"/>
      <w:pPr>
        <w:ind w:left="3600" w:hanging="360"/>
      </w:pPr>
    </w:lvl>
    <w:lvl w:ilvl="5" w:tplc="77802351" w:tentative="1">
      <w:start w:val="1"/>
      <w:numFmt w:val="lowerRoman"/>
      <w:lvlText w:val="%6."/>
      <w:lvlJc w:val="right"/>
      <w:pPr>
        <w:ind w:left="4320" w:hanging="180"/>
      </w:pPr>
    </w:lvl>
    <w:lvl w:ilvl="6" w:tplc="77802351" w:tentative="1">
      <w:start w:val="1"/>
      <w:numFmt w:val="decimal"/>
      <w:lvlText w:val="%7."/>
      <w:lvlJc w:val="left"/>
      <w:pPr>
        <w:ind w:left="5040" w:hanging="360"/>
      </w:pPr>
    </w:lvl>
    <w:lvl w:ilvl="7" w:tplc="77802351" w:tentative="1">
      <w:start w:val="1"/>
      <w:numFmt w:val="lowerLetter"/>
      <w:lvlText w:val="%8."/>
      <w:lvlJc w:val="left"/>
      <w:pPr>
        <w:ind w:left="5760" w:hanging="360"/>
      </w:pPr>
    </w:lvl>
    <w:lvl w:ilvl="8" w:tplc="778023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6">
    <w:multiLevelType w:val="hybridMultilevel"/>
    <w:lvl w:ilvl="0" w:tplc="19422506">
      <w:start w:val="1"/>
      <w:numFmt w:val="decimal"/>
      <w:lvlText w:val="%1."/>
      <w:lvlJc w:val="left"/>
      <w:pPr>
        <w:ind w:left="720" w:hanging="360"/>
      </w:pPr>
    </w:lvl>
    <w:lvl w:ilvl="1" w:tplc="19422506" w:tentative="1">
      <w:start w:val="1"/>
      <w:numFmt w:val="lowerLetter"/>
      <w:lvlText w:val="%2."/>
      <w:lvlJc w:val="left"/>
      <w:pPr>
        <w:ind w:left="1440" w:hanging="360"/>
      </w:pPr>
    </w:lvl>
    <w:lvl w:ilvl="2" w:tplc="19422506" w:tentative="1">
      <w:start w:val="1"/>
      <w:numFmt w:val="lowerRoman"/>
      <w:lvlText w:val="%3."/>
      <w:lvlJc w:val="right"/>
      <w:pPr>
        <w:ind w:left="2160" w:hanging="180"/>
      </w:pPr>
    </w:lvl>
    <w:lvl w:ilvl="3" w:tplc="19422506" w:tentative="1">
      <w:start w:val="1"/>
      <w:numFmt w:val="decimal"/>
      <w:lvlText w:val="%4."/>
      <w:lvlJc w:val="left"/>
      <w:pPr>
        <w:ind w:left="2880" w:hanging="360"/>
      </w:pPr>
    </w:lvl>
    <w:lvl w:ilvl="4" w:tplc="19422506" w:tentative="1">
      <w:start w:val="1"/>
      <w:numFmt w:val="lowerLetter"/>
      <w:lvlText w:val="%5."/>
      <w:lvlJc w:val="left"/>
      <w:pPr>
        <w:ind w:left="3600" w:hanging="360"/>
      </w:pPr>
    </w:lvl>
    <w:lvl w:ilvl="5" w:tplc="19422506" w:tentative="1">
      <w:start w:val="1"/>
      <w:numFmt w:val="lowerRoman"/>
      <w:lvlText w:val="%6."/>
      <w:lvlJc w:val="right"/>
      <w:pPr>
        <w:ind w:left="4320" w:hanging="180"/>
      </w:pPr>
    </w:lvl>
    <w:lvl w:ilvl="6" w:tplc="19422506" w:tentative="1">
      <w:start w:val="1"/>
      <w:numFmt w:val="decimal"/>
      <w:lvlText w:val="%7."/>
      <w:lvlJc w:val="left"/>
      <w:pPr>
        <w:ind w:left="5040" w:hanging="360"/>
      </w:pPr>
    </w:lvl>
    <w:lvl w:ilvl="7" w:tplc="19422506" w:tentative="1">
      <w:start w:val="1"/>
      <w:numFmt w:val="lowerLetter"/>
      <w:lvlText w:val="%8."/>
      <w:lvlJc w:val="left"/>
      <w:pPr>
        <w:ind w:left="5760" w:hanging="360"/>
      </w:pPr>
    </w:lvl>
    <w:lvl w:ilvl="8" w:tplc="194225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5">
    <w:multiLevelType w:val="hybridMultilevel"/>
    <w:lvl w:ilvl="0" w:tplc="61174805">
      <w:start w:val="1"/>
      <w:numFmt w:val="decimal"/>
      <w:lvlText w:val="%1."/>
      <w:lvlJc w:val="left"/>
      <w:pPr>
        <w:ind w:left="720" w:hanging="360"/>
      </w:pPr>
    </w:lvl>
    <w:lvl w:ilvl="1" w:tplc="61174805" w:tentative="1">
      <w:start w:val="1"/>
      <w:numFmt w:val="lowerLetter"/>
      <w:lvlText w:val="%2."/>
      <w:lvlJc w:val="left"/>
      <w:pPr>
        <w:ind w:left="1440" w:hanging="360"/>
      </w:pPr>
    </w:lvl>
    <w:lvl w:ilvl="2" w:tplc="61174805" w:tentative="1">
      <w:start w:val="1"/>
      <w:numFmt w:val="lowerRoman"/>
      <w:lvlText w:val="%3."/>
      <w:lvlJc w:val="right"/>
      <w:pPr>
        <w:ind w:left="2160" w:hanging="180"/>
      </w:pPr>
    </w:lvl>
    <w:lvl w:ilvl="3" w:tplc="61174805" w:tentative="1">
      <w:start w:val="1"/>
      <w:numFmt w:val="decimal"/>
      <w:lvlText w:val="%4."/>
      <w:lvlJc w:val="left"/>
      <w:pPr>
        <w:ind w:left="2880" w:hanging="360"/>
      </w:pPr>
    </w:lvl>
    <w:lvl w:ilvl="4" w:tplc="61174805" w:tentative="1">
      <w:start w:val="1"/>
      <w:numFmt w:val="lowerLetter"/>
      <w:lvlText w:val="%5."/>
      <w:lvlJc w:val="left"/>
      <w:pPr>
        <w:ind w:left="3600" w:hanging="360"/>
      </w:pPr>
    </w:lvl>
    <w:lvl w:ilvl="5" w:tplc="61174805" w:tentative="1">
      <w:start w:val="1"/>
      <w:numFmt w:val="lowerRoman"/>
      <w:lvlText w:val="%6."/>
      <w:lvlJc w:val="right"/>
      <w:pPr>
        <w:ind w:left="4320" w:hanging="180"/>
      </w:pPr>
    </w:lvl>
    <w:lvl w:ilvl="6" w:tplc="61174805" w:tentative="1">
      <w:start w:val="1"/>
      <w:numFmt w:val="decimal"/>
      <w:lvlText w:val="%7."/>
      <w:lvlJc w:val="left"/>
      <w:pPr>
        <w:ind w:left="5040" w:hanging="360"/>
      </w:pPr>
    </w:lvl>
    <w:lvl w:ilvl="7" w:tplc="61174805" w:tentative="1">
      <w:start w:val="1"/>
      <w:numFmt w:val="lowerLetter"/>
      <w:lvlText w:val="%8."/>
      <w:lvlJc w:val="left"/>
      <w:pPr>
        <w:ind w:left="5760" w:hanging="360"/>
      </w:pPr>
    </w:lvl>
    <w:lvl w:ilvl="8" w:tplc="611748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4">
    <w:multiLevelType w:val="hybridMultilevel"/>
    <w:lvl w:ilvl="0" w:tplc="67015363">
      <w:start w:val="1"/>
      <w:numFmt w:val="decimal"/>
      <w:lvlText w:val="%1."/>
      <w:lvlJc w:val="left"/>
      <w:pPr>
        <w:ind w:left="720" w:hanging="360"/>
      </w:pPr>
    </w:lvl>
    <w:lvl w:ilvl="1" w:tplc="67015363" w:tentative="1">
      <w:start w:val="1"/>
      <w:numFmt w:val="lowerLetter"/>
      <w:lvlText w:val="%2."/>
      <w:lvlJc w:val="left"/>
      <w:pPr>
        <w:ind w:left="1440" w:hanging="360"/>
      </w:pPr>
    </w:lvl>
    <w:lvl w:ilvl="2" w:tplc="67015363" w:tentative="1">
      <w:start w:val="1"/>
      <w:numFmt w:val="lowerRoman"/>
      <w:lvlText w:val="%3."/>
      <w:lvlJc w:val="right"/>
      <w:pPr>
        <w:ind w:left="2160" w:hanging="180"/>
      </w:pPr>
    </w:lvl>
    <w:lvl w:ilvl="3" w:tplc="67015363" w:tentative="1">
      <w:start w:val="1"/>
      <w:numFmt w:val="decimal"/>
      <w:lvlText w:val="%4."/>
      <w:lvlJc w:val="left"/>
      <w:pPr>
        <w:ind w:left="2880" w:hanging="360"/>
      </w:pPr>
    </w:lvl>
    <w:lvl w:ilvl="4" w:tplc="67015363" w:tentative="1">
      <w:start w:val="1"/>
      <w:numFmt w:val="lowerLetter"/>
      <w:lvlText w:val="%5."/>
      <w:lvlJc w:val="left"/>
      <w:pPr>
        <w:ind w:left="3600" w:hanging="360"/>
      </w:pPr>
    </w:lvl>
    <w:lvl w:ilvl="5" w:tplc="67015363" w:tentative="1">
      <w:start w:val="1"/>
      <w:numFmt w:val="lowerRoman"/>
      <w:lvlText w:val="%6."/>
      <w:lvlJc w:val="right"/>
      <w:pPr>
        <w:ind w:left="4320" w:hanging="180"/>
      </w:pPr>
    </w:lvl>
    <w:lvl w:ilvl="6" w:tplc="67015363" w:tentative="1">
      <w:start w:val="1"/>
      <w:numFmt w:val="decimal"/>
      <w:lvlText w:val="%7."/>
      <w:lvlJc w:val="left"/>
      <w:pPr>
        <w:ind w:left="5040" w:hanging="360"/>
      </w:pPr>
    </w:lvl>
    <w:lvl w:ilvl="7" w:tplc="67015363" w:tentative="1">
      <w:start w:val="1"/>
      <w:numFmt w:val="lowerLetter"/>
      <w:lvlText w:val="%8."/>
      <w:lvlJc w:val="left"/>
      <w:pPr>
        <w:ind w:left="5760" w:hanging="360"/>
      </w:pPr>
    </w:lvl>
    <w:lvl w:ilvl="8" w:tplc="670153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3">
    <w:multiLevelType w:val="hybridMultilevel"/>
    <w:lvl w:ilvl="0" w:tplc="85917120">
      <w:start w:val="1"/>
      <w:numFmt w:val="decimal"/>
      <w:lvlText w:val="%1."/>
      <w:lvlJc w:val="left"/>
      <w:pPr>
        <w:ind w:left="720" w:hanging="360"/>
      </w:pPr>
    </w:lvl>
    <w:lvl w:ilvl="1" w:tplc="85917120" w:tentative="1">
      <w:start w:val="1"/>
      <w:numFmt w:val="lowerLetter"/>
      <w:lvlText w:val="%2."/>
      <w:lvlJc w:val="left"/>
      <w:pPr>
        <w:ind w:left="1440" w:hanging="360"/>
      </w:pPr>
    </w:lvl>
    <w:lvl w:ilvl="2" w:tplc="85917120" w:tentative="1">
      <w:start w:val="1"/>
      <w:numFmt w:val="lowerRoman"/>
      <w:lvlText w:val="%3."/>
      <w:lvlJc w:val="right"/>
      <w:pPr>
        <w:ind w:left="2160" w:hanging="180"/>
      </w:pPr>
    </w:lvl>
    <w:lvl w:ilvl="3" w:tplc="85917120" w:tentative="1">
      <w:start w:val="1"/>
      <w:numFmt w:val="decimal"/>
      <w:lvlText w:val="%4."/>
      <w:lvlJc w:val="left"/>
      <w:pPr>
        <w:ind w:left="2880" w:hanging="360"/>
      </w:pPr>
    </w:lvl>
    <w:lvl w:ilvl="4" w:tplc="85917120" w:tentative="1">
      <w:start w:val="1"/>
      <w:numFmt w:val="lowerLetter"/>
      <w:lvlText w:val="%5."/>
      <w:lvlJc w:val="left"/>
      <w:pPr>
        <w:ind w:left="3600" w:hanging="360"/>
      </w:pPr>
    </w:lvl>
    <w:lvl w:ilvl="5" w:tplc="85917120" w:tentative="1">
      <w:start w:val="1"/>
      <w:numFmt w:val="lowerRoman"/>
      <w:lvlText w:val="%6."/>
      <w:lvlJc w:val="right"/>
      <w:pPr>
        <w:ind w:left="4320" w:hanging="180"/>
      </w:pPr>
    </w:lvl>
    <w:lvl w:ilvl="6" w:tplc="85917120" w:tentative="1">
      <w:start w:val="1"/>
      <w:numFmt w:val="decimal"/>
      <w:lvlText w:val="%7."/>
      <w:lvlJc w:val="left"/>
      <w:pPr>
        <w:ind w:left="5040" w:hanging="360"/>
      </w:pPr>
    </w:lvl>
    <w:lvl w:ilvl="7" w:tplc="85917120" w:tentative="1">
      <w:start w:val="1"/>
      <w:numFmt w:val="lowerLetter"/>
      <w:lvlText w:val="%8."/>
      <w:lvlJc w:val="left"/>
      <w:pPr>
        <w:ind w:left="5760" w:hanging="360"/>
      </w:pPr>
    </w:lvl>
    <w:lvl w:ilvl="8" w:tplc="859171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2">
    <w:multiLevelType w:val="hybridMultilevel"/>
    <w:lvl w:ilvl="0" w:tplc="92705692">
      <w:start w:val="1"/>
      <w:numFmt w:val="decimal"/>
      <w:lvlText w:val="%1."/>
      <w:lvlJc w:val="left"/>
      <w:pPr>
        <w:ind w:left="720" w:hanging="360"/>
      </w:pPr>
    </w:lvl>
    <w:lvl w:ilvl="1" w:tplc="92705692" w:tentative="1">
      <w:start w:val="1"/>
      <w:numFmt w:val="lowerLetter"/>
      <w:lvlText w:val="%2."/>
      <w:lvlJc w:val="left"/>
      <w:pPr>
        <w:ind w:left="1440" w:hanging="360"/>
      </w:pPr>
    </w:lvl>
    <w:lvl w:ilvl="2" w:tplc="92705692" w:tentative="1">
      <w:start w:val="1"/>
      <w:numFmt w:val="lowerRoman"/>
      <w:lvlText w:val="%3."/>
      <w:lvlJc w:val="right"/>
      <w:pPr>
        <w:ind w:left="2160" w:hanging="180"/>
      </w:pPr>
    </w:lvl>
    <w:lvl w:ilvl="3" w:tplc="92705692" w:tentative="1">
      <w:start w:val="1"/>
      <w:numFmt w:val="decimal"/>
      <w:lvlText w:val="%4."/>
      <w:lvlJc w:val="left"/>
      <w:pPr>
        <w:ind w:left="2880" w:hanging="360"/>
      </w:pPr>
    </w:lvl>
    <w:lvl w:ilvl="4" w:tplc="92705692" w:tentative="1">
      <w:start w:val="1"/>
      <w:numFmt w:val="lowerLetter"/>
      <w:lvlText w:val="%5."/>
      <w:lvlJc w:val="left"/>
      <w:pPr>
        <w:ind w:left="3600" w:hanging="360"/>
      </w:pPr>
    </w:lvl>
    <w:lvl w:ilvl="5" w:tplc="92705692" w:tentative="1">
      <w:start w:val="1"/>
      <w:numFmt w:val="lowerRoman"/>
      <w:lvlText w:val="%6."/>
      <w:lvlJc w:val="right"/>
      <w:pPr>
        <w:ind w:left="4320" w:hanging="180"/>
      </w:pPr>
    </w:lvl>
    <w:lvl w:ilvl="6" w:tplc="92705692" w:tentative="1">
      <w:start w:val="1"/>
      <w:numFmt w:val="decimal"/>
      <w:lvlText w:val="%7."/>
      <w:lvlJc w:val="left"/>
      <w:pPr>
        <w:ind w:left="5040" w:hanging="360"/>
      </w:pPr>
    </w:lvl>
    <w:lvl w:ilvl="7" w:tplc="92705692" w:tentative="1">
      <w:start w:val="1"/>
      <w:numFmt w:val="lowerLetter"/>
      <w:lvlText w:val="%8."/>
      <w:lvlJc w:val="left"/>
      <w:pPr>
        <w:ind w:left="5760" w:hanging="360"/>
      </w:pPr>
    </w:lvl>
    <w:lvl w:ilvl="8" w:tplc="927056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1">
    <w:multiLevelType w:val="hybridMultilevel"/>
    <w:lvl w:ilvl="0" w:tplc="42887018">
      <w:start w:val="1"/>
      <w:numFmt w:val="decimal"/>
      <w:lvlText w:val="%1."/>
      <w:lvlJc w:val="left"/>
      <w:pPr>
        <w:ind w:left="720" w:hanging="360"/>
      </w:pPr>
    </w:lvl>
    <w:lvl w:ilvl="1" w:tplc="42887018" w:tentative="1">
      <w:start w:val="1"/>
      <w:numFmt w:val="lowerLetter"/>
      <w:lvlText w:val="%2."/>
      <w:lvlJc w:val="left"/>
      <w:pPr>
        <w:ind w:left="1440" w:hanging="360"/>
      </w:pPr>
    </w:lvl>
    <w:lvl w:ilvl="2" w:tplc="42887018" w:tentative="1">
      <w:start w:val="1"/>
      <w:numFmt w:val="lowerRoman"/>
      <w:lvlText w:val="%3."/>
      <w:lvlJc w:val="right"/>
      <w:pPr>
        <w:ind w:left="2160" w:hanging="180"/>
      </w:pPr>
    </w:lvl>
    <w:lvl w:ilvl="3" w:tplc="42887018" w:tentative="1">
      <w:start w:val="1"/>
      <w:numFmt w:val="decimal"/>
      <w:lvlText w:val="%4."/>
      <w:lvlJc w:val="left"/>
      <w:pPr>
        <w:ind w:left="2880" w:hanging="360"/>
      </w:pPr>
    </w:lvl>
    <w:lvl w:ilvl="4" w:tplc="42887018" w:tentative="1">
      <w:start w:val="1"/>
      <w:numFmt w:val="lowerLetter"/>
      <w:lvlText w:val="%5."/>
      <w:lvlJc w:val="left"/>
      <w:pPr>
        <w:ind w:left="3600" w:hanging="360"/>
      </w:pPr>
    </w:lvl>
    <w:lvl w:ilvl="5" w:tplc="42887018" w:tentative="1">
      <w:start w:val="1"/>
      <w:numFmt w:val="lowerRoman"/>
      <w:lvlText w:val="%6."/>
      <w:lvlJc w:val="right"/>
      <w:pPr>
        <w:ind w:left="4320" w:hanging="180"/>
      </w:pPr>
    </w:lvl>
    <w:lvl w:ilvl="6" w:tplc="42887018" w:tentative="1">
      <w:start w:val="1"/>
      <w:numFmt w:val="decimal"/>
      <w:lvlText w:val="%7."/>
      <w:lvlJc w:val="left"/>
      <w:pPr>
        <w:ind w:left="5040" w:hanging="360"/>
      </w:pPr>
    </w:lvl>
    <w:lvl w:ilvl="7" w:tplc="42887018" w:tentative="1">
      <w:start w:val="1"/>
      <w:numFmt w:val="lowerLetter"/>
      <w:lvlText w:val="%8."/>
      <w:lvlJc w:val="left"/>
      <w:pPr>
        <w:ind w:left="5760" w:hanging="360"/>
      </w:pPr>
    </w:lvl>
    <w:lvl w:ilvl="8" w:tplc="428870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0">
    <w:multiLevelType w:val="hybridMultilevel"/>
    <w:lvl w:ilvl="0" w:tplc="88345177">
      <w:start w:val="1"/>
      <w:numFmt w:val="decimal"/>
      <w:lvlText w:val="%1."/>
      <w:lvlJc w:val="left"/>
      <w:pPr>
        <w:ind w:left="720" w:hanging="360"/>
      </w:pPr>
    </w:lvl>
    <w:lvl w:ilvl="1" w:tplc="88345177" w:tentative="1">
      <w:start w:val="1"/>
      <w:numFmt w:val="lowerLetter"/>
      <w:lvlText w:val="%2."/>
      <w:lvlJc w:val="left"/>
      <w:pPr>
        <w:ind w:left="1440" w:hanging="360"/>
      </w:pPr>
    </w:lvl>
    <w:lvl w:ilvl="2" w:tplc="88345177" w:tentative="1">
      <w:start w:val="1"/>
      <w:numFmt w:val="lowerRoman"/>
      <w:lvlText w:val="%3."/>
      <w:lvlJc w:val="right"/>
      <w:pPr>
        <w:ind w:left="2160" w:hanging="180"/>
      </w:pPr>
    </w:lvl>
    <w:lvl w:ilvl="3" w:tplc="88345177" w:tentative="1">
      <w:start w:val="1"/>
      <w:numFmt w:val="decimal"/>
      <w:lvlText w:val="%4."/>
      <w:lvlJc w:val="left"/>
      <w:pPr>
        <w:ind w:left="2880" w:hanging="360"/>
      </w:pPr>
    </w:lvl>
    <w:lvl w:ilvl="4" w:tplc="88345177" w:tentative="1">
      <w:start w:val="1"/>
      <w:numFmt w:val="lowerLetter"/>
      <w:lvlText w:val="%5."/>
      <w:lvlJc w:val="left"/>
      <w:pPr>
        <w:ind w:left="3600" w:hanging="360"/>
      </w:pPr>
    </w:lvl>
    <w:lvl w:ilvl="5" w:tplc="88345177" w:tentative="1">
      <w:start w:val="1"/>
      <w:numFmt w:val="lowerRoman"/>
      <w:lvlText w:val="%6."/>
      <w:lvlJc w:val="right"/>
      <w:pPr>
        <w:ind w:left="4320" w:hanging="180"/>
      </w:pPr>
    </w:lvl>
    <w:lvl w:ilvl="6" w:tplc="88345177" w:tentative="1">
      <w:start w:val="1"/>
      <w:numFmt w:val="decimal"/>
      <w:lvlText w:val="%7."/>
      <w:lvlJc w:val="left"/>
      <w:pPr>
        <w:ind w:left="5040" w:hanging="360"/>
      </w:pPr>
    </w:lvl>
    <w:lvl w:ilvl="7" w:tplc="88345177" w:tentative="1">
      <w:start w:val="1"/>
      <w:numFmt w:val="lowerLetter"/>
      <w:lvlText w:val="%8."/>
      <w:lvlJc w:val="left"/>
      <w:pPr>
        <w:ind w:left="5760" w:hanging="360"/>
      </w:pPr>
    </w:lvl>
    <w:lvl w:ilvl="8" w:tplc="883451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9">
    <w:multiLevelType w:val="hybridMultilevel"/>
    <w:lvl w:ilvl="0" w:tplc="25607140">
      <w:start w:val="1"/>
      <w:numFmt w:val="decimal"/>
      <w:lvlText w:val="%1."/>
      <w:lvlJc w:val="left"/>
      <w:pPr>
        <w:ind w:left="720" w:hanging="360"/>
      </w:pPr>
    </w:lvl>
    <w:lvl w:ilvl="1" w:tplc="25607140" w:tentative="1">
      <w:start w:val="1"/>
      <w:numFmt w:val="lowerLetter"/>
      <w:lvlText w:val="%2."/>
      <w:lvlJc w:val="left"/>
      <w:pPr>
        <w:ind w:left="1440" w:hanging="360"/>
      </w:pPr>
    </w:lvl>
    <w:lvl w:ilvl="2" w:tplc="25607140" w:tentative="1">
      <w:start w:val="1"/>
      <w:numFmt w:val="lowerRoman"/>
      <w:lvlText w:val="%3."/>
      <w:lvlJc w:val="right"/>
      <w:pPr>
        <w:ind w:left="2160" w:hanging="180"/>
      </w:pPr>
    </w:lvl>
    <w:lvl w:ilvl="3" w:tplc="25607140" w:tentative="1">
      <w:start w:val="1"/>
      <w:numFmt w:val="decimal"/>
      <w:lvlText w:val="%4."/>
      <w:lvlJc w:val="left"/>
      <w:pPr>
        <w:ind w:left="2880" w:hanging="360"/>
      </w:pPr>
    </w:lvl>
    <w:lvl w:ilvl="4" w:tplc="25607140" w:tentative="1">
      <w:start w:val="1"/>
      <w:numFmt w:val="lowerLetter"/>
      <w:lvlText w:val="%5."/>
      <w:lvlJc w:val="left"/>
      <w:pPr>
        <w:ind w:left="3600" w:hanging="360"/>
      </w:pPr>
    </w:lvl>
    <w:lvl w:ilvl="5" w:tplc="25607140" w:tentative="1">
      <w:start w:val="1"/>
      <w:numFmt w:val="lowerRoman"/>
      <w:lvlText w:val="%6."/>
      <w:lvlJc w:val="right"/>
      <w:pPr>
        <w:ind w:left="4320" w:hanging="180"/>
      </w:pPr>
    </w:lvl>
    <w:lvl w:ilvl="6" w:tplc="25607140" w:tentative="1">
      <w:start w:val="1"/>
      <w:numFmt w:val="decimal"/>
      <w:lvlText w:val="%7."/>
      <w:lvlJc w:val="left"/>
      <w:pPr>
        <w:ind w:left="5040" w:hanging="360"/>
      </w:pPr>
    </w:lvl>
    <w:lvl w:ilvl="7" w:tplc="25607140" w:tentative="1">
      <w:start w:val="1"/>
      <w:numFmt w:val="lowerLetter"/>
      <w:lvlText w:val="%8."/>
      <w:lvlJc w:val="left"/>
      <w:pPr>
        <w:ind w:left="5760" w:hanging="360"/>
      </w:pPr>
    </w:lvl>
    <w:lvl w:ilvl="8" w:tplc="256071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8">
    <w:multiLevelType w:val="hybridMultilevel"/>
    <w:lvl w:ilvl="0" w:tplc="74034199">
      <w:start w:val="1"/>
      <w:numFmt w:val="decimal"/>
      <w:lvlText w:val="%1."/>
      <w:lvlJc w:val="left"/>
      <w:pPr>
        <w:ind w:left="720" w:hanging="360"/>
      </w:pPr>
    </w:lvl>
    <w:lvl w:ilvl="1" w:tplc="74034199" w:tentative="1">
      <w:start w:val="1"/>
      <w:numFmt w:val="lowerLetter"/>
      <w:lvlText w:val="%2."/>
      <w:lvlJc w:val="left"/>
      <w:pPr>
        <w:ind w:left="1440" w:hanging="360"/>
      </w:pPr>
    </w:lvl>
    <w:lvl w:ilvl="2" w:tplc="74034199" w:tentative="1">
      <w:start w:val="1"/>
      <w:numFmt w:val="lowerRoman"/>
      <w:lvlText w:val="%3."/>
      <w:lvlJc w:val="right"/>
      <w:pPr>
        <w:ind w:left="2160" w:hanging="180"/>
      </w:pPr>
    </w:lvl>
    <w:lvl w:ilvl="3" w:tplc="74034199" w:tentative="1">
      <w:start w:val="1"/>
      <w:numFmt w:val="decimal"/>
      <w:lvlText w:val="%4."/>
      <w:lvlJc w:val="left"/>
      <w:pPr>
        <w:ind w:left="2880" w:hanging="360"/>
      </w:pPr>
    </w:lvl>
    <w:lvl w:ilvl="4" w:tplc="74034199" w:tentative="1">
      <w:start w:val="1"/>
      <w:numFmt w:val="lowerLetter"/>
      <w:lvlText w:val="%5."/>
      <w:lvlJc w:val="left"/>
      <w:pPr>
        <w:ind w:left="3600" w:hanging="360"/>
      </w:pPr>
    </w:lvl>
    <w:lvl w:ilvl="5" w:tplc="74034199" w:tentative="1">
      <w:start w:val="1"/>
      <w:numFmt w:val="lowerRoman"/>
      <w:lvlText w:val="%6."/>
      <w:lvlJc w:val="right"/>
      <w:pPr>
        <w:ind w:left="4320" w:hanging="180"/>
      </w:pPr>
    </w:lvl>
    <w:lvl w:ilvl="6" w:tplc="74034199" w:tentative="1">
      <w:start w:val="1"/>
      <w:numFmt w:val="decimal"/>
      <w:lvlText w:val="%7."/>
      <w:lvlJc w:val="left"/>
      <w:pPr>
        <w:ind w:left="5040" w:hanging="360"/>
      </w:pPr>
    </w:lvl>
    <w:lvl w:ilvl="7" w:tplc="74034199" w:tentative="1">
      <w:start w:val="1"/>
      <w:numFmt w:val="lowerLetter"/>
      <w:lvlText w:val="%8."/>
      <w:lvlJc w:val="left"/>
      <w:pPr>
        <w:ind w:left="5760" w:hanging="360"/>
      </w:pPr>
    </w:lvl>
    <w:lvl w:ilvl="8" w:tplc="740341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7">
    <w:multiLevelType w:val="hybridMultilevel"/>
    <w:lvl w:ilvl="0" w:tplc="83663239">
      <w:start w:val="1"/>
      <w:numFmt w:val="decimal"/>
      <w:lvlText w:val="%1."/>
      <w:lvlJc w:val="left"/>
      <w:pPr>
        <w:ind w:left="720" w:hanging="360"/>
      </w:pPr>
    </w:lvl>
    <w:lvl w:ilvl="1" w:tplc="83663239" w:tentative="1">
      <w:start w:val="1"/>
      <w:numFmt w:val="lowerLetter"/>
      <w:lvlText w:val="%2."/>
      <w:lvlJc w:val="left"/>
      <w:pPr>
        <w:ind w:left="1440" w:hanging="360"/>
      </w:pPr>
    </w:lvl>
    <w:lvl w:ilvl="2" w:tplc="83663239" w:tentative="1">
      <w:start w:val="1"/>
      <w:numFmt w:val="lowerRoman"/>
      <w:lvlText w:val="%3."/>
      <w:lvlJc w:val="right"/>
      <w:pPr>
        <w:ind w:left="2160" w:hanging="180"/>
      </w:pPr>
    </w:lvl>
    <w:lvl w:ilvl="3" w:tplc="83663239" w:tentative="1">
      <w:start w:val="1"/>
      <w:numFmt w:val="decimal"/>
      <w:lvlText w:val="%4."/>
      <w:lvlJc w:val="left"/>
      <w:pPr>
        <w:ind w:left="2880" w:hanging="360"/>
      </w:pPr>
    </w:lvl>
    <w:lvl w:ilvl="4" w:tplc="83663239" w:tentative="1">
      <w:start w:val="1"/>
      <w:numFmt w:val="lowerLetter"/>
      <w:lvlText w:val="%5."/>
      <w:lvlJc w:val="left"/>
      <w:pPr>
        <w:ind w:left="3600" w:hanging="360"/>
      </w:pPr>
    </w:lvl>
    <w:lvl w:ilvl="5" w:tplc="83663239" w:tentative="1">
      <w:start w:val="1"/>
      <w:numFmt w:val="lowerRoman"/>
      <w:lvlText w:val="%6."/>
      <w:lvlJc w:val="right"/>
      <w:pPr>
        <w:ind w:left="4320" w:hanging="180"/>
      </w:pPr>
    </w:lvl>
    <w:lvl w:ilvl="6" w:tplc="83663239" w:tentative="1">
      <w:start w:val="1"/>
      <w:numFmt w:val="decimal"/>
      <w:lvlText w:val="%7."/>
      <w:lvlJc w:val="left"/>
      <w:pPr>
        <w:ind w:left="5040" w:hanging="360"/>
      </w:pPr>
    </w:lvl>
    <w:lvl w:ilvl="7" w:tplc="83663239" w:tentative="1">
      <w:start w:val="1"/>
      <w:numFmt w:val="lowerLetter"/>
      <w:lvlText w:val="%8."/>
      <w:lvlJc w:val="left"/>
      <w:pPr>
        <w:ind w:left="5760" w:hanging="360"/>
      </w:pPr>
    </w:lvl>
    <w:lvl w:ilvl="8" w:tplc="836632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6">
    <w:multiLevelType w:val="hybridMultilevel"/>
    <w:lvl w:ilvl="0" w:tplc="17500557">
      <w:start w:val="1"/>
      <w:numFmt w:val="decimal"/>
      <w:lvlText w:val="%1."/>
      <w:lvlJc w:val="left"/>
      <w:pPr>
        <w:ind w:left="720" w:hanging="360"/>
      </w:pPr>
    </w:lvl>
    <w:lvl w:ilvl="1" w:tplc="17500557" w:tentative="1">
      <w:start w:val="1"/>
      <w:numFmt w:val="lowerLetter"/>
      <w:lvlText w:val="%2."/>
      <w:lvlJc w:val="left"/>
      <w:pPr>
        <w:ind w:left="1440" w:hanging="360"/>
      </w:pPr>
    </w:lvl>
    <w:lvl w:ilvl="2" w:tplc="17500557" w:tentative="1">
      <w:start w:val="1"/>
      <w:numFmt w:val="lowerRoman"/>
      <w:lvlText w:val="%3."/>
      <w:lvlJc w:val="right"/>
      <w:pPr>
        <w:ind w:left="2160" w:hanging="180"/>
      </w:pPr>
    </w:lvl>
    <w:lvl w:ilvl="3" w:tplc="17500557" w:tentative="1">
      <w:start w:val="1"/>
      <w:numFmt w:val="decimal"/>
      <w:lvlText w:val="%4."/>
      <w:lvlJc w:val="left"/>
      <w:pPr>
        <w:ind w:left="2880" w:hanging="360"/>
      </w:pPr>
    </w:lvl>
    <w:lvl w:ilvl="4" w:tplc="17500557" w:tentative="1">
      <w:start w:val="1"/>
      <w:numFmt w:val="lowerLetter"/>
      <w:lvlText w:val="%5."/>
      <w:lvlJc w:val="left"/>
      <w:pPr>
        <w:ind w:left="3600" w:hanging="360"/>
      </w:pPr>
    </w:lvl>
    <w:lvl w:ilvl="5" w:tplc="17500557" w:tentative="1">
      <w:start w:val="1"/>
      <w:numFmt w:val="lowerRoman"/>
      <w:lvlText w:val="%6."/>
      <w:lvlJc w:val="right"/>
      <w:pPr>
        <w:ind w:left="4320" w:hanging="180"/>
      </w:pPr>
    </w:lvl>
    <w:lvl w:ilvl="6" w:tplc="17500557" w:tentative="1">
      <w:start w:val="1"/>
      <w:numFmt w:val="decimal"/>
      <w:lvlText w:val="%7."/>
      <w:lvlJc w:val="left"/>
      <w:pPr>
        <w:ind w:left="5040" w:hanging="360"/>
      </w:pPr>
    </w:lvl>
    <w:lvl w:ilvl="7" w:tplc="17500557" w:tentative="1">
      <w:start w:val="1"/>
      <w:numFmt w:val="lowerLetter"/>
      <w:lvlText w:val="%8."/>
      <w:lvlJc w:val="left"/>
      <w:pPr>
        <w:ind w:left="5760" w:hanging="360"/>
      </w:pPr>
    </w:lvl>
    <w:lvl w:ilvl="8" w:tplc="175005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5">
    <w:multiLevelType w:val="hybridMultilevel"/>
    <w:lvl w:ilvl="0" w:tplc="10964680">
      <w:start w:val="1"/>
      <w:numFmt w:val="decimal"/>
      <w:lvlText w:val="%1."/>
      <w:lvlJc w:val="left"/>
      <w:pPr>
        <w:ind w:left="720" w:hanging="360"/>
      </w:pPr>
    </w:lvl>
    <w:lvl w:ilvl="1" w:tplc="10964680" w:tentative="1">
      <w:start w:val="1"/>
      <w:numFmt w:val="lowerLetter"/>
      <w:lvlText w:val="%2."/>
      <w:lvlJc w:val="left"/>
      <w:pPr>
        <w:ind w:left="1440" w:hanging="360"/>
      </w:pPr>
    </w:lvl>
    <w:lvl w:ilvl="2" w:tplc="10964680" w:tentative="1">
      <w:start w:val="1"/>
      <w:numFmt w:val="lowerRoman"/>
      <w:lvlText w:val="%3."/>
      <w:lvlJc w:val="right"/>
      <w:pPr>
        <w:ind w:left="2160" w:hanging="180"/>
      </w:pPr>
    </w:lvl>
    <w:lvl w:ilvl="3" w:tplc="10964680" w:tentative="1">
      <w:start w:val="1"/>
      <w:numFmt w:val="decimal"/>
      <w:lvlText w:val="%4."/>
      <w:lvlJc w:val="left"/>
      <w:pPr>
        <w:ind w:left="2880" w:hanging="360"/>
      </w:pPr>
    </w:lvl>
    <w:lvl w:ilvl="4" w:tplc="10964680" w:tentative="1">
      <w:start w:val="1"/>
      <w:numFmt w:val="lowerLetter"/>
      <w:lvlText w:val="%5."/>
      <w:lvlJc w:val="left"/>
      <w:pPr>
        <w:ind w:left="3600" w:hanging="360"/>
      </w:pPr>
    </w:lvl>
    <w:lvl w:ilvl="5" w:tplc="10964680" w:tentative="1">
      <w:start w:val="1"/>
      <w:numFmt w:val="lowerRoman"/>
      <w:lvlText w:val="%6."/>
      <w:lvlJc w:val="right"/>
      <w:pPr>
        <w:ind w:left="4320" w:hanging="180"/>
      </w:pPr>
    </w:lvl>
    <w:lvl w:ilvl="6" w:tplc="10964680" w:tentative="1">
      <w:start w:val="1"/>
      <w:numFmt w:val="decimal"/>
      <w:lvlText w:val="%7."/>
      <w:lvlJc w:val="left"/>
      <w:pPr>
        <w:ind w:left="5040" w:hanging="360"/>
      </w:pPr>
    </w:lvl>
    <w:lvl w:ilvl="7" w:tplc="10964680" w:tentative="1">
      <w:start w:val="1"/>
      <w:numFmt w:val="lowerLetter"/>
      <w:lvlText w:val="%8."/>
      <w:lvlJc w:val="left"/>
      <w:pPr>
        <w:ind w:left="5760" w:hanging="360"/>
      </w:pPr>
    </w:lvl>
    <w:lvl w:ilvl="8" w:tplc="109646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4">
    <w:multiLevelType w:val="hybridMultilevel"/>
    <w:lvl w:ilvl="0" w:tplc="92031165">
      <w:start w:val="1"/>
      <w:numFmt w:val="decimal"/>
      <w:lvlText w:val="%1."/>
      <w:lvlJc w:val="left"/>
      <w:pPr>
        <w:ind w:left="720" w:hanging="360"/>
      </w:pPr>
    </w:lvl>
    <w:lvl w:ilvl="1" w:tplc="92031165" w:tentative="1">
      <w:start w:val="1"/>
      <w:numFmt w:val="lowerLetter"/>
      <w:lvlText w:val="%2."/>
      <w:lvlJc w:val="left"/>
      <w:pPr>
        <w:ind w:left="1440" w:hanging="360"/>
      </w:pPr>
    </w:lvl>
    <w:lvl w:ilvl="2" w:tplc="92031165" w:tentative="1">
      <w:start w:val="1"/>
      <w:numFmt w:val="lowerRoman"/>
      <w:lvlText w:val="%3."/>
      <w:lvlJc w:val="right"/>
      <w:pPr>
        <w:ind w:left="2160" w:hanging="180"/>
      </w:pPr>
    </w:lvl>
    <w:lvl w:ilvl="3" w:tplc="92031165" w:tentative="1">
      <w:start w:val="1"/>
      <w:numFmt w:val="decimal"/>
      <w:lvlText w:val="%4."/>
      <w:lvlJc w:val="left"/>
      <w:pPr>
        <w:ind w:left="2880" w:hanging="360"/>
      </w:pPr>
    </w:lvl>
    <w:lvl w:ilvl="4" w:tplc="92031165" w:tentative="1">
      <w:start w:val="1"/>
      <w:numFmt w:val="lowerLetter"/>
      <w:lvlText w:val="%5."/>
      <w:lvlJc w:val="left"/>
      <w:pPr>
        <w:ind w:left="3600" w:hanging="360"/>
      </w:pPr>
    </w:lvl>
    <w:lvl w:ilvl="5" w:tplc="92031165" w:tentative="1">
      <w:start w:val="1"/>
      <w:numFmt w:val="lowerRoman"/>
      <w:lvlText w:val="%6."/>
      <w:lvlJc w:val="right"/>
      <w:pPr>
        <w:ind w:left="4320" w:hanging="180"/>
      </w:pPr>
    </w:lvl>
    <w:lvl w:ilvl="6" w:tplc="92031165" w:tentative="1">
      <w:start w:val="1"/>
      <w:numFmt w:val="decimal"/>
      <w:lvlText w:val="%7."/>
      <w:lvlJc w:val="left"/>
      <w:pPr>
        <w:ind w:left="5040" w:hanging="360"/>
      </w:pPr>
    </w:lvl>
    <w:lvl w:ilvl="7" w:tplc="92031165" w:tentative="1">
      <w:start w:val="1"/>
      <w:numFmt w:val="lowerLetter"/>
      <w:lvlText w:val="%8."/>
      <w:lvlJc w:val="left"/>
      <w:pPr>
        <w:ind w:left="5760" w:hanging="360"/>
      </w:pPr>
    </w:lvl>
    <w:lvl w:ilvl="8" w:tplc="920311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3">
    <w:multiLevelType w:val="hybridMultilevel"/>
    <w:lvl w:ilvl="0" w:tplc="56364651">
      <w:start w:val="1"/>
      <w:numFmt w:val="decimal"/>
      <w:lvlText w:val="%1."/>
      <w:lvlJc w:val="left"/>
      <w:pPr>
        <w:ind w:left="720" w:hanging="360"/>
      </w:pPr>
    </w:lvl>
    <w:lvl w:ilvl="1" w:tplc="56364651" w:tentative="1">
      <w:start w:val="1"/>
      <w:numFmt w:val="lowerLetter"/>
      <w:lvlText w:val="%2."/>
      <w:lvlJc w:val="left"/>
      <w:pPr>
        <w:ind w:left="1440" w:hanging="360"/>
      </w:pPr>
    </w:lvl>
    <w:lvl w:ilvl="2" w:tplc="56364651" w:tentative="1">
      <w:start w:val="1"/>
      <w:numFmt w:val="lowerRoman"/>
      <w:lvlText w:val="%3."/>
      <w:lvlJc w:val="right"/>
      <w:pPr>
        <w:ind w:left="2160" w:hanging="180"/>
      </w:pPr>
    </w:lvl>
    <w:lvl w:ilvl="3" w:tplc="56364651" w:tentative="1">
      <w:start w:val="1"/>
      <w:numFmt w:val="decimal"/>
      <w:lvlText w:val="%4."/>
      <w:lvlJc w:val="left"/>
      <w:pPr>
        <w:ind w:left="2880" w:hanging="360"/>
      </w:pPr>
    </w:lvl>
    <w:lvl w:ilvl="4" w:tplc="56364651" w:tentative="1">
      <w:start w:val="1"/>
      <w:numFmt w:val="lowerLetter"/>
      <w:lvlText w:val="%5."/>
      <w:lvlJc w:val="left"/>
      <w:pPr>
        <w:ind w:left="3600" w:hanging="360"/>
      </w:pPr>
    </w:lvl>
    <w:lvl w:ilvl="5" w:tplc="56364651" w:tentative="1">
      <w:start w:val="1"/>
      <w:numFmt w:val="lowerRoman"/>
      <w:lvlText w:val="%6."/>
      <w:lvlJc w:val="right"/>
      <w:pPr>
        <w:ind w:left="4320" w:hanging="180"/>
      </w:pPr>
    </w:lvl>
    <w:lvl w:ilvl="6" w:tplc="56364651" w:tentative="1">
      <w:start w:val="1"/>
      <w:numFmt w:val="decimal"/>
      <w:lvlText w:val="%7."/>
      <w:lvlJc w:val="left"/>
      <w:pPr>
        <w:ind w:left="5040" w:hanging="360"/>
      </w:pPr>
    </w:lvl>
    <w:lvl w:ilvl="7" w:tplc="56364651" w:tentative="1">
      <w:start w:val="1"/>
      <w:numFmt w:val="lowerLetter"/>
      <w:lvlText w:val="%8."/>
      <w:lvlJc w:val="left"/>
      <w:pPr>
        <w:ind w:left="5760" w:hanging="360"/>
      </w:pPr>
    </w:lvl>
    <w:lvl w:ilvl="8" w:tplc="563646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2">
    <w:multiLevelType w:val="hybridMultilevel"/>
    <w:lvl w:ilvl="0" w:tplc="61279746">
      <w:start w:val="1"/>
      <w:numFmt w:val="decimal"/>
      <w:lvlText w:val="%1."/>
      <w:lvlJc w:val="left"/>
      <w:pPr>
        <w:ind w:left="720" w:hanging="360"/>
      </w:pPr>
    </w:lvl>
    <w:lvl w:ilvl="1" w:tplc="61279746" w:tentative="1">
      <w:start w:val="1"/>
      <w:numFmt w:val="lowerLetter"/>
      <w:lvlText w:val="%2."/>
      <w:lvlJc w:val="left"/>
      <w:pPr>
        <w:ind w:left="1440" w:hanging="360"/>
      </w:pPr>
    </w:lvl>
    <w:lvl w:ilvl="2" w:tplc="61279746" w:tentative="1">
      <w:start w:val="1"/>
      <w:numFmt w:val="lowerRoman"/>
      <w:lvlText w:val="%3."/>
      <w:lvlJc w:val="right"/>
      <w:pPr>
        <w:ind w:left="2160" w:hanging="180"/>
      </w:pPr>
    </w:lvl>
    <w:lvl w:ilvl="3" w:tplc="61279746" w:tentative="1">
      <w:start w:val="1"/>
      <w:numFmt w:val="decimal"/>
      <w:lvlText w:val="%4."/>
      <w:lvlJc w:val="left"/>
      <w:pPr>
        <w:ind w:left="2880" w:hanging="360"/>
      </w:pPr>
    </w:lvl>
    <w:lvl w:ilvl="4" w:tplc="61279746" w:tentative="1">
      <w:start w:val="1"/>
      <w:numFmt w:val="lowerLetter"/>
      <w:lvlText w:val="%5."/>
      <w:lvlJc w:val="left"/>
      <w:pPr>
        <w:ind w:left="3600" w:hanging="360"/>
      </w:pPr>
    </w:lvl>
    <w:lvl w:ilvl="5" w:tplc="61279746" w:tentative="1">
      <w:start w:val="1"/>
      <w:numFmt w:val="lowerRoman"/>
      <w:lvlText w:val="%6."/>
      <w:lvlJc w:val="right"/>
      <w:pPr>
        <w:ind w:left="4320" w:hanging="180"/>
      </w:pPr>
    </w:lvl>
    <w:lvl w:ilvl="6" w:tplc="61279746" w:tentative="1">
      <w:start w:val="1"/>
      <w:numFmt w:val="decimal"/>
      <w:lvlText w:val="%7."/>
      <w:lvlJc w:val="left"/>
      <w:pPr>
        <w:ind w:left="5040" w:hanging="360"/>
      </w:pPr>
    </w:lvl>
    <w:lvl w:ilvl="7" w:tplc="61279746" w:tentative="1">
      <w:start w:val="1"/>
      <w:numFmt w:val="lowerLetter"/>
      <w:lvlText w:val="%8."/>
      <w:lvlJc w:val="left"/>
      <w:pPr>
        <w:ind w:left="5760" w:hanging="360"/>
      </w:pPr>
    </w:lvl>
    <w:lvl w:ilvl="8" w:tplc="612797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1">
    <w:multiLevelType w:val="hybridMultilevel"/>
    <w:lvl w:ilvl="0" w:tplc="75965502">
      <w:start w:val="1"/>
      <w:numFmt w:val="decimal"/>
      <w:lvlText w:val="%1."/>
      <w:lvlJc w:val="left"/>
      <w:pPr>
        <w:ind w:left="720" w:hanging="360"/>
      </w:pPr>
    </w:lvl>
    <w:lvl w:ilvl="1" w:tplc="75965502" w:tentative="1">
      <w:start w:val="1"/>
      <w:numFmt w:val="lowerLetter"/>
      <w:lvlText w:val="%2."/>
      <w:lvlJc w:val="left"/>
      <w:pPr>
        <w:ind w:left="1440" w:hanging="360"/>
      </w:pPr>
    </w:lvl>
    <w:lvl w:ilvl="2" w:tplc="75965502" w:tentative="1">
      <w:start w:val="1"/>
      <w:numFmt w:val="lowerRoman"/>
      <w:lvlText w:val="%3."/>
      <w:lvlJc w:val="right"/>
      <w:pPr>
        <w:ind w:left="2160" w:hanging="180"/>
      </w:pPr>
    </w:lvl>
    <w:lvl w:ilvl="3" w:tplc="75965502" w:tentative="1">
      <w:start w:val="1"/>
      <w:numFmt w:val="decimal"/>
      <w:lvlText w:val="%4."/>
      <w:lvlJc w:val="left"/>
      <w:pPr>
        <w:ind w:left="2880" w:hanging="360"/>
      </w:pPr>
    </w:lvl>
    <w:lvl w:ilvl="4" w:tplc="75965502" w:tentative="1">
      <w:start w:val="1"/>
      <w:numFmt w:val="lowerLetter"/>
      <w:lvlText w:val="%5."/>
      <w:lvlJc w:val="left"/>
      <w:pPr>
        <w:ind w:left="3600" w:hanging="360"/>
      </w:pPr>
    </w:lvl>
    <w:lvl w:ilvl="5" w:tplc="75965502" w:tentative="1">
      <w:start w:val="1"/>
      <w:numFmt w:val="lowerRoman"/>
      <w:lvlText w:val="%6."/>
      <w:lvlJc w:val="right"/>
      <w:pPr>
        <w:ind w:left="4320" w:hanging="180"/>
      </w:pPr>
    </w:lvl>
    <w:lvl w:ilvl="6" w:tplc="75965502" w:tentative="1">
      <w:start w:val="1"/>
      <w:numFmt w:val="decimal"/>
      <w:lvlText w:val="%7."/>
      <w:lvlJc w:val="left"/>
      <w:pPr>
        <w:ind w:left="5040" w:hanging="360"/>
      </w:pPr>
    </w:lvl>
    <w:lvl w:ilvl="7" w:tplc="75965502" w:tentative="1">
      <w:start w:val="1"/>
      <w:numFmt w:val="lowerLetter"/>
      <w:lvlText w:val="%8."/>
      <w:lvlJc w:val="left"/>
      <w:pPr>
        <w:ind w:left="5760" w:hanging="360"/>
      </w:pPr>
    </w:lvl>
    <w:lvl w:ilvl="8" w:tplc="759655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0">
    <w:multiLevelType w:val="hybridMultilevel"/>
    <w:lvl w:ilvl="0" w:tplc="49017186">
      <w:start w:val="1"/>
      <w:numFmt w:val="decimal"/>
      <w:lvlText w:val="%1."/>
      <w:lvlJc w:val="left"/>
      <w:pPr>
        <w:ind w:left="720" w:hanging="360"/>
      </w:pPr>
    </w:lvl>
    <w:lvl w:ilvl="1" w:tplc="49017186" w:tentative="1">
      <w:start w:val="1"/>
      <w:numFmt w:val="lowerLetter"/>
      <w:lvlText w:val="%2."/>
      <w:lvlJc w:val="left"/>
      <w:pPr>
        <w:ind w:left="1440" w:hanging="360"/>
      </w:pPr>
    </w:lvl>
    <w:lvl w:ilvl="2" w:tplc="49017186" w:tentative="1">
      <w:start w:val="1"/>
      <w:numFmt w:val="lowerRoman"/>
      <w:lvlText w:val="%3."/>
      <w:lvlJc w:val="right"/>
      <w:pPr>
        <w:ind w:left="2160" w:hanging="180"/>
      </w:pPr>
    </w:lvl>
    <w:lvl w:ilvl="3" w:tplc="49017186" w:tentative="1">
      <w:start w:val="1"/>
      <w:numFmt w:val="decimal"/>
      <w:lvlText w:val="%4."/>
      <w:lvlJc w:val="left"/>
      <w:pPr>
        <w:ind w:left="2880" w:hanging="360"/>
      </w:pPr>
    </w:lvl>
    <w:lvl w:ilvl="4" w:tplc="49017186" w:tentative="1">
      <w:start w:val="1"/>
      <w:numFmt w:val="lowerLetter"/>
      <w:lvlText w:val="%5."/>
      <w:lvlJc w:val="left"/>
      <w:pPr>
        <w:ind w:left="3600" w:hanging="360"/>
      </w:pPr>
    </w:lvl>
    <w:lvl w:ilvl="5" w:tplc="49017186" w:tentative="1">
      <w:start w:val="1"/>
      <w:numFmt w:val="lowerRoman"/>
      <w:lvlText w:val="%6."/>
      <w:lvlJc w:val="right"/>
      <w:pPr>
        <w:ind w:left="4320" w:hanging="180"/>
      </w:pPr>
    </w:lvl>
    <w:lvl w:ilvl="6" w:tplc="49017186" w:tentative="1">
      <w:start w:val="1"/>
      <w:numFmt w:val="decimal"/>
      <w:lvlText w:val="%7."/>
      <w:lvlJc w:val="left"/>
      <w:pPr>
        <w:ind w:left="5040" w:hanging="360"/>
      </w:pPr>
    </w:lvl>
    <w:lvl w:ilvl="7" w:tplc="49017186" w:tentative="1">
      <w:start w:val="1"/>
      <w:numFmt w:val="lowerLetter"/>
      <w:lvlText w:val="%8."/>
      <w:lvlJc w:val="left"/>
      <w:pPr>
        <w:ind w:left="5760" w:hanging="360"/>
      </w:pPr>
    </w:lvl>
    <w:lvl w:ilvl="8" w:tplc="490171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9">
    <w:multiLevelType w:val="hybridMultilevel"/>
    <w:lvl w:ilvl="0" w:tplc="92924112">
      <w:start w:val="1"/>
      <w:numFmt w:val="decimal"/>
      <w:lvlText w:val="%1."/>
      <w:lvlJc w:val="left"/>
      <w:pPr>
        <w:ind w:left="720" w:hanging="360"/>
      </w:pPr>
    </w:lvl>
    <w:lvl w:ilvl="1" w:tplc="92924112" w:tentative="1">
      <w:start w:val="1"/>
      <w:numFmt w:val="lowerLetter"/>
      <w:lvlText w:val="%2."/>
      <w:lvlJc w:val="left"/>
      <w:pPr>
        <w:ind w:left="1440" w:hanging="360"/>
      </w:pPr>
    </w:lvl>
    <w:lvl w:ilvl="2" w:tplc="92924112" w:tentative="1">
      <w:start w:val="1"/>
      <w:numFmt w:val="lowerRoman"/>
      <w:lvlText w:val="%3."/>
      <w:lvlJc w:val="right"/>
      <w:pPr>
        <w:ind w:left="2160" w:hanging="180"/>
      </w:pPr>
    </w:lvl>
    <w:lvl w:ilvl="3" w:tplc="92924112" w:tentative="1">
      <w:start w:val="1"/>
      <w:numFmt w:val="decimal"/>
      <w:lvlText w:val="%4."/>
      <w:lvlJc w:val="left"/>
      <w:pPr>
        <w:ind w:left="2880" w:hanging="360"/>
      </w:pPr>
    </w:lvl>
    <w:lvl w:ilvl="4" w:tplc="92924112" w:tentative="1">
      <w:start w:val="1"/>
      <w:numFmt w:val="lowerLetter"/>
      <w:lvlText w:val="%5."/>
      <w:lvlJc w:val="left"/>
      <w:pPr>
        <w:ind w:left="3600" w:hanging="360"/>
      </w:pPr>
    </w:lvl>
    <w:lvl w:ilvl="5" w:tplc="92924112" w:tentative="1">
      <w:start w:val="1"/>
      <w:numFmt w:val="lowerRoman"/>
      <w:lvlText w:val="%6."/>
      <w:lvlJc w:val="right"/>
      <w:pPr>
        <w:ind w:left="4320" w:hanging="180"/>
      </w:pPr>
    </w:lvl>
    <w:lvl w:ilvl="6" w:tplc="92924112" w:tentative="1">
      <w:start w:val="1"/>
      <w:numFmt w:val="decimal"/>
      <w:lvlText w:val="%7."/>
      <w:lvlJc w:val="left"/>
      <w:pPr>
        <w:ind w:left="5040" w:hanging="360"/>
      </w:pPr>
    </w:lvl>
    <w:lvl w:ilvl="7" w:tplc="92924112" w:tentative="1">
      <w:start w:val="1"/>
      <w:numFmt w:val="lowerLetter"/>
      <w:lvlText w:val="%8."/>
      <w:lvlJc w:val="left"/>
      <w:pPr>
        <w:ind w:left="5760" w:hanging="360"/>
      </w:pPr>
    </w:lvl>
    <w:lvl w:ilvl="8" w:tplc="929241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8">
    <w:multiLevelType w:val="hybridMultilevel"/>
    <w:lvl w:ilvl="0" w:tplc="18954505">
      <w:start w:val="1"/>
      <w:numFmt w:val="decimal"/>
      <w:lvlText w:val="%1."/>
      <w:lvlJc w:val="left"/>
      <w:pPr>
        <w:ind w:left="720" w:hanging="360"/>
      </w:pPr>
    </w:lvl>
    <w:lvl w:ilvl="1" w:tplc="18954505" w:tentative="1">
      <w:start w:val="1"/>
      <w:numFmt w:val="lowerLetter"/>
      <w:lvlText w:val="%2."/>
      <w:lvlJc w:val="left"/>
      <w:pPr>
        <w:ind w:left="1440" w:hanging="360"/>
      </w:pPr>
    </w:lvl>
    <w:lvl w:ilvl="2" w:tplc="18954505" w:tentative="1">
      <w:start w:val="1"/>
      <w:numFmt w:val="lowerRoman"/>
      <w:lvlText w:val="%3."/>
      <w:lvlJc w:val="right"/>
      <w:pPr>
        <w:ind w:left="2160" w:hanging="180"/>
      </w:pPr>
    </w:lvl>
    <w:lvl w:ilvl="3" w:tplc="18954505" w:tentative="1">
      <w:start w:val="1"/>
      <w:numFmt w:val="decimal"/>
      <w:lvlText w:val="%4."/>
      <w:lvlJc w:val="left"/>
      <w:pPr>
        <w:ind w:left="2880" w:hanging="360"/>
      </w:pPr>
    </w:lvl>
    <w:lvl w:ilvl="4" w:tplc="18954505" w:tentative="1">
      <w:start w:val="1"/>
      <w:numFmt w:val="lowerLetter"/>
      <w:lvlText w:val="%5."/>
      <w:lvlJc w:val="left"/>
      <w:pPr>
        <w:ind w:left="3600" w:hanging="360"/>
      </w:pPr>
    </w:lvl>
    <w:lvl w:ilvl="5" w:tplc="18954505" w:tentative="1">
      <w:start w:val="1"/>
      <w:numFmt w:val="lowerRoman"/>
      <w:lvlText w:val="%6."/>
      <w:lvlJc w:val="right"/>
      <w:pPr>
        <w:ind w:left="4320" w:hanging="180"/>
      </w:pPr>
    </w:lvl>
    <w:lvl w:ilvl="6" w:tplc="18954505" w:tentative="1">
      <w:start w:val="1"/>
      <w:numFmt w:val="decimal"/>
      <w:lvlText w:val="%7."/>
      <w:lvlJc w:val="left"/>
      <w:pPr>
        <w:ind w:left="5040" w:hanging="360"/>
      </w:pPr>
    </w:lvl>
    <w:lvl w:ilvl="7" w:tplc="18954505" w:tentative="1">
      <w:start w:val="1"/>
      <w:numFmt w:val="lowerLetter"/>
      <w:lvlText w:val="%8."/>
      <w:lvlJc w:val="left"/>
      <w:pPr>
        <w:ind w:left="5760" w:hanging="360"/>
      </w:pPr>
    </w:lvl>
    <w:lvl w:ilvl="8" w:tplc="189545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7">
    <w:multiLevelType w:val="hybridMultilevel"/>
    <w:lvl w:ilvl="0" w:tplc="95941076">
      <w:start w:val="1"/>
      <w:numFmt w:val="decimal"/>
      <w:lvlText w:val="%1."/>
      <w:lvlJc w:val="left"/>
      <w:pPr>
        <w:ind w:left="720" w:hanging="360"/>
      </w:pPr>
    </w:lvl>
    <w:lvl w:ilvl="1" w:tplc="95941076" w:tentative="1">
      <w:start w:val="1"/>
      <w:numFmt w:val="lowerLetter"/>
      <w:lvlText w:val="%2."/>
      <w:lvlJc w:val="left"/>
      <w:pPr>
        <w:ind w:left="1440" w:hanging="360"/>
      </w:pPr>
    </w:lvl>
    <w:lvl w:ilvl="2" w:tplc="95941076" w:tentative="1">
      <w:start w:val="1"/>
      <w:numFmt w:val="lowerRoman"/>
      <w:lvlText w:val="%3."/>
      <w:lvlJc w:val="right"/>
      <w:pPr>
        <w:ind w:left="2160" w:hanging="180"/>
      </w:pPr>
    </w:lvl>
    <w:lvl w:ilvl="3" w:tplc="95941076" w:tentative="1">
      <w:start w:val="1"/>
      <w:numFmt w:val="decimal"/>
      <w:lvlText w:val="%4."/>
      <w:lvlJc w:val="left"/>
      <w:pPr>
        <w:ind w:left="2880" w:hanging="360"/>
      </w:pPr>
    </w:lvl>
    <w:lvl w:ilvl="4" w:tplc="95941076" w:tentative="1">
      <w:start w:val="1"/>
      <w:numFmt w:val="lowerLetter"/>
      <w:lvlText w:val="%5."/>
      <w:lvlJc w:val="left"/>
      <w:pPr>
        <w:ind w:left="3600" w:hanging="360"/>
      </w:pPr>
    </w:lvl>
    <w:lvl w:ilvl="5" w:tplc="95941076" w:tentative="1">
      <w:start w:val="1"/>
      <w:numFmt w:val="lowerRoman"/>
      <w:lvlText w:val="%6."/>
      <w:lvlJc w:val="right"/>
      <w:pPr>
        <w:ind w:left="4320" w:hanging="180"/>
      </w:pPr>
    </w:lvl>
    <w:lvl w:ilvl="6" w:tplc="95941076" w:tentative="1">
      <w:start w:val="1"/>
      <w:numFmt w:val="decimal"/>
      <w:lvlText w:val="%7."/>
      <w:lvlJc w:val="left"/>
      <w:pPr>
        <w:ind w:left="5040" w:hanging="360"/>
      </w:pPr>
    </w:lvl>
    <w:lvl w:ilvl="7" w:tplc="95941076" w:tentative="1">
      <w:start w:val="1"/>
      <w:numFmt w:val="lowerLetter"/>
      <w:lvlText w:val="%8."/>
      <w:lvlJc w:val="left"/>
      <w:pPr>
        <w:ind w:left="5760" w:hanging="360"/>
      </w:pPr>
    </w:lvl>
    <w:lvl w:ilvl="8" w:tplc="959410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6">
    <w:multiLevelType w:val="hybridMultilevel"/>
    <w:lvl w:ilvl="0" w:tplc="85925454">
      <w:start w:val="1"/>
      <w:numFmt w:val="decimal"/>
      <w:lvlText w:val="%1."/>
      <w:lvlJc w:val="left"/>
      <w:pPr>
        <w:ind w:left="720" w:hanging="360"/>
      </w:pPr>
    </w:lvl>
    <w:lvl w:ilvl="1" w:tplc="85925454" w:tentative="1">
      <w:start w:val="1"/>
      <w:numFmt w:val="lowerLetter"/>
      <w:lvlText w:val="%2."/>
      <w:lvlJc w:val="left"/>
      <w:pPr>
        <w:ind w:left="1440" w:hanging="360"/>
      </w:pPr>
    </w:lvl>
    <w:lvl w:ilvl="2" w:tplc="85925454" w:tentative="1">
      <w:start w:val="1"/>
      <w:numFmt w:val="lowerRoman"/>
      <w:lvlText w:val="%3."/>
      <w:lvlJc w:val="right"/>
      <w:pPr>
        <w:ind w:left="2160" w:hanging="180"/>
      </w:pPr>
    </w:lvl>
    <w:lvl w:ilvl="3" w:tplc="85925454" w:tentative="1">
      <w:start w:val="1"/>
      <w:numFmt w:val="decimal"/>
      <w:lvlText w:val="%4."/>
      <w:lvlJc w:val="left"/>
      <w:pPr>
        <w:ind w:left="2880" w:hanging="360"/>
      </w:pPr>
    </w:lvl>
    <w:lvl w:ilvl="4" w:tplc="85925454" w:tentative="1">
      <w:start w:val="1"/>
      <w:numFmt w:val="lowerLetter"/>
      <w:lvlText w:val="%5."/>
      <w:lvlJc w:val="left"/>
      <w:pPr>
        <w:ind w:left="3600" w:hanging="360"/>
      </w:pPr>
    </w:lvl>
    <w:lvl w:ilvl="5" w:tplc="85925454" w:tentative="1">
      <w:start w:val="1"/>
      <w:numFmt w:val="lowerRoman"/>
      <w:lvlText w:val="%6."/>
      <w:lvlJc w:val="right"/>
      <w:pPr>
        <w:ind w:left="4320" w:hanging="180"/>
      </w:pPr>
    </w:lvl>
    <w:lvl w:ilvl="6" w:tplc="85925454" w:tentative="1">
      <w:start w:val="1"/>
      <w:numFmt w:val="decimal"/>
      <w:lvlText w:val="%7."/>
      <w:lvlJc w:val="left"/>
      <w:pPr>
        <w:ind w:left="5040" w:hanging="360"/>
      </w:pPr>
    </w:lvl>
    <w:lvl w:ilvl="7" w:tplc="85925454" w:tentative="1">
      <w:start w:val="1"/>
      <w:numFmt w:val="lowerLetter"/>
      <w:lvlText w:val="%8."/>
      <w:lvlJc w:val="left"/>
      <w:pPr>
        <w:ind w:left="5760" w:hanging="360"/>
      </w:pPr>
    </w:lvl>
    <w:lvl w:ilvl="8" w:tplc="859254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5">
    <w:multiLevelType w:val="hybridMultilevel"/>
    <w:lvl w:ilvl="0" w:tplc="98405589">
      <w:start w:val="1"/>
      <w:numFmt w:val="decimal"/>
      <w:lvlText w:val="%1."/>
      <w:lvlJc w:val="left"/>
      <w:pPr>
        <w:ind w:left="720" w:hanging="360"/>
      </w:pPr>
    </w:lvl>
    <w:lvl w:ilvl="1" w:tplc="98405589" w:tentative="1">
      <w:start w:val="1"/>
      <w:numFmt w:val="lowerLetter"/>
      <w:lvlText w:val="%2."/>
      <w:lvlJc w:val="left"/>
      <w:pPr>
        <w:ind w:left="1440" w:hanging="360"/>
      </w:pPr>
    </w:lvl>
    <w:lvl w:ilvl="2" w:tplc="98405589" w:tentative="1">
      <w:start w:val="1"/>
      <w:numFmt w:val="lowerRoman"/>
      <w:lvlText w:val="%3."/>
      <w:lvlJc w:val="right"/>
      <w:pPr>
        <w:ind w:left="2160" w:hanging="180"/>
      </w:pPr>
    </w:lvl>
    <w:lvl w:ilvl="3" w:tplc="98405589" w:tentative="1">
      <w:start w:val="1"/>
      <w:numFmt w:val="decimal"/>
      <w:lvlText w:val="%4."/>
      <w:lvlJc w:val="left"/>
      <w:pPr>
        <w:ind w:left="2880" w:hanging="360"/>
      </w:pPr>
    </w:lvl>
    <w:lvl w:ilvl="4" w:tplc="98405589" w:tentative="1">
      <w:start w:val="1"/>
      <w:numFmt w:val="lowerLetter"/>
      <w:lvlText w:val="%5."/>
      <w:lvlJc w:val="left"/>
      <w:pPr>
        <w:ind w:left="3600" w:hanging="360"/>
      </w:pPr>
    </w:lvl>
    <w:lvl w:ilvl="5" w:tplc="98405589" w:tentative="1">
      <w:start w:val="1"/>
      <w:numFmt w:val="lowerRoman"/>
      <w:lvlText w:val="%6."/>
      <w:lvlJc w:val="right"/>
      <w:pPr>
        <w:ind w:left="4320" w:hanging="180"/>
      </w:pPr>
    </w:lvl>
    <w:lvl w:ilvl="6" w:tplc="98405589" w:tentative="1">
      <w:start w:val="1"/>
      <w:numFmt w:val="decimal"/>
      <w:lvlText w:val="%7."/>
      <w:lvlJc w:val="left"/>
      <w:pPr>
        <w:ind w:left="5040" w:hanging="360"/>
      </w:pPr>
    </w:lvl>
    <w:lvl w:ilvl="7" w:tplc="98405589" w:tentative="1">
      <w:start w:val="1"/>
      <w:numFmt w:val="lowerLetter"/>
      <w:lvlText w:val="%8."/>
      <w:lvlJc w:val="left"/>
      <w:pPr>
        <w:ind w:left="5760" w:hanging="360"/>
      </w:pPr>
    </w:lvl>
    <w:lvl w:ilvl="8" w:tplc="984055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4">
    <w:multiLevelType w:val="hybridMultilevel"/>
    <w:lvl w:ilvl="0" w:tplc="49903531">
      <w:start w:val="1"/>
      <w:numFmt w:val="decimal"/>
      <w:lvlText w:val="%1."/>
      <w:lvlJc w:val="left"/>
      <w:pPr>
        <w:ind w:left="720" w:hanging="360"/>
      </w:pPr>
    </w:lvl>
    <w:lvl w:ilvl="1" w:tplc="49903531" w:tentative="1">
      <w:start w:val="1"/>
      <w:numFmt w:val="lowerLetter"/>
      <w:lvlText w:val="%2."/>
      <w:lvlJc w:val="left"/>
      <w:pPr>
        <w:ind w:left="1440" w:hanging="360"/>
      </w:pPr>
    </w:lvl>
    <w:lvl w:ilvl="2" w:tplc="49903531" w:tentative="1">
      <w:start w:val="1"/>
      <w:numFmt w:val="lowerRoman"/>
      <w:lvlText w:val="%3."/>
      <w:lvlJc w:val="right"/>
      <w:pPr>
        <w:ind w:left="2160" w:hanging="180"/>
      </w:pPr>
    </w:lvl>
    <w:lvl w:ilvl="3" w:tplc="49903531" w:tentative="1">
      <w:start w:val="1"/>
      <w:numFmt w:val="decimal"/>
      <w:lvlText w:val="%4."/>
      <w:lvlJc w:val="left"/>
      <w:pPr>
        <w:ind w:left="2880" w:hanging="360"/>
      </w:pPr>
    </w:lvl>
    <w:lvl w:ilvl="4" w:tplc="49903531" w:tentative="1">
      <w:start w:val="1"/>
      <w:numFmt w:val="lowerLetter"/>
      <w:lvlText w:val="%5."/>
      <w:lvlJc w:val="left"/>
      <w:pPr>
        <w:ind w:left="3600" w:hanging="360"/>
      </w:pPr>
    </w:lvl>
    <w:lvl w:ilvl="5" w:tplc="49903531" w:tentative="1">
      <w:start w:val="1"/>
      <w:numFmt w:val="lowerRoman"/>
      <w:lvlText w:val="%6."/>
      <w:lvlJc w:val="right"/>
      <w:pPr>
        <w:ind w:left="4320" w:hanging="180"/>
      </w:pPr>
    </w:lvl>
    <w:lvl w:ilvl="6" w:tplc="49903531" w:tentative="1">
      <w:start w:val="1"/>
      <w:numFmt w:val="decimal"/>
      <w:lvlText w:val="%7."/>
      <w:lvlJc w:val="left"/>
      <w:pPr>
        <w:ind w:left="5040" w:hanging="360"/>
      </w:pPr>
    </w:lvl>
    <w:lvl w:ilvl="7" w:tplc="49903531" w:tentative="1">
      <w:start w:val="1"/>
      <w:numFmt w:val="lowerLetter"/>
      <w:lvlText w:val="%8."/>
      <w:lvlJc w:val="left"/>
      <w:pPr>
        <w:ind w:left="5760" w:hanging="360"/>
      </w:pPr>
    </w:lvl>
    <w:lvl w:ilvl="8" w:tplc="499035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3">
    <w:multiLevelType w:val="hybridMultilevel"/>
    <w:lvl w:ilvl="0" w:tplc="33473166">
      <w:start w:val="1"/>
      <w:numFmt w:val="decimal"/>
      <w:lvlText w:val="%1."/>
      <w:lvlJc w:val="left"/>
      <w:pPr>
        <w:ind w:left="720" w:hanging="360"/>
      </w:pPr>
    </w:lvl>
    <w:lvl w:ilvl="1" w:tplc="33473166" w:tentative="1">
      <w:start w:val="1"/>
      <w:numFmt w:val="lowerLetter"/>
      <w:lvlText w:val="%2."/>
      <w:lvlJc w:val="left"/>
      <w:pPr>
        <w:ind w:left="1440" w:hanging="360"/>
      </w:pPr>
    </w:lvl>
    <w:lvl w:ilvl="2" w:tplc="33473166" w:tentative="1">
      <w:start w:val="1"/>
      <w:numFmt w:val="lowerRoman"/>
      <w:lvlText w:val="%3."/>
      <w:lvlJc w:val="right"/>
      <w:pPr>
        <w:ind w:left="2160" w:hanging="180"/>
      </w:pPr>
    </w:lvl>
    <w:lvl w:ilvl="3" w:tplc="33473166" w:tentative="1">
      <w:start w:val="1"/>
      <w:numFmt w:val="decimal"/>
      <w:lvlText w:val="%4."/>
      <w:lvlJc w:val="left"/>
      <w:pPr>
        <w:ind w:left="2880" w:hanging="360"/>
      </w:pPr>
    </w:lvl>
    <w:lvl w:ilvl="4" w:tplc="33473166" w:tentative="1">
      <w:start w:val="1"/>
      <w:numFmt w:val="lowerLetter"/>
      <w:lvlText w:val="%5."/>
      <w:lvlJc w:val="left"/>
      <w:pPr>
        <w:ind w:left="3600" w:hanging="360"/>
      </w:pPr>
    </w:lvl>
    <w:lvl w:ilvl="5" w:tplc="33473166" w:tentative="1">
      <w:start w:val="1"/>
      <w:numFmt w:val="lowerRoman"/>
      <w:lvlText w:val="%6."/>
      <w:lvlJc w:val="right"/>
      <w:pPr>
        <w:ind w:left="4320" w:hanging="180"/>
      </w:pPr>
    </w:lvl>
    <w:lvl w:ilvl="6" w:tplc="33473166" w:tentative="1">
      <w:start w:val="1"/>
      <w:numFmt w:val="decimal"/>
      <w:lvlText w:val="%7."/>
      <w:lvlJc w:val="left"/>
      <w:pPr>
        <w:ind w:left="5040" w:hanging="360"/>
      </w:pPr>
    </w:lvl>
    <w:lvl w:ilvl="7" w:tplc="33473166" w:tentative="1">
      <w:start w:val="1"/>
      <w:numFmt w:val="lowerLetter"/>
      <w:lvlText w:val="%8."/>
      <w:lvlJc w:val="left"/>
      <w:pPr>
        <w:ind w:left="5760" w:hanging="360"/>
      </w:pPr>
    </w:lvl>
    <w:lvl w:ilvl="8" w:tplc="334731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2">
    <w:multiLevelType w:val="hybridMultilevel"/>
    <w:lvl w:ilvl="0" w:tplc="20216777">
      <w:start w:val="1"/>
      <w:numFmt w:val="decimal"/>
      <w:lvlText w:val="%1."/>
      <w:lvlJc w:val="left"/>
      <w:pPr>
        <w:ind w:left="720" w:hanging="360"/>
      </w:pPr>
    </w:lvl>
    <w:lvl w:ilvl="1" w:tplc="20216777" w:tentative="1">
      <w:start w:val="1"/>
      <w:numFmt w:val="lowerLetter"/>
      <w:lvlText w:val="%2."/>
      <w:lvlJc w:val="left"/>
      <w:pPr>
        <w:ind w:left="1440" w:hanging="360"/>
      </w:pPr>
    </w:lvl>
    <w:lvl w:ilvl="2" w:tplc="20216777" w:tentative="1">
      <w:start w:val="1"/>
      <w:numFmt w:val="lowerRoman"/>
      <w:lvlText w:val="%3."/>
      <w:lvlJc w:val="right"/>
      <w:pPr>
        <w:ind w:left="2160" w:hanging="180"/>
      </w:pPr>
    </w:lvl>
    <w:lvl w:ilvl="3" w:tplc="20216777" w:tentative="1">
      <w:start w:val="1"/>
      <w:numFmt w:val="decimal"/>
      <w:lvlText w:val="%4."/>
      <w:lvlJc w:val="left"/>
      <w:pPr>
        <w:ind w:left="2880" w:hanging="360"/>
      </w:pPr>
    </w:lvl>
    <w:lvl w:ilvl="4" w:tplc="20216777" w:tentative="1">
      <w:start w:val="1"/>
      <w:numFmt w:val="lowerLetter"/>
      <w:lvlText w:val="%5."/>
      <w:lvlJc w:val="left"/>
      <w:pPr>
        <w:ind w:left="3600" w:hanging="360"/>
      </w:pPr>
    </w:lvl>
    <w:lvl w:ilvl="5" w:tplc="20216777" w:tentative="1">
      <w:start w:val="1"/>
      <w:numFmt w:val="lowerRoman"/>
      <w:lvlText w:val="%6."/>
      <w:lvlJc w:val="right"/>
      <w:pPr>
        <w:ind w:left="4320" w:hanging="180"/>
      </w:pPr>
    </w:lvl>
    <w:lvl w:ilvl="6" w:tplc="20216777" w:tentative="1">
      <w:start w:val="1"/>
      <w:numFmt w:val="decimal"/>
      <w:lvlText w:val="%7."/>
      <w:lvlJc w:val="left"/>
      <w:pPr>
        <w:ind w:left="5040" w:hanging="360"/>
      </w:pPr>
    </w:lvl>
    <w:lvl w:ilvl="7" w:tplc="20216777" w:tentative="1">
      <w:start w:val="1"/>
      <w:numFmt w:val="lowerLetter"/>
      <w:lvlText w:val="%8."/>
      <w:lvlJc w:val="left"/>
      <w:pPr>
        <w:ind w:left="5760" w:hanging="360"/>
      </w:pPr>
    </w:lvl>
    <w:lvl w:ilvl="8" w:tplc="202167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1">
    <w:multiLevelType w:val="hybridMultilevel"/>
    <w:lvl w:ilvl="0" w:tplc="35119628">
      <w:start w:val="1"/>
      <w:numFmt w:val="decimal"/>
      <w:lvlText w:val="%1."/>
      <w:lvlJc w:val="left"/>
      <w:pPr>
        <w:ind w:left="720" w:hanging="360"/>
      </w:pPr>
    </w:lvl>
    <w:lvl w:ilvl="1" w:tplc="35119628" w:tentative="1">
      <w:start w:val="1"/>
      <w:numFmt w:val="lowerLetter"/>
      <w:lvlText w:val="%2."/>
      <w:lvlJc w:val="left"/>
      <w:pPr>
        <w:ind w:left="1440" w:hanging="360"/>
      </w:pPr>
    </w:lvl>
    <w:lvl w:ilvl="2" w:tplc="35119628" w:tentative="1">
      <w:start w:val="1"/>
      <w:numFmt w:val="lowerRoman"/>
      <w:lvlText w:val="%3."/>
      <w:lvlJc w:val="right"/>
      <w:pPr>
        <w:ind w:left="2160" w:hanging="180"/>
      </w:pPr>
    </w:lvl>
    <w:lvl w:ilvl="3" w:tplc="35119628" w:tentative="1">
      <w:start w:val="1"/>
      <w:numFmt w:val="decimal"/>
      <w:lvlText w:val="%4."/>
      <w:lvlJc w:val="left"/>
      <w:pPr>
        <w:ind w:left="2880" w:hanging="360"/>
      </w:pPr>
    </w:lvl>
    <w:lvl w:ilvl="4" w:tplc="35119628" w:tentative="1">
      <w:start w:val="1"/>
      <w:numFmt w:val="lowerLetter"/>
      <w:lvlText w:val="%5."/>
      <w:lvlJc w:val="left"/>
      <w:pPr>
        <w:ind w:left="3600" w:hanging="360"/>
      </w:pPr>
    </w:lvl>
    <w:lvl w:ilvl="5" w:tplc="35119628" w:tentative="1">
      <w:start w:val="1"/>
      <w:numFmt w:val="lowerRoman"/>
      <w:lvlText w:val="%6."/>
      <w:lvlJc w:val="right"/>
      <w:pPr>
        <w:ind w:left="4320" w:hanging="180"/>
      </w:pPr>
    </w:lvl>
    <w:lvl w:ilvl="6" w:tplc="35119628" w:tentative="1">
      <w:start w:val="1"/>
      <w:numFmt w:val="decimal"/>
      <w:lvlText w:val="%7."/>
      <w:lvlJc w:val="left"/>
      <w:pPr>
        <w:ind w:left="5040" w:hanging="360"/>
      </w:pPr>
    </w:lvl>
    <w:lvl w:ilvl="7" w:tplc="35119628" w:tentative="1">
      <w:start w:val="1"/>
      <w:numFmt w:val="lowerLetter"/>
      <w:lvlText w:val="%8."/>
      <w:lvlJc w:val="left"/>
      <w:pPr>
        <w:ind w:left="5760" w:hanging="360"/>
      </w:pPr>
    </w:lvl>
    <w:lvl w:ilvl="8" w:tplc="351196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0">
    <w:multiLevelType w:val="hybridMultilevel"/>
    <w:lvl w:ilvl="0" w:tplc="39966079">
      <w:start w:val="1"/>
      <w:numFmt w:val="decimal"/>
      <w:lvlText w:val="%1."/>
      <w:lvlJc w:val="left"/>
      <w:pPr>
        <w:ind w:left="720" w:hanging="360"/>
      </w:pPr>
    </w:lvl>
    <w:lvl w:ilvl="1" w:tplc="39966079" w:tentative="1">
      <w:start w:val="1"/>
      <w:numFmt w:val="lowerLetter"/>
      <w:lvlText w:val="%2."/>
      <w:lvlJc w:val="left"/>
      <w:pPr>
        <w:ind w:left="1440" w:hanging="360"/>
      </w:pPr>
    </w:lvl>
    <w:lvl w:ilvl="2" w:tplc="39966079" w:tentative="1">
      <w:start w:val="1"/>
      <w:numFmt w:val="lowerRoman"/>
      <w:lvlText w:val="%3."/>
      <w:lvlJc w:val="right"/>
      <w:pPr>
        <w:ind w:left="2160" w:hanging="180"/>
      </w:pPr>
    </w:lvl>
    <w:lvl w:ilvl="3" w:tplc="39966079" w:tentative="1">
      <w:start w:val="1"/>
      <w:numFmt w:val="decimal"/>
      <w:lvlText w:val="%4."/>
      <w:lvlJc w:val="left"/>
      <w:pPr>
        <w:ind w:left="2880" w:hanging="360"/>
      </w:pPr>
    </w:lvl>
    <w:lvl w:ilvl="4" w:tplc="39966079" w:tentative="1">
      <w:start w:val="1"/>
      <w:numFmt w:val="lowerLetter"/>
      <w:lvlText w:val="%5."/>
      <w:lvlJc w:val="left"/>
      <w:pPr>
        <w:ind w:left="3600" w:hanging="360"/>
      </w:pPr>
    </w:lvl>
    <w:lvl w:ilvl="5" w:tplc="39966079" w:tentative="1">
      <w:start w:val="1"/>
      <w:numFmt w:val="lowerRoman"/>
      <w:lvlText w:val="%6."/>
      <w:lvlJc w:val="right"/>
      <w:pPr>
        <w:ind w:left="4320" w:hanging="180"/>
      </w:pPr>
    </w:lvl>
    <w:lvl w:ilvl="6" w:tplc="39966079" w:tentative="1">
      <w:start w:val="1"/>
      <w:numFmt w:val="decimal"/>
      <w:lvlText w:val="%7."/>
      <w:lvlJc w:val="left"/>
      <w:pPr>
        <w:ind w:left="5040" w:hanging="360"/>
      </w:pPr>
    </w:lvl>
    <w:lvl w:ilvl="7" w:tplc="39966079" w:tentative="1">
      <w:start w:val="1"/>
      <w:numFmt w:val="lowerLetter"/>
      <w:lvlText w:val="%8."/>
      <w:lvlJc w:val="left"/>
      <w:pPr>
        <w:ind w:left="5760" w:hanging="360"/>
      </w:pPr>
    </w:lvl>
    <w:lvl w:ilvl="8" w:tplc="399660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9">
    <w:multiLevelType w:val="hybridMultilevel"/>
    <w:lvl w:ilvl="0" w:tplc="17653327">
      <w:start w:val="1"/>
      <w:numFmt w:val="decimal"/>
      <w:lvlText w:val="%1."/>
      <w:lvlJc w:val="left"/>
      <w:pPr>
        <w:ind w:left="720" w:hanging="360"/>
      </w:pPr>
    </w:lvl>
    <w:lvl w:ilvl="1" w:tplc="17653327" w:tentative="1">
      <w:start w:val="1"/>
      <w:numFmt w:val="lowerLetter"/>
      <w:lvlText w:val="%2."/>
      <w:lvlJc w:val="left"/>
      <w:pPr>
        <w:ind w:left="1440" w:hanging="360"/>
      </w:pPr>
    </w:lvl>
    <w:lvl w:ilvl="2" w:tplc="17653327" w:tentative="1">
      <w:start w:val="1"/>
      <w:numFmt w:val="lowerRoman"/>
      <w:lvlText w:val="%3."/>
      <w:lvlJc w:val="right"/>
      <w:pPr>
        <w:ind w:left="2160" w:hanging="180"/>
      </w:pPr>
    </w:lvl>
    <w:lvl w:ilvl="3" w:tplc="17653327" w:tentative="1">
      <w:start w:val="1"/>
      <w:numFmt w:val="decimal"/>
      <w:lvlText w:val="%4."/>
      <w:lvlJc w:val="left"/>
      <w:pPr>
        <w:ind w:left="2880" w:hanging="360"/>
      </w:pPr>
    </w:lvl>
    <w:lvl w:ilvl="4" w:tplc="17653327" w:tentative="1">
      <w:start w:val="1"/>
      <w:numFmt w:val="lowerLetter"/>
      <w:lvlText w:val="%5."/>
      <w:lvlJc w:val="left"/>
      <w:pPr>
        <w:ind w:left="3600" w:hanging="360"/>
      </w:pPr>
    </w:lvl>
    <w:lvl w:ilvl="5" w:tplc="17653327" w:tentative="1">
      <w:start w:val="1"/>
      <w:numFmt w:val="lowerRoman"/>
      <w:lvlText w:val="%6."/>
      <w:lvlJc w:val="right"/>
      <w:pPr>
        <w:ind w:left="4320" w:hanging="180"/>
      </w:pPr>
    </w:lvl>
    <w:lvl w:ilvl="6" w:tplc="17653327" w:tentative="1">
      <w:start w:val="1"/>
      <w:numFmt w:val="decimal"/>
      <w:lvlText w:val="%7."/>
      <w:lvlJc w:val="left"/>
      <w:pPr>
        <w:ind w:left="5040" w:hanging="360"/>
      </w:pPr>
    </w:lvl>
    <w:lvl w:ilvl="7" w:tplc="17653327" w:tentative="1">
      <w:start w:val="1"/>
      <w:numFmt w:val="lowerLetter"/>
      <w:lvlText w:val="%8."/>
      <w:lvlJc w:val="left"/>
      <w:pPr>
        <w:ind w:left="5760" w:hanging="360"/>
      </w:pPr>
    </w:lvl>
    <w:lvl w:ilvl="8" w:tplc="176533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8">
    <w:multiLevelType w:val="hybridMultilevel"/>
    <w:lvl w:ilvl="0" w:tplc="56000105">
      <w:start w:val="1"/>
      <w:numFmt w:val="decimal"/>
      <w:lvlText w:val="%1."/>
      <w:lvlJc w:val="left"/>
      <w:pPr>
        <w:ind w:left="720" w:hanging="360"/>
      </w:pPr>
    </w:lvl>
    <w:lvl w:ilvl="1" w:tplc="56000105" w:tentative="1">
      <w:start w:val="1"/>
      <w:numFmt w:val="lowerLetter"/>
      <w:lvlText w:val="%2."/>
      <w:lvlJc w:val="left"/>
      <w:pPr>
        <w:ind w:left="1440" w:hanging="360"/>
      </w:pPr>
    </w:lvl>
    <w:lvl w:ilvl="2" w:tplc="56000105" w:tentative="1">
      <w:start w:val="1"/>
      <w:numFmt w:val="lowerRoman"/>
      <w:lvlText w:val="%3."/>
      <w:lvlJc w:val="right"/>
      <w:pPr>
        <w:ind w:left="2160" w:hanging="180"/>
      </w:pPr>
    </w:lvl>
    <w:lvl w:ilvl="3" w:tplc="56000105" w:tentative="1">
      <w:start w:val="1"/>
      <w:numFmt w:val="decimal"/>
      <w:lvlText w:val="%4."/>
      <w:lvlJc w:val="left"/>
      <w:pPr>
        <w:ind w:left="2880" w:hanging="360"/>
      </w:pPr>
    </w:lvl>
    <w:lvl w:ilvl="4" w:tplc="56000105" w:tentative="1">
      <w:start w:val="1"/>
      <w:numFmt w:val="lowerLetter"/>
      <w:lvlText w:val="%5."/>
      <w:lvlJc w:val="left"/>
      <w:pPr>
        <w:ind w:left="3600" w:hanging="360"/>
      </w:pPr>
    </w:lvl>
    <w:lvl w:ilvl="5" w:tplc="56000105" w:tentative="1">
      <w:start w:val="1"/>
      <w:numFmt w:val="lowerRoman"/>
      <w:lvlText w:val="%6."/>
      <w:lvlJc w:val="right"/>
      <w:pPr>
        <w:ind w:left="4320" w:hanging="180"/>
      </w:pPr>
    </w:lvl>
    <w:lvl w:ilvl="6" w:tplc="56000105" w:tentative="1">
      <w:start w:val="1"/>
      <w:numFmt w:val="decimal"/>
      <w:lvlText w:val="%7."/>
      <w:lvlJc w:val="left"/>
      <w:pPr>
        <w:ind w:left="5040" w:hanging="360"/>
      </w:pPr>
    </w:lvl>
    <w:lvl w:ilvl="7" w:tplc="56000105" w:tentative="1">
      <w:start w:val="1"/>
      <w:numFmt w:val="lowerLetter"/>
      <w:lvlText w:val="%8."/>
      <w:lvlJc w:val="left"/>
      <w:pPr>
        <w:ind w:left="5760" w:hanging="360"/>
      </w:pPr>
    </w:lvl>
    <w:lvl w:ilvl="8" w:tplc="560001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7">
    <w:multiLevelType w:val="hybridMultilevel"/>
    <w:lvl w:ilvl="0" w:tplc="68631025">
      <w:start w:val="1"/>
      <w:numFmt w:val="decimal"/>
      <w:lvlText w:val="%1."/>
      <w:lvlJc w:val="left"/>
      <w:pPr>
        <w:ind w:left="720" w:hanging="360"/>
      </w:pPr>
    </w:lvl>
    <w:lvl w:ilvl="1" w:tplc="68631025" w:tentative="1">
      <w:start w:val="1"/>
      <w:numFmt w:val="lowerLetter"/>
      <w:lvlText w:val="%2."/>
      <w:lvlJc w:val="left"/>
      <w:pPr>
        <w:ind w:left="1440" w:hanging="360"/>
      </w:pPr>
    </w:lvl>
    <w:lvl w:ilvl="2" w:tplc="68631025" w:tentative="1">
      <w:start w:val="1"/>
      <w:numFmt w:val="lowerRoman"/>
      <w:lvlText w:val="%3."/>
      <w:lvlJc w:val="right"/>
      <w:pPr>
        <w:ind w:left="2160" w:hanging="180"/>
      </w:pPr>
    </w:lvl>
    <w:lvl w:ilvl="3" w:tplc="68631025" w:tentative="1">
      <w:start w:val="1"/>
      <w:numFmt w:val="decimal"/>
      <w:lvlText w:val="%4."/>
      <w:lvlJc w:val="left"/>
      <w:pPr>
        <w:ind w:left="2880" w:hanging="360"/>
      </w:pPr>
    </w:lvl>
    <w:lvl w:ilvl="4" w:tplc="68631025" w:tentative="1">
      <w:start w:val="1"/>
      <w:numFmt w:val="lowerLetter"/>
      <w:lvlText w:val="%5."/>
      <w:lvlJc w:val="left"/>
      <w:pPr>
        <w:ind w:left="3600" w:hanging="360"/>
      </w:pPr>
    </w:lvl>
    <w:lvl w:ilvl="5" w:tplc="68631025" w:tentative="1">
      <w:start w:val="1"/>
      <w:numFmt w:val="lowerRoman"/>
      <w:lvlText w:val="%6."/>
      <w:lvlJc w:val="right"/>
      <w:pPr>
        <w:ind w:left="4320" w:hanging="180"/>
      </w:pPr>
    </w:lvl>
    <w:lvl w:ilvl="6" w:tplc="68631025" w:tentative="1">
      <w:start w:val="1"/>
      <w:numFmt w:val="decimal"/>
      <w:lvlText w:val="%7."/>
      <w:lvlJc w:val="left"/>
      <w:pPr>
        <w:ind w:left="5040" w:hanging="360"/>
      </w:pPr>
    </w:lvl>
    <w:lvl w:ilvl="7" w:tplc="68631025" w:tentative="1">
      <w:start w:val="1"/>
      <w:numFmt w:val="lowerLetter"/>
      <w:lvlText w:val="%8."/>
      <w:lvlJc w:val="left"/>
      <w:pPr>
        <w:ind w:left="5760" w:hanging="360"/>
      </w:pPr>
    </w:lvl>
    <w:lvl w:ilvl="8" w:tplc="686310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6">
    <w:multiLevelType w:val="hybridMultilevel"/>
    <w:lvl w:ilvl="0" w:tplc="12703815">
      <w:start w:val="1"/>
      <w:numFmt w:val="decimal"/>
      <w:lvlText w:val="%1."/>
      <w:lvlJc w:val="left"/>
      <w:pPr>
        <w:ind w:left="720" w:hanging="360"/>
      </w:pPr>
    </w:lvl>
    <w:lvl w:ilvl="1" w:tplc="12703815" w:tentative="1">
      <w:start w:val="1"/>
      <w:numFmt w:val="lowerLetter"/>
      <w:lvlText w:val="%2."/>
      <w:lvlJc w:val="left"/>
      <w:pPr>
        <w:ind w:left="1440" w:hanging="360"/>
      </w:pPr>
    </w:lvl>
    <w:lvl w:ilvl="2" w:tplc="12703815" w:tentative="1">
      <w:start w:val="1"/>
      <w:numFmt w:val="lowerRoman"/>
      <w:lvlText w:val="%3."/>
      <w:lvlJc w:val="right"/>
      <w:pPr>
        <w:ind w:left="2160" w:hanging="180"/>
      </w:pPr>
    </w:lvl>
    <w:lvl w:ilvl="3" w:tplc="12703815" w:tentative="1">
      <w:start w:val="1"/>
      <w:numFmt w:val="decimal"/>
      <w:lvlText w:val="%4."/>
      <w:lvlJc w:val="left"/>
      <w:pPr>
        <w:ind w:left="2880" w:hanging="360"/>
      </w:pPr>
    </w:lvl>
    <w:lvl w:ilvl="4" w:tplc="12703815" w:tentative="1">
      <w:start w:val="1"/>
      <w:numFmt w:val="lowerLetter"/>
      <w:lvlText w:val="%5."/>
      <w:lvlJc w:val="left"/>
      <w:pPr>
        <w:ind w:left="3600" w:hanging="360"/>
      </w:pPr>
    </w:lvl>
    <w:lvl w:ilvl="5" w:tplc="12703815" w:tentative="1">
      <w:start w:val="1"/>
      <w:numFmt w:val="lowerRoman"/>
      <w:lvlText w:val="%6."/>
      <w:lvlJc w:val="right"/>
      <w:pPr>
        <w:ind w:left="4320" w:hanging="180"/>
      </w:pPr>
    </w:lvl>
    <w:lvl w:ilvl="6" w:tplc="12703815" w:tentative="1">
      <w:start w:val="1"/>
      <w:numFmt w:val="decimal"/>
      <w:lvlText w:val="%7."/>
      <w:lvlJc w:val="left"/>
      <w:pPr>
        <w:ind w:left="5040" w:hanging="360"/>
      </w:pPr>
    </w:lvl>
    <w:lvl w:ilvl="7" w:tplc="12703815" w:tentative="1">
      <w:start w:val="1"/>
      <w:numFmt w:val="lowerLetter"/>
      <w:lvlText w:val="%8."/>
      <w:lvlJc w:val="left"/>
      <w:pPr>
        <w:ind w:left="5760" w:hanging="360"/>
      </w:pPr>
    </w:lvl>
    <w:lvl w:ilvl="8" w:tplc="127038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5">
    <w:multiLevelType w:val="hybridMultilevel"/>
    <w:lvl w:ilvl="0" w:tplc="39754820">
      <w:start w:val="1"/>
      <w:numFmt w:val="decimal"/>
      <w:lvlText w:val="%1."/>
      <w:lvlJc w:val="left"/>
      <w:pPr>
        <w:ind w:left="720" w:hanging="360"/>
      </w:pPr>
    </w:lvl>
    <w:lvl w:ilvl="1" w:tplc="39754820" w:tentative="1">
      <w:start w:val="1"/>
      <w:numFmt w:val="lowerLetter"/>
      <w:lvlText w:val="%2."/>
      <w:lvlJc w:val="left"/>
      <w:pPr>
        <w:ind w:left="1440" w:hanging="360"/>
      </w:pPr>
    </w:lvl>
    <w:lvl w:ilvl="2" w:tplc="39754820" w:tentative="1">
      <w:start w:val="1"/>
      <w:numFmt w:val="lowerRoman"/>
      <w:lvlText w:val="%3."/>
      <w:lvlJc w:val="right"/>
      <w:pPr>
        <w:ind w:left="2160" w:hanging="180"/>
      </w:pPr>
    </w:lvl>
    <w:lvl w:ilvl="3" w:tplc="39754820" w:tentative="1">
      <w:start w:val="1"/>
      <w:numFmt w:val="decimal"/>
      <w:lvlText w:val="%4."/>
      <w:lvlJc w:val="left"/>
      <w:pPr>
        <w:ind w:left="2880" w:hanging="360"/>
      </w:pPr>
    </w:lvl>
    <w:lvl w:ilvl="4" w:tplc="39754820" w:tentative="1">
      <w:start w:val="1"/>
      <w:numFmt w:val="lowerLetter"/>
      <w:lvlText w:val="%5."/>
      <w:lvlJc w:val="left"/>
      <w:pPr>
        <w:ind w:left="3600" w:hanging="360"/>
      </w:pPr>
    </w:lvl>
    <w:lvl w:ilvl="5" w:tplc="39754820" w:tentative="1">
      <w:start w:val="1"/>
      <w:numFmt w:val="lowerRoman"/>
      <w:lvlText w:val="%6."/>
      <w:lvlJc w:val="right"/>
      <w:pPr>
        <w:ind w:left="4320" w:hanging="180"/>
      </w:pPr>
    </w:lvl>
    <w:lvl w:ilvl="6" w:tplc="39754820" w:tentative="1">
      <w:start w:val="1"/>
      <w:numFmt w:val="decimal"/>
      <w:lvlText w:val="%7."/>
      <w:lvlJc w:val="left"/>
      <w:pPr>
        <w:ind w:left="5040" w:hanging="360"/>
      </w:pPr>
    </w:lvl>
    <w:lvl w:ilvl="7" w:tplc="39754820" w:tentative="1">
      <w:start w:val="1"/>
      <w:numFmt w:val="lowerLetter"/>
      <w:lvlText w:val="%8."/>
      <w:lvlJc w:val="left"/>
      <w:pPr>
        <w:ind w:left="5760" w:hanging="360"/>
      </w:pPr>
    </w:lvl>
    <w:lvl w:ilvl="8" w:tplc="397548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4">
    <w:multiLevelType w:val="hybridMultilevel"/>
    <w:lvl w:ilvl="0" w:tplc="42568042">
      <w:start w:val="1"/>
      <w:numFmt w:val="decimal"/>
      <w:lvlText w:val="%1."/>
      <w:lvlJc w:val="left"/>
      <w:pPr>
        <w:ind w:left="720" w:hanging="360"/>
      </w:pPr>
    </w:lvl>
    <w:lvl w:ilvl="1" w:tplc="42568042" w:tentative="1">
      <w:start w:val="1"/>
      <w:numFmt w:val="lowerLetter"/>
      <w:lvlText w:val="%2."/>
      <w:lvlJc w:val="left"/>
      <w:pPr>
        <w:ind w:left="1440" w:hanging="360"/>
      </w:pPr>
    </w:lvl>
    <w:lvl w:ilvl="2" w:tplc="42568042" w:tentative="1">
      <w:start w:val="1"/>
      <w:numFmt w:val="lowerRoman"/>
      <w:lvlText w:val="%3."/>
      <w:lvlJc w:val="right"/>
      <w:pPr>
        <w:ind w:left="2160" w:hanging="180"/>
      </w:pPr>
    </w:lvl>
    <w:lvl w:ilvl="3" w:tplc="42568042" w:tentative="1">
      <w:start w:val="1"/>
      <w:numFmt w:val="decimal"/>
      <w:lvlText w:val="%4."/>
      <w:lvlJc w:val="left"/>
      <w:pPr>
        <w:ind w:left="2880" w:hanging="360"/>
      </w:pPr>
    </w:lvl>
    <w:lvl w:ilvl="4" w:tplc="42568042" w:tentative="1">
      <w:start w:val="1"/>
      <w:numFmt w:val="lowerLetter"/>
      <w:lvlText w:val="%5."/>
      <w:lvlJc w:val="left"/>
      <w:pPr>
        <w:ind w:left="3600" w:hanging="360"/>
      </w:pPr>
    </w:lvl>
    <w:lvl w:ilvl="5" w:tplc="42568042" w:tentative="1">
      <w:start w:val="1"/>
      <w:numFmt w:val="lowerRoman"/>
      <w:lvlText w:val="%6."/>
      <w:lvlJc w:val="right"/>
      <w:pPr>
        <w:ind w:left="4320" w:hanging="180"/>
      </w:pPr>
    </w:lvl>
    <w:lvl w:ilvl="6" w:tplc="42568042" w:tentative="1">
      <w:start w:val="1"/>
      <w:numFmt w:val="decimal"/>
      <w:lvlText w:val="%7."/>
      <w:lvlJc w:val="left"/>
      <w:pPr>
        <w:ind w:left="5040" w:hanging="360"/>
      </w:pPr>
    </w:lvl>
    <w:lvl w:ilvl="7" w:tplc="42568042" w:tentative="1">
      <w:start w:val="1"/>
      <w:numFmt w:val="lowerLetter"/>
      <w:lvlText w:val="%8."/>
      <w:lvlJc w:val="left"/>
      <w:pPr>
        <w:ind w:left="5760" w:hanging="360"/>
      </w:pPr>
    </w:lvl>
    <w:lvl w:ilvl="8" w:tplc="425680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3">
    <w:multiLevelType w:val="hybridMultilevel"/>
    <w:lvl w:ilvl="0" w:tplc="32640720">
      <w:start w:val="1"/>
      <w:numFmt w:val="decimal"/>
      <w:lvlText w:val="%1."/>
      <w:lvlJc w:val="left"/>
      <w:pPr>
        <w:ind w:left="720" w:hanging="360"/>
      </w:pPr>
    </w:lvl>
    <w:lvl w:ilvl="1" w:tplc="32640720" w:tentative="1">
      <w:start w:val="1"/>
      <w:numFmt w:val="lowerLetter"/>
      <w:lvlText w:val="%2."/>
      <w:lvlJc w:val="left"/>
      <w:pPr>
        <w:ind w:left="1440" w:hanging="360"/>
      </w:pPr>
    </w:lvl>
    <w:lvl w:ilvl="2" w:tplc="32640720" w:tentative="1">
      <w:start w:val="1"/>
      <w:numFmt w:val="lowerRoman"/>
      <w:lvlText w:val="%3."/>
      <w:lvlJc w:val="right"/>
      <w:pPr>
        <w:ind w:left="2160" w:hanging="180"/>
      </w:pPr>
    </w:lvl>
    <w:lvl w:ilvl="3" w:tplc="32640720" w:tentative="1">
      <w:start w:val="1"/>
      <w:numFmt w:val="decimal"/>
      <w:lvlText w:val="%4."/>
      <w:lvlJc w:val="left"/>
      <w:pPr>
        <w:ind w:left="2880" w:hanging="360"/>
      </w:pPr>
    </w:lvl>
    <w:lvl w:ilvl="4" w:tplc="32640720" w:tentative="1">
      <w:start w:val="1"/>
      <w:numFmt w:val="lowerLetter"/>
      <w:lvlText w:val="%5."/>
      <w:lvlJc w:val="left"/>
      <w:pPr>
        <w:ind w:left="3600" w:hanging="360"/>
      </w:pPr>
    </w:lvl>
    <w:lvl w:ilvl="5" w:tplc="32640720" w:tentative="1">
      <w:start w:val="1"/>
      <w:numFmt w:val="lowerRoman"/>
      <w:lvlText w:val="%6."/>
      <w:lvlJc w:val="right"/>
      <w:pPr>
        <w:ind w:left="4320" w:hanging="180"/>
      </w:pPr>
    </w:lvl>
    <w:lvl w:ilvl="6" w:tplc="32640720" w:tentative="1">
      <w:start w:val="1"/>
      <w:numFmt w:val="decimal"/>
      <w:lvlText w:val="%7."/>
      <w:lvlJc w:val="left"/>
      <w:pPr>
        <w:ind w:left="5040" w:hanging="360"/>
      </w:pPr>
    </w:lvl>
    <w:lvl w:ilvl="7" w:tplc="32640720" w:tentative="1">
      <w:start w:val="1"/>
      <w:numFmt w:val="lowerLetter"/>
      <w:lvlText w:val="%8."/>
      <w:lvlJc w:val="left"/>
      <w:pPr>
        <w:ind w:left="5760" w:hanging="360"/>
      </w:pPr>
    </w:lvl>
    <w:lvl w:ilvl="8" w:tplc="326407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2">
    <w:multiLevelType w:val="hybridMultilevel"/>
    <w:lvl w:ilvl="0" w:tplc="68381046">
      <w:start w:val="1"/>
      <w:numFmt w:val="decimal"/>
      <w:lvlText w:val="%1."/>
      <w:lvlJc w:val="left"/>
      <w:pPr>
        <w:ind w:left="720" w:hanging="360"/>
      </w:pPr>
    </w:lvl>
    <w:lvl w:ilvl="1" w:tplc="68381046" w:tentative="1">
      <w:start w:val="1"/>
      <w:numFmt w:val="lowerLetter"/>
      <w:lvlText w:val="%2."/>
      <w:lvlJc w:val="left"/>
      <w:pPr>
        <w:ind w:left="1440" w:hanging="360"/>
      </w:pPr>
    </w:lvl>
    <w:lvl w:ilvl="2" w:tplc="68381046" w:tentative="1">
      <w:start w:val="1"/>
      <w:numFmt w:val="lowerRoman"/>
      <w:lvlText w:val="%3."/>
      <w:lvlJc w:val="right"/>
      <w:pPr>
        <w:ind w:left="2160" w:hanging="180"/>
      </w:pPr>
    </w:lvl>
    <w:lvl w:ilvl="3" w:tplc="68381046" w:tentative="1">
      <w:start w:val="1"/>
      <w:numFmt w:val="decimal"/>
      <w:lvlText w:val="%4."/>
      <w:lvlJc w:val="left"/>
      <w:pPr>
        <w:ind w:left="2880" w:hanging="360"/>
      </w:pPr>
    </w:lvl>
    <w:lvl w:ilvl="4" w:tplc="68381046" w:tentative="1">
      <w:start w:val="1"/>
      <w:numFmt w:val="lowerLetter"/>
      <w:lvlText w:val="%5."/>
      <w:lvlJc w:val="left"/>
      <w:pPr>
        <w:ind w:left="3600" w:hanging="360"/>
      </w:pPr>
    </w:lvl>
    <w:lvl w:ilvl="5" w:tplc="68381046" w:tentative="1">
      <w:start w:val="1"/>
      <w:numFmt w:val="lowerRoman"/>
      <w:lvlText w:val="%6."/>
      <w:lvlJc w:val="right"/>
      <w:pPr>
        <w:ind w:left="4320" w:hanging="180"/>
      </w:pPr>
    </w:lvl>
    <w:lvl w:ilvl="6" w:tplc="68381046" w:tentative="1">
      <w:start w:val="1"/>
      <w:numFmt w:val="decimal"/>
      <w:lvlText w:val="%7."/>
      <w:lvlJc w:val="left"/>
      <w:pPr>
        <w:ind w:left="5040" w:hanging="360"/>
      </w:pPr>
    </w:lvl>
    <w:lvl w:ilvl="7" w:tplc="68381046" w:tentative="1">
      <w:start w:val="1"/>
      <w:numFmt w:val="lowerLetter"/>
      <w:lvlText w:val="%8."/>
      <w:lvlJc w:val="left"/>
      <w:pPr>
        <w:ind w:left="5760" w:hanging="360"/>
      </w:pPr>
    </w:lvl>
    <w:lvl w:ilvl="8" w:tplc="683810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1">
    <w:multiLevelType w:val="hybridMultilevel"/>
    <w:lvl w:ilvl="0" w:tplc="50128114">
      <w:start w:val="1"/>
      <w:numFmt w:val="decimal"/>
      <w:lvlText w:val="%1."/>
      <w:lvlJc w:val="left"/>
      <w:pPr>
        <w:ind w:left="720" w:hanging="360"/>
      </w:pPr>
    </w:lvl>
    <w:lvl w:ilvl="1" w:tplc="50128114" w:tentative="1">
      <w:start w:val="1"/>
      <w:numFmt w:val="lowerLetter"/>
      <w:lvlText w:val="%2."/>
      <w:lvlJc w:val="left"/>
      <w:pPr>
        <w:ind w:left="1440" w:hanging="360"/>
      </w:pPr>
    </w:lvl>
    <w:lvl w:ilvl="2" w:tplc="50128114" w:tentative="1">
      <w:start w:val="1"/>
      <w:numFmt w:val="lowerRoman"/>
      <w:lvlText w:val="%3."/>
      <w:lvlJc w:val="right"/>
      <w:pPr>
        <w:ind w:left="2160" w:hanging="180"/>
      </w:pPr>
    </w:lvl>
    <w:lvl w:ilvl="3" w:tplc="50128114" w:tentative="1">
      <w:start w:val="1"/>
      <w:numFmt w:val="decimal"/>
      <w:lvlText w:val="%4."/>
      <w:lvlJc w:val="left"/>
      <w:pPr>
        <w:ind w:left="2880" w:hanging="360"/>
      </w:pPr>
    </w:lvl>
    <w:lvl w:ilvl="4" w:tplc="50128114" w:tentative="1">
      <w:start w:val="1"/>
      <w:numFmt w:val="lowerLetter"/>
      <w:lvlText w:val="%5."/>
      <w:lvlJc w:val="left"/>
      <w:pPr>
        <w:ind w:left="3600" w:hanging="360"/>
      </w:pPr>
    </w:lvl>
    <w:lvl w:ilvl="5" w:tplc="50128114" w:tentative="1">
      <w:start w:val="1"/>
      <w:numFmt w:val="lowerRoman"/>
      <w:lvlText w:val="%6."/>
      <w:lvlJc w:val="right"/>
      <w:pPr>
        <w:ind w:left="4320" w:hanging="180"/>
      </w:pPr>
    </w:lvl>
    <w:lvl w:ilvl="6" w:tplc="50128114" w:tentative="1">
      <w:start w:val="1"/>
      <w:numFmt w:val="decimal"/>
      <w:lvlText w:val="%7."/>
      <w:lvlJc w:val="left"/>
      <w:pPr>
        <w:ind w:left="5040" w:hanging="360"/>
      </w:pPr>
    </w:lvl>
    <w:lvl w:ilvl="7" w:tplc="50128114" w:tentative="1">
      <w:start w:val="1"/>
      <w:numFmt w:val="lowerLetter"/>
      <w:lvlText w:val="%8."/>
      <w:lvlJc w:val="left"/>
      <w:pPr>
        <w:ind w:left="5760" w:hanging="360"/>
      </w:pPr>
    </w:lvl>
    <w:lvl w:ilvl="8" w:tplc="501281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0">
    <w:multiLevelType w:val="hybridMultilevel"/>
    <w:lvl w:ilvl="0" w:tplc="76070346">
      <w:start w:val="1"/>
      <w:numFmt w:val="decimal"/>
      <w:lvlText w:val="%1."/>
      <w:lvlJc w:val="left"/>
      <w:pPr>
        <w:ind w:left="720" w:hanging="360"/>
      </w:pPr>
    </w:lvl>
    <w:lvl w:ilvl="1" w:tplc="76070346" w:tentative="1">
      <w:start w:val="1"/>
      <w:numFmt w:val="lowerLetter"/>
      <w:lvlText w:val="%2."/>
      <w:lvlJc w:val="left"/>
      <w:pPr>
        <w:ind w:left="1440" w:hanging="360"/>
      </w:pPr>
    </w:lvl>
    <w:lvl w:ilvl="2" w:tplc="76070346" w:tentative="1">
      <w:start w:val="1"/>
      <w:numFmt w:val="lowerRoman"/>
      <w:lvlText w:val="%3."/>
      <w:lvlJc w:val="right"/>
      <w:pPr>
        <w:ind w:left="2160" w:hanging="180"/>
      </w:pPr>
    </w:lvl>
    <w:lvl w:ilvl="3" w:tplc="76070346" w:tentative="1">
      <w:start w:val="1"/>
      <w:numFmt w:val="decimal"/>
      <w:lvlText w:val="%4."/>
      <w:lvlJc w:val="left"/>
      <w:pPr>
        <w:ind w:left="2880" w:hanging="360"/>
      </w:pPr>
    </w:lvl>
    <w:lvl w:ilvl="4" w:tplc="76070346" w:tentative="1">
      <w:start w:val="1"/>
      <w:numFmt w:val="lowerLetter"/>
      <w:lvlText w:val="%5."/>
      <w:lvlJc w:val="left"/>
      <w:pPr>
        <w:ind w:left="3600" w:hanging="360"/>
      </w:pPr>
    </w:lvl>
    <w:lvl w:ilvl="5" w:tplc="76070346" w:tentative="1">
      <w:start w:val="1"/>
      <w:numFmt w:val="lowerRoman"/>
      <w:lvlText w:val="%6."/>
      <w:lvlJc w:val="right"/>
      <w:pPr>
        <w:ind w:left="4320" w:hanging="180"/>
      </w:pPr>
    </w:lvl>
    <w:lvl w:ilvl="6" w:tplc="76070346" w:tentative="1">
      <w:start w:val="1"/>
      <w:numFmt w:val="decimal"/>
      <w:lvlText w:val="%7."/>
      <w:lvlJc w:val="left"/>
      <w:pPr>
        <w:ind w:left="5040" w:hanging="360"/>
      </w:pPr>
    </w:lvl>
    <w:lvl w:ilvl="7" w:tplc="76070346" w:tentative="1">
      <w:start w:val="1"/>
      <w:numFmt w:val="lowerLetter"/>
      <w:lvlText w:val="%8."/>
      <w:lvlJc w:val="left"/>
      <w:pPr>
        <w:ind w:left="5760" w:hanging="360"/>
      </w:pPr>
    </w:lvl>
    <w:lvl w:ilvl="8" w:tplc="760703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9">
    <w:multiLevelType w:val="hybridMultilevel"/>
    <w:lvl w:ilvl="0" w:tplc="49155419">
      <w:start w:val="1"/>
      <w:numFmt w:val="decimal"/>
      <w:lvlText w:val="%1."/>
      <w:lvlJc w:val="left"/>
      <w:pPr>
        <w:ind w:left="720" w:hanging="360"/>
      </w:pPr>
    </w:lvl>
    <w:lvl w:ilvl="1" w:tplc="49155419" w:tentative="1">
      <w:start w:val="1"/>
      <w:numFmt w:val="lowerLetter"/>
      <w:lvlText w:val="%2."/>
      <w:lvlJc w:val="left"/>
      <w:pPr>
        <w:ind w:left="1440" w:hanging="360"/>
      </w:pPr>
    </w:lvl>
    <w:lvl w:ilvl="2" w:tplc="49155419" w:tentative="1">
      <w:start w:val="1"/>
      <w:numFmt w:val="lowerRoman"/>
      <w:lvlText w:val="%3."/>
      <w:lvlJc w:val="right"/>
      <w:pPr>
        <w:ind w:left="2160" w:hanging="180"/>
      </w:pPr>
    </w:lvl>
    <w:lvl w:ilvl="3" w:tplc="49155419" w:tentative="1">
      <w:start w:val="1"/>
      <w:numFmt w:val="decimal"/>
      <w:lvlText w:val="%4."/>
      <w:lvlJc w:val="left"/>
      <w:pPr>
        <w:ind w:left="2880" w:hanging="360"/>
      </w:pPr>
    </w:lvl>
    <w:lvl w:ilvl="4" w:tplc="49155419" w:tentative="1">
      <w:start w:val="1"/>
      <w:numFmt w:val="lowerLetter"/>
      <w:lvlText w:val="%5."/>
      <w:lvlJc w:val="left"/>
      <w:pPr>
        <w:ind w:left="3600" w:hanging="360"/>
      </w:pPr>
    </w:lvl>
    <w:lvl w:ilvl="5" w:tplc="49155419" w:tentative="1">
      <w:start w:val="1"/>
      <w:numFmt w:val="lowerRoman"/>
      <w:lvlText w:val="%6."/>
      <w:lvlJc w:val="right"/>
      <w:pPr>
        <w:ind w:left="4320" w:hanging="180"/>
      </w:pPr>
    </w:lvl>
    <w:lvl w:ilvl="6" w:tplc="49155419" w:tentative="1">
      <w:start w:val="1"/>
      <w:numFmt w:val="decimal"/>
      <w:lvlText w:val="%7."/>
      <w:lvlJc w:val="left"/>
      <w:pPr>
        <w:ind w:left="5040" w:hanging="360"/>
      </w:pPr>
    </w:lvl>
    <w:lvl w:ilvl="7" w:tplc="49155419" w:tentative="1">
      <w:start w:val="1"/>
      <w:numFmt w:val="lowerLetter"/>
      <w:lvlText w:val="%8."/>
      <w:lvlJc w:val="left"/>
      <w:pPr>
        <w:ind w:left="5760" w:hanging="360"/>
      </w:pPr>
    </w:lvl>
    <w:lvl w:ilvl="8" w:tplc="491554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8">
    <w:multiLevelType w:val="hybridMultilevel"/>
    <w:lvl w:ilvl="0" w:tplc="36398497">
      <w:start w:val="1"/>
      <w:numFmt w:val="decimal"/>
      <w:lvlText w:val="%1."/>
      <w:lvlJc w:val="left"/>
      <w:pPr>
        <w:ind w:left="720" w:hanging="360"/>
      </w:pPr>
    </w:lvl>
    <w:lvl w:ilvl="1" w:tplc="36398497" w:tentative="1">
      <w:start w:val="1"/>
      <w:numFmt w:val="lowerLetter"/>
      <w:lvlText w:val="%2."/>
      <w:lvlJc w:val="left"/>
      <w:pPr>
        <w:ind w:left="1440" w:hanging="360"/>
      </w:pPr>
    </w:lvl>
    <w:lvl w:ilvl="2" w:tplc="36398497" w:tentative="1">
      <w:start w:val="1"/>
      <w:numFmt w:val="lowerRoman"/>
      <w:lvlText w:val="%3."/>
      <w:lvlJc w:val="right"/>
      <w:pPr>
        <w:ind w:left="2160" w:hanging="180"/>
      </w:pPr>
    </w:lvl>
    <w:lvl w:ilvl="3" w:tplc="36398497" w:tentative="1">
      <w:start w:val="1"/>
      <w:numFmt w:val="decimal"/>
      <w:lvlText w:val="%4."/>
      <w:lvlJc w:val="left"/>
      <w:pPr>
        <w:ind w:left="2880" w:hanging="360"/>
      </w:pPr>
    </w:lvl>
    <w:lvl w:ilvl="4" w:tplc="36398497" w:tentative="1">
      <w:start w:val="1"/>
      <w:numFmt w:val="lowerLetter"/>
      <w:lvlText w:val="%5."/>
      <w:lvlJc w:val="left"/>
      <w:pPr>
        <w:ind w:left="3600" w:hanging="360"/>
      </w:pPr>
    </w:lvl>
    <w:lvl w:ilvl="5" w:tplc="36398497" w:tentative="1">
      <w:start w:val="1"/>
      <w:numFmt w:val="lowerRoman"/>
      <w:lvlText w:val="%6."/>
      <w:lvlJc w:val="right"/>
      <w:pPr>
        <w:ind w:left="4320" w:hanging="180"/>
      </w:pPr>
    </w:lvl>
    <w:lvl w:ilvl="6" w:tplc="36398497" w:tentative="1">
      <w:start w:val="1"/>
      <w:numFmt w:val="decimal"/>
      <w:lvlText w:val="%7."/>
      <w:lvlJc w:val="left"/>
      <w:pPr>
        <w:ind w:left="5040" w:hanging="360"/>
      </w:pPr>
    </w:lvl>
    <w:lvl w:ilvl="7" w:tplc="36398497" w:tentative="1">
      <w:start w:val="1"/>
      <w:numFmt w:val="lowerLetter"/>
      <w:lvlText w:val="%8."/>
      <w:lvlJc w:val="left"/>
      <w:pPr>
        <w:ind w:left="5760" w:hanging="360"/>
      </w:pPr>
    </w:lvl>
    <w:lvl w:ilvl="8" w:tplc="363984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7">
    <w:multiLevelType w:val="hybridMultilevel"/>
    <w:lvl w:ilvl="0" w:tplc="75316360">
      <w:start w:val="1"/>
      <w:numFmt w:val="decimal"/>
      <w:lvlText w:val="%1."/>
      <w:lvlJc w:val="left"/>
      <w:pPr>
        <w:ind w:left="720" w:hanging="360"/>
      </w:pPr>
    </w:lvl>
    <w:lvl w:ilvl="1" w:tplc="75316360" w:tentative="1">
      <w:start w:val="1"/>
      <w:numFmt w:val="lowerLetter"/>
      <w:lvlText w:val="%2."/>
      <w:lvlJc w:val="left"/>
      <w:pPr>
        <w:ind w:left="1440" w:hanging="360"/>
      </w:pPr>
    </w:lvl>
    <w:lvl w:ilvl="2" w:tplc="75316360" w:tentative="1">
      <w:start w:val="1"/>
      <w:numFmt w:val="lowerRoman"/>
      <w:lvlText w:val="%3."/>
      <w:lvlJc w:val="right"/>
      <w:pPr>
        <w:ind w:left="2160" w:hanging="180"/>
      </w:pPr>
    </w:lvl>
    <w:lvl w:ilvl="3" w:tplc="75316360" w:tentative="1">
      <w:start w:val="1"/>
      <w:numFmt w:val="decimal"/>
      <w:lvlText w:val="%4."/>
      <w:lvlJc w:val="left"/>
      <w:pPr>
        <w:ind w:left="2880" w:hanging="360"/>
      </w:pPr>
    </w:lvl>
    <w:lvl w:ilvl="4" w:tplc="75316360" w:tentative="1">
      <w:start w:val="1"/>
      <w:numFmt w:val="lowerLetter"/>
      <w:lvlText w:val="%5."/>
      <w:lvlJc w:val="left"/>
      <w:pPr>
        <w:ind w:left="3600" w:hanging="360"/>
      </w:pPr>
    </w:lvl>
    <w:lvl w:ilvl="5" w:tplc="75316360" w:tentative="1">
      <w:start w:val="1"/>
      <w:numFmt w:val="lowerRoman"/>
      <w:lvlText w:val="%6."/>
      <w:lvlJc w:val="right"/>
      <w:pPr>
        <w:ind w:left="4320" w:hanging="180"/>
      </w:pPr>
    </w:lvl>
    <w:lvl w:ilvl="6" w:tplc="75316360" w:tentative="1">
      <w:start w:val="1"/>
      <w:numFmt w:val="decimal"/>
      <w:lvlText w:val="%7."/>
      <w:lvlJc w:val="left"/>
      <w:pPr>
        <w:ind w:left="5040" w:hanging="360"/>
      </w:pPr>
    </w:lvl>
    <w:lvl w:ilvl="7" w:tplc="75316360" w:tentative="1">
      <w:start w:val="1"/>
      <w:numFmt w:val="lowerLetter"/>
      <w:lvlText w:val="%8."/>
      <w:lvlJc w:val="left"/>
      <w:pPr>
        <w:ind w:left="5760" w:hanging="360"/>
      </w:pPr>
    </w:lvl>
    <w:lvl w:ilvl="8" w:tplc="753163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6">
    <w:multiLevelType w:val="hybridMultilevel"/>
    <w:lvl w:ilvl="0" w:tplc="18878841">
      <w:start w:val="1"/>
      <w:numFmt w:val="decimal"/>
      <w:lvlText w:val="%1."/>
      <w:lvlJc w:val="left"/>
      <w:pPr>
        <w:ind w:left="720" w:hanging="360"/>
      </w:pPr>
    </w:lvl>
    <w:lvl w:ilvl="1" w:tplc="18878841" w:tentative="1">
      <w:start w:val="1"/>
      <w:numFmt w:val="lowerLetter"/>
      <w:lvlText w:val="%2."/>
      <w:lvlJc w:val="left"/>
      <w:pPr>
        <w:ind w:left="1440" w:hanging="360"/>
      </w:pPr>
    </w:lvl>
    <w:lvl w:ilvl="2" w:tplc="18878841" w:tentative="1">
      <w:start w:val="1"/>
      <w:numFmt w:val="lowerRoman"/>
      <w:lvlText w:val="%3."/>
      <w:lvlJc w:val="right"/>
      <w:pPr>
        <w:ind w:left="2160" w:hanging="180"/>
      </w:pPr>
    </w:lvl>
    <w:lvl w:ilvl="3" w:tplc="18878841" w:tentative="1">
      <w:start w:val="1"/>
      <w:numFmt w:val="decimal"/>
      <w:lvlText w:val="%4."/>
      <w:lvlJc w:val="left"/>
      <w:pPr>
        <w:ind w:left="2880" w:hanging="360"/>
      </w:pPr>
    </w:lvl>
    <w:lvl w:ilvl="4" w:tplc="18878841" w:tentative="1">
      <w:start w:val="1"/>
      <w:numFmt w:val="lowerLetter"/>
      <w:lvlText w:val="%5."/>
      <w:lvlJc w:val="left"/>
      <w:pPr>
        <w:ind w:left="3600" w:hanging="360"/>
      </w:pPr>
    </w:lvl>
    <w:lvl w:ilvl="5" w:tplc="18878841" w:tentative="1">
      <w:start w:val="1"/>
      <w:numFmt w:val="lowerRoman"/>
      <w:lvlText w:val="%6."/>
      <w:lvlJc w:val="right"/>
      <w:pPr>
        <w:ind w:left="4320" w:hanging="180"/>
      </w:pPr>
    </w:lvl>
    <w:lvl w:ilvl="6" w:tplc="18878841" w:tentative="1">
      <w:start w:val="1"/>
      <w:numFmt w:val="decimal"/>
      <w:lvlText w:val="%7."/>
      <w:lvlJc w:val="left"/>
      <w:pPr>
        <w:ind w:left="5040" w:hanging="360"/>
      </w:pPr>
    </w:lvl>
    <w:lvl w:ilvl="7" w:tplc="18878841" w:tentative="1">
      <w:start w:val="1"/>
      <w:numFmt w:val="lowerLetter"/>
      <w:lvlText w:val="%8."/>
      <w:lvlJc w:val="left"/>
      <w:pPr>
        <w:ind w:left="5760" w:hanging="360"/>
      </w:pPr>
    </w:lvl>
    <w:lvl w:ilvl="8" w:tplc="188788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5">
    <w:multiLevelType w:val="hybridMultilevel"/>
    <w:lvl w:ilvl="0" w:tplc="35228722">
      <w:start w:val="1"/>
      <w:numFmt w:val="decimal"/>
      <w:lvlText w:val="%1."/>
      <w:lvlJc w:val="left"/>
      <w:pPr>
        <w:ind w:left="720" w:hanging="360"/>
      </w:pPr>
    </w:lvl>
    <w:lvl w:ilvl="1" w:tplc="35228722" w:tentative="1">
      <w:start w:val="1"/>
      <w:numFmt w:val="lowerLetter"/>
      <w:lvlText w:val="%2."/>
      <w:lvlJc w:val="left"/>
      <w:pPr>
        <w:ind w:left="1440" w:hanging="360"/>
      </w:pPr>
    </w:lvl>
    <w:lvl w:ilvl="2" w:tplc="35228722" w:tentative="1">
      <w:start w:val="1"/>
      <w:numFmt w:val="lowerRoman"/>
      <w:lvlText w:val="%3."/>
      <w:lvlJc w:val="right"/>
      <w:pPr>
        <w:ind w:left="2160" w:hanging="180"/>
      </w:pPr>
    </w:lvl>
    <w:lvl w:ilvl="3" w:tplc="35228722" w:tentative="1">
      <w:start w:val="1"/>
      <w:numFmt w:val="decimal"/>
      <w:lvlText w:val="%4."/>
      <w:lvlJc w:val="left"/>
      <w:pPr>
        <w:ind w:left="2880" w:hanging="360"/>
      </w:pPr>
    </w:lvl>
    <w:lvl w:ilvl="4" w:tplc="35228722" w:tentative="1">
      <w:start w:val="1"/>
      <w:numFmt w:val="lowerLetter"/>
      <w:lvlText w:val="%5."/>
      <w:lvlJc w:val="left"/>
      <w:pPr>
        <w:ind w:left="3600" w:hanging="360"/>
      </w:pPr>
    </w:lvl>
    <w:lvl w:ilvl="5" w:tplc="35228722" w:tentative="1">
      <w:start w:val="1"/>
      <w:numFmt w:val="lowerRoman"/>
      <w:lvlText w:val="%6."/>
      <w:lvlJc w:val="right"/>
      <w:pPr>
        <w:ind w:left="4320" w:hanging="180"/>
      </w:pPr>
    </w:lvl>
    <w:lvl w:ilvl="6" w:tplc="35228722" w:tentative="1">
      <w:start w:val="1"/>
      <w:numFmt w:val="decimal"/>
      <w:lvlText w:val="%7."/>
      <w:lvlJc w:val="left"/>
      <w:pPr>
        <w:ind w:left="5040" w:hanging="360"/>
      </w:pPr>
    </w:lvl>
    <w:lvl w:ilvl="7" w:tplc="35228722" w:tentative="1">
      <w:start w:val="1"/>
      <w:numFmt w:val="lowerLetter"/>
      <w:lvlText w:val="%8."/>
      <w:lvlJc w:val="left"/>
      <w:pPr>
        <w:ind w:left="5760" w:hanging="360"/>
      </w:pPr>
    </w:lvl>
    <w:lvl w:ilvl="8" w:tplc="352287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4">
    <w:multiLevelType w:val="hybridMultilevel"/>
    <w:lvl w:ilvl="0" w:tplc="67530908">
      <w:start w:val="1"/>
      <w:numFmt w:val="decimal"/>
      <w:lvlText w:val="%1."/>
      <w:lvlJc w:val="left"/>
      <w:pPr>
        <w:ind w:left="720" w:hanging="360"/>
      </w:pPr>
    </w:lvl>
    <w:lvl w:ilvl="1" w:tplc="67530908" w:tentative="1">
      <w:start w:val="1"/>
      <w:numFmt w:val="lowerLetter"/>
      <w:lvlText w:val="%2."/>
      <w:lvlJc w:val="left"/>
      <w:pPr>
        <w:ind w:left="1440" w:hanging="360"/>
      </w:pPr>
    </w:lvl>
    <w:lvl w:ilvl="2" w:tplc="67530908" w:tentative="1">
      <w:start w:val="1"/>
      <w:numFmt w:val="lowerRoman"/>
      <w:lvlText w:val="%3."/>
      <w:lvlJc w:val="right"/>
      <w:pPr>
        <w:ind w:left="2160" w:hanging="180"/>
      </w:pPr>
    </w:lvl>
    <w:lvl w:ilvl="3" w:tplc="67530908" w:tentative="1">
      <w:start w:val="1"/>
      <w:numFmt w:val="decimal"/>
      <w:lvlText w:val="%4."/>
      <w:lvlJc w:val="left"/>
      <w:pPr>
        <w:ind w:left="2880" w:hanging="360"/>
      </w:pPr>
    </w:lvl>
    <w:lvl w:ilvl="4" w:tplc="67530908" w:tentative="1">
      <w:start w:val="1"/>
      <w:numFmt w:val="lowerLetter"/>
      <w:lvlText w:val="%5."/>
      <w:lvlJc w:val="left"/>
      <w:pPr>
        <w:ind w:left="3600" w:hanging="360"/>
      </w:pPr>
    </w:lvl>
    <w:lvl w:ilvl="5" w:tplc="67530908" w:tentative="1">
      <w:start w:val="1"/>
      <w:numFmt w:val="lowerRoman"/>
      <w:lvlText w:val="%6."/>
      <w:lvlJc w:val="right"/>
      <w:pPr>
        <w:ind w:left="4320" w:hanging="180"/>
      </w:pPr>
    </w:lvl>
    <w:lvl w:ilvl="6" w:tplc="67530908" w:tentative="1">
      <w:start w:val="1"/>
      <w:numFmt w:val="decimal"/>
      <w:lvlText w:val="%7."/>
      <w:lvlJc w:val="left"/>
      <w:pPr>
        <w:ind w:left="5040" w:hanging="360"/>
      </w:pPr>
    </w:lvl>
    <w:lvl w:ilvl="7" w:tplc="67530908" w:tentative="1">
      <w:start w:val="1"/>
      <w:numFmt w:val="lowerLetter"/>
      <w:lvlText w:val="%8."/>
      <w:lvlJc w:val="left"/>
      <w:pPr>
        <w:ind w:left="5760" w:hanging="360"/>
      </w:pPr>
    </w:lvl>
    <w:lvl w:ilvl="8" w:tplc="675309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3">
    <w:multiLevelType w:val="hybridMultilevel"/>
    <w:lvl w:ilvl="0" w:tplc="26942112">
      <w:start w:val="1"/>
      <w:numFmt w:val="decimal"/>
      <w:lvlText w:val="%1."/>
      <w:lvlJc w:val="left"/>
      <w:pPr>
        <w:ind w:left="720" w:hanging="360"/>
      </w:pPr>
    </w:lvl>
    <w:lvl w:ilvl="1" w:tplc="26942112" w:tentative="1">
      <w:start w:val="1"/>
      <w:numFmt w:val="lowerLetter"/>
      <w:lvlText w:val="%2."/>
      <w:lvlJc w:val="left"/>
      <w:pPr>
        <w:ind w:left="1440" w:hanging="360"/>
      </w:pPr>
    </w:lvl>
    <w:lvl w:ilvl="2" w:tplc="26942112" w:tentative="1">
      <w:start w:val="1"/>
      <w:numFmt w:val="lowerRoman"/>
      <w:lvlText w:val="%3."/>
      <w:lvlJc w:val="right"/>
      <w:pPr>
        <w:ind w:left="2160" w:hanging="180"/>
      </w:pPr>
    </w:lvl>
    <w:lvl w:ilvl="3" w:tplc="26942112" w:tentative="1">
      <w:start w:val="1"/>
      <w:numFmt w:val="decimal"/>
      <w:lvlText w:val="%4."/>
      <w:lvlJc w:val="left"/>
      <w:pPr>
        <w:ind w:left="2880" w:hanging="360"/>
      </w:pPr>
    </w:lvl>
    <w:lvl w:ilvl="4" w:tplc="26942112" w:tentative="1">
      <w:start w:val="1"/>
      <w:numFmt w:val="lowerLetter"/>
      <w:lvlText w:val="%5."/>
      <w:lvlJc w:val="left"/>
      <w:pPr>
        <w:ind w:left="3600" w:hanging="360"/>
      </w:pPr>
    </w:lvl>
    <w:lvl w:ilvl="5" w:tplc="26942112" w:tentative="1">
      <w:start w:val="1"/>
      <w:numFmt w:val="lowerRoman"/>
      <w:lvlText w:val="%6."/>
      <w:lvlJc w:val="right"/>
      <w:pPr>
        <w:ind w:left="4320" w:hanging="180"/>
      </w:pPr>
    </w:lvl>
    <w:lvl w:ilvl="6" w:tplc="26942112" w:tentative="1">
      <w:start w:val="1"/>
      <w:numFmt w:val="decimal"/>
      <w:lvlText w:val="%7."/>
      <w:lvlJc w:val="left"/>
      <w:pPr>
        <w:ind w:left="5040" w:hanging="360"/>
      </w:pPr>
    </w:lvl>
    <w:lvl w:ilvl="7" w:tplc="26942112" w:tentative="1">
      <w:start w:val="1"/>
      <w:numFmt w:val="lowerLetter"/>
      <w:lvlText w:val="%8."/>
      <w:lvlJc w:val="left"/>
      <w:pPr>
        <w:ind w:left="5760" w:hanging="360"/>
      </w:pPr>
    </w:lvl>
    <w:lvl w:ilvl="8" w:tplc="269421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2">
    <w:multiLevelType w:val="hybridMultilevel"/>
    <w:lvl w:ilvl="0" w:tplc="99119183">
      <w:start w:val="1"/>
      <w:numFmt w:val="decimal"/>
      <w:lvlText w:val="%1."/>
      <w:lvlJc w:val="left"/>
      <w:pPr>
        <w:ind w:left="720" w:hanging="360"/>
      </w:pPr>
    </w:lvl>
    <w:lvl w:ilvl="1" w:tplc="99119183" w:tentative="1">
      <w:start w:val="1"/>
      <w:numFmt w:val="lowerLetter"/>
      <w:lvlText w:val="%2."/>
      <w:lvlJc w:val="left"/>
      <w:pPr>
        <w:ind w:left="1440" w:hanging="360"/>
      </w:pPr>
    </w:lvl>
    <w:lvl w:ilvl="2" w:tplc="99119183" w:tentative="1">
      <w:start w:val="1"/>
      <w:numFmt w:val="lowerRoman"/>
      <w:lvlText w:val="%3."/>
      <w:lvlJc w:val="right"/>
      <w:pPr>
        <w:ind w:left="2160" w:hanging="180"/>
      </w:pPr>
    </w:lvl>
    <w:lvl w:ilvl="3" w:tplc="99119183" w:tentative="1">
      <w:start w:val="1"/>
      <w:numFmt w:val="decimal"/>
      <w:lvlText w:val="%4."/>
      <w:lvlJc w:val="left"/>
      <w:pPr>
        <w:ind w:left="2880" w:hanging="360"/>
      </w:pPr>
    </w:lvl>
    <w:lvl w:ilvl="4" w:tplc="99119183" w:tentative="1">
      <w:start w:val="1"/>
      <w:numFmt w:val="lowerLetter"/>
      <w:lvlText w:val="%5."/>
      <w:lvlJc w:val="left"/>
      <w:pPr>
        <w:ind w:left="3600" w:hanging="360"/>
      </w:pPr>
    </w:lvl>
    <w:lvl w:ilvl="5" w:tplc="99119183" w:tentative="1">
      <w:start w:val="1"/>
      <w:numFmt w:val="lowerRoman"/>
      <w:lvlText w:val="%6."/>
      <w:lvlJc w:val="right"/>
      <w:pPr>
        <w:ind w:left="4320" w:hanging="180"/>
      </w:pPr>
    </w:lvl>
    <w:lvl w:ilvl="6" w:tplc="99119183" w:tentative="1">
      <w:start w:val="1"/>
      <w:numFmt w:val="decimal"/>
      <w:lvlText w:val="%7."/>
      <w:lvlJc w:val="left"/>
      <w:pPr>
        <w:ind w:left="5040" w:hanging="360"/>
      </w:pPr>
    </w:lvl>
    <w:lvl w:ilvl="7" w:tplc="99119183" w:tentative="1">
      <w:start w:val="1"/>
      <w:numFmt w:val="lowerLetter"/>
      <w:lvlText w:val="%8."/>
      <w:lvlJc w:val="left"/>
      <w:pPr>
        <w:ind w:left="5760" w:hanging="360"/>
      </w:pPr>
    </w:lvl>
    <w:lvl w:ilvl="8" w:tplc="991191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1">
    <w:multiLevelType w:val="hybridMultilevel"/>
    <w:lvl w:ilvl="0" w:tplc="58630996">
      <w:start w:val="1"/>
      <w:numFmt w:val="decimal"/>
      <w:lvlText w:val="%1."/>
      <w:lvlJc w:val="left"/>
      <w:pPr>
        <w:ind w:left="720" w:hanging="360"/>
      </w:pPr>
    </w:lvl>
    <w:lvl w:ilvl="1" w:tplc="58630996" w:tentative="1">
      <w:start w:val="1"/>
      <w:numFmt w:val="lowerLetter"/>
      <w:lvlText w:val="%2."/>
      <w:lvlJc w:val="left"/>
      <w:pPr>
        <w:ind w:left="1440" w:hanging="360"/>
      </w:pPr>
    </w:lvl>
    <w:lvl w:ilvl="2" w:tplc="58630996" w:tentative="1">
      <w:start w:val="1"/>
      <w:numFmt w:val="lowerRoman"/>
      <w:lvlText w:val="%3."/>
      <w:lvlJc w:val="right"/>
      <w:pPr>
        <w:ind w:left="2160" w:hanging="180"/>
      </w:pPr>
    </w:lvl>
    <w:lvl w:ilvl="3" w:tplc="58630996" w:tentative="1">
      <w:start w:val="1"/>
      <w:numFmt w:val="decimal"/>
      <w:lvlText w:val="%4."/>
      <w:lvlJc w:val="left"/>
      <w:pPr>
        <w:ind w:left="2880" w:hanging="360"/>
      </w:pPr>
    </w:lvl>
    <w:lvl w:ilvl="4" w:tplc="58630996" w:tentative="1">
      <w:start w:val="1"/>
      <w:numFmt w:val="lowerLetter"/>
      <w:lvlText w:val="%5."/>
      <w:lvlJc w:val="left"/>
      <w:pPr>
        <w:ind w:left="3600" w:hanging="360"/>
      </w:pPr>
    </w:lvl>
    <w:lvl w:ilvl="5" w:tplc="58630996" w:tentative="1">
      <w:start w:val="1"/>
      <w:numFmt w:val="lowerRoman"/>
      <w:lvlText w:val="%6."/>
      <w:lvlJc w:val="right"/>
      <w:pPr>
        <w:ind w:left="4320" w:hanging="180"/>
      </w:pPr>
    </w:lvl>
    <w:lvl w:ilvl="6" w:tplc="58630996" w:tentative="1">
      <w:start w:val="1"/>
      <w:numFmt w:val="decimal"/>
      <w:lvlText w:val="%7."/>
      <w:lvlJc w:val="left"/>
      <w:pPr>
        <w:ind w:left="5040" w:hanging="360"/>
      </w:pPr>
    </w:lvl>
    <w:lvl w:ilvl="7" w:tplc="58630996" w:tentative="1">
      <w:start w:val="1"/>
      <w:numFmt w:val="lowerLetter"/>
      <w:lvlText w:val="%8."/>
      <w:lvlJc w:val="left"/>
      <w:pPr>
        <w:ind w:left="5760" w:hanging="360"/>
      </w:pPr>
    </w:lvl>
    <w:lvl w:ilvl="8" w:tplc="586309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0">
    <w:multiLevelType w:val="hybridMultilevel"/>
    <w:lvl w:ilvl="0" w:tplc="96842674">
      <w:start w:val="1"/>
      <w:numFmt w:val="decimal"/>
      <w:lvlText w:val="%1."/>
      <w:lvlJc w:val="left"/>
      <w:pPr>
        <w:ind w:left="720" w:hanging="360"/>
      </w:pPr>
    </w:lvl>
    <w:lvl w:ilvl="1" w:tplc="96842674" w:tentative="1">
      <w:start w:val="1"/>
      <w:numFmt w:val="lowerLetter"/>
      <w:lvlText w:val="%2."/>
      <w:lvlJc w:val="left"/>
      <w:pPr>
        <w:ind w:left="1440" w:hanging="360"/>
      </w:pPr>
    </w:lvl>
    <w:lvl w:ilvl="2" w:tplc="96842674" w:tentative="1">
      <w:start w:val="1"/>
      <w:numFmt w:val="lowerRoman"/>
      <w:lvlText w:val="%3."/>
      <w:lvlJc w:val="right"/>
      <w:pPr>
        <w:ind w:left="2160" w:hanging="180"/>
      </w:pPr>
    </w:lvl>
    <w:lvl w:ilvl="3" w:tplc="96842674" w:tentative="1">
      <w:start w:val="1"/>
      <w:numFmt w:val="decimal"/>
      <w:lvlText w:val="%4."/>
      <w:lvlJc w:val="left"/>
      <w:pPr>
        <w:ind w:left="2880" w:hanging="360"/>
      </w:pPr>
    </w:lvl>
    <w:lvl w:ilvl="4" w:tplc="96842674" w:tentative="1">
      <w:start w:val="1"/>
      <w:numFmt w:val="lowerLetter"/>
      <w:lvlText w:val="%5."/>
      <w:lvlJc w:val="left"/>
      <w:pPr>
        <w:ind w:left="3600" w:hanging="360"/>
      </w:pPr>
    </w:lvl>
    <w:lvl w:ilvl="5" w:tplc="96842674" w:tentative="1">
      <w:start w:val="1"/>
      <w:numFmt w:val="lowerRoman"/>
      <w:lvlText w:val="%6."/>
      <w:lvlJc w:val="right"/>
      <w:pPr>
        <w:ind w:left="4320" w:hanging="180"/>
      </w:pPr>
    </w:lvl>
    <w:lvl w:ilvl="6" w:tplc="96842674" w:tentative="1">
      <w:start w:val="1"/>
      <w:numFmt w:val="decimal"/>
      <w:lvlText w:val="%7."/>
      <w:lvlJc w:val="left"/>
      <w:pPr>
        <w:ind w:left="5040" w:hanging="360"/>
      </w:pPr>
    </w:lvl>
    <w:lvl w:ilvl="7" w:tplc="96842674" w:tentative="1">
      <w:start w:val="1"/>
      <w:numFmt w:val="lowerLetter"/>
      <w:lvlText w:val="%8."/>
      <w:lvlJc w:val="left"/>
      <w:pPr>
        <w:ind w:left="5760" w:hanging="360"/>
      </w:pPr>
    </w:lvl>
    <w:lvl w:ilvl="8" w:tplc="968426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9">
    <w:multiLevelType w:val="hybridMultilevel"/>
    <w:lvl w:ilvl="0" w:tplc="93694170">
      <w:start w:val="1"/>
      <w:numFmt w:val="decimal"/>
      <w:lvlText w:val="%1."/>
      <w:lvlJc w:val="left"/>
      <w:pPr>
        <w:ind w:left="720" w:hanging="360"/>
      </w:pPr>
    </w:lvl>
    <w:lvl w:ilvl="1" w:tplc="93694170" w:tentative="1">
      <w:start w:val="1"/>
      <w:numFmt w:val="lowerLetter"/>
      <w:lvlText w:val="%2."/>
      <w:lvlJc w:val="left"/>
      <w:pPr>
        <w:ind w:left="1440" w:hanging="360"/>
      </w:pPr>
    </w:lvl>
    <w:lvl w:ilvl="2" w:tplc="93694170" w:tentative="1">
      <w:start w:val="1"/>
      <w:numFmt w:val="lowerRoman"/>
      <w:lvlText w:val="%3."/>
      <w:lvlJc w:val="right"/>
      <w:pPr>
        <w:ind w:left="2160" w:hanging="180"/>
      </w:pPr>
    </w:lvl>
    <w:lvl w:ilvl="3" w:tplc="93694170" w:tentative="1">
      <w:start w:val="1"/>
      <w:numFmt w:val="decimal"/>
      <w:lvlText w:val="%4."/>
      <w:lvlJc w:val="left"/>
      <w:pPr>
        <w:ind w:left="2880" w:hanging="360"/>
      </w:pPr>
    </w:lvl>
    <w:lvl w:ilvl="4" w:tplc="93694170" w:tentative="1">
      <w:start w:val="1"/>
      <w:numFmt w:val="lowerLetter"/>
      <w:lvlText w:val="%5."/>
      <w:lvlJc w:val="left"/>
      <w:pPr>
        <w:ind w:left="3600" w:hanging="360"/>
      </w:pPr>
    </w:lvl>
    <w:lvl w:ilvl="5" w:tplc="93694170" w:tentative="1">
      <w:start w:val="1"/>
      <w:numFmt w:val="lowerRoman"/>
      <w:lvlText w:val="%6."/>
      <w:lvlJc w:val="right"/>
      <w:pPr>
        <w:ind w:left="4320" w:hanging="180"/>
      </w:pPr>
    </w:lvl>
    <w:lvl w:ilvl="6" w:tplc="93694170" w:tentative="1">
      <w:start w:val="1"/>
      <w:numFmt w:val="decimal"/>
      <w:lvlText w:val="%7."/>
      <w:lvlJc w:val="left"/>
      <w:pPr>
        <w:ind w:left="5040" w:hanging="360"/>
      </w:pPr>
    </w:lvl>
    <w:lvl w:ilvl="7" w:tplc="93694170" w:tentative="1">
      <w:start w:val="1"/>
      <w:numFmt w:val="lowerLetter"/>
      <w:lvlText w:val="%8."/>
      <w:lvlJc w:val="left"/>
      <w:pPr>
        <w:ind w:left="5760" w:hanging="360"/>
      </w:pPr>
    </w:lvl>
    <w:lvl w:ilvl="8" w:tplc="936941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8">
    <w:multiLevelType w:val="hybridMultilevel"/>
    <w:lvl w:ilvl="0" w:tplc="99373684">
      <w:start w:val="1"/>
      <w:numFmt w:val="decimal"/>
      <w:lvlText w:val="%1."/>
      <w:lvlJc w:val="left"/>
      <w:pPr>
        <w:ind w:left="720" w:hanging="360"/>
      </w:pPr>
    </w:lvl>
    <w:lvl w:ilvl="1" w:tplc="99373684" w:tentative="1">
      <w:start w:val="1"/>
      <w:numFmt w:val="lowerLetter"/>
      <w:lvlText w:val="%2."/>
      <w:lvlJc w:val="left"/>
      <w:pPr>
        <w:ind w:left="1440" w:hanging="360"/>
      </w:pPr>
    </w:lvl>
    <w:lvl w:ilvl="2" w:tplc="99373684" w:tentative="1">
      <w:start w:val="1"/>
      <w:numFmt w:val="lowerRoman"/>
      <w:lvlText w:val="%3."/>
      <w:lvlJc w:val="right"/>
      <w:pPr>
        <w:ind w:left="2160" w:hanging="180"/>
      </w:pPr>
    </w:lvl>
    <w:lvl w:ilvl="3" w:tplc="99373684" w:tentative="1">
      <w:start w:val="1"/>
      <w:numFmt w:val="decimal"/>
      <w:lvlText w:val="%4."/>
      <w:lvlJc w:val="left"/>
      <w:pPr>
        <w:ind w:left="2880" w:hanging="360"/>
      </w:pPr>
    </w:lvl>
    <w:lvl w:ilvl="4" w:tplc="99373684" w:tentative="1">
      <w:start w:val="1"/>
      <w:numFmt w:val="lowerLetter"/>
      <w:lvlText w:val="%5."/>
      <w:lvlJc w:val="left"/>
      <w:pPr>
        <w:ind w:left="3600" w:hanging="360"/>
      </w:pPr>
    </w:lvl>
    <w:lvl w:ilvl="5" w:tplc="99373684" w:tentative="1">
      <w:start w:val="1"/>
      <w:numFmt w:val="lowerRoman"/>
      <w:lvlText w:val="%6."/>
      <w:lvlJc w:val="right"/>
      <w:pPr>
        <w:ind w:left="4320" w:hanging="180"/>
      </w:pPr>
    </w:lvl>
    <w:lvl w:ilvl="6" w:tplc="99373684" w:tentative="1">
      <w:start w:val="1"/>
      <w:numFmt w:val="decimal"/>
      <w:lvlText w:val="%7."/>
      <w:lvlJc w:val="left"/>
      <w:pPr>
        <w:ind w:left="5040" w:hanging="360"/>
      </w:pPr>
    </w:lvl>
    <w:lvl w:ilvl="7" w:tplc="99373684" w:tentative="1">
      <w:start w:val="1"/>
      <w:numFmt w:val="lowerLetter"/>
      <w:lvlText w:val="%8."/>
      <w:lvlJc w:val="left"/>
      <w:pPr>
        <w:ind w:left="5760" w:hanging="360"/>
      </w:pPr>
    </w:lvl>
    <w:lvl w:ilvl="8" w:tplc="993736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7">
    <w:multiLevelType w:val="hybridMultilevel"/>
    <w:lvl w:ilvl="0" w:tplc="97147216">
      <w:start w:val="1"/>
      <w:numFmt w:val="decimal"/>
      <w:lvlText w:val="%1."/>
      <w:lvlJc w:val="left"/>
      <w:pPr>
        <w:ind w:left="720" w:hanging="360"/>
      </w:pPr>
    </w:lvl>
    <w:lvl w:ilvl="1" w:tplc="97147216" w:tentative="1">
      <w:start w:val="1"/>
      <w:numFmt w:val="lowerLetter"/>
      <w:lvlText w:val="%2."/>
      <w:lvlJc w:val="left"/>
      <w:pPr>
        <w:ind w:left="1440" w:hanging="360"/>
      </w:pPr>
    </w:lvl>
    <w:lvl w:ilvl="2" w:tplc="97147216" w:tentative="1">
      <w:start w:val="1"/>
      <w:numFmt w:val="lowerRoman"/>
      <w:lvlText w:val="%3."/>
      <w:lvlJc w:val="right"/>
      <w:pPr>
        <w:ind w:left="2160" w:hanging="180"/>
      </w:pPr>
    </w:lvl>
    <w:lvl w:ilvl="3" w:tplc="97147216" w:tentative="1">
      <w:start w:val="1"/>
      <w:numFmt w:val="decimal"/>
      <w:lvlText w:val="%4."/>
      <w:lvlJc w:val="left"/>
      <w:pPr>
        <w:ind w:left="2880" w:hanging="360"/>
      </w:pPr>
    </w:lvl>
    <w:lvl w:ilvl="4" w:tplc="97147216" w:tentative="1">
      <w:start w:val="1"/>
      <w:numFmt w:val="lowerLetter"/>
      <w:lvlText w:val="%5."/>
      <w:lvlJc w:val="left"/>
      <w:pPr>
        <w:ind w:left="3600" w:hanging="360"/>
      </w:pPr>
    </w:lvl>
    <w:lvl w:ilvl="5" w:tplc="97147216" w:tentative="1">
      <w:start w:val="1"/>
      <w:numFmt w:val="lowerRoman"/>
      <w:lvlText w:val="%6."/>
      <w:lvlJc w:val="right"/>
      <w:pPr>
        <w:ind w:left="4320" w:hanging="180"/>
      </w:pPr>
    </w:lvl>
    <w:lvl w:ilvl="6" w:tplc="97147216" w:tentative="1">
      <w:start w:val="1"/>
      <w:numFmt w:val="decimal"/>
      <w:lvlText w:val="%7."/>
      <w:lvlJc w:val="left"/>
      <w:pPr>
        <w:ind w:left="5040" w:hanging="360"/>
      </w:pPr>
    </w:lvl>
    <w:lvl w:ilvl="7" w:tplc="97147216" w:tentative="1">
      <w:start w:val="1"/>
      <w:numFmt w:val="lowerLetter"/>
      <w:lvlText w:val="%8."/>
      <w:lvlJc w:val="left"/>
      <w:pPr>
        <w:ind w:left="5760" w:hanging="360"/>
      </w:pPr>
    </w:lvl>
    <w:lvl w:ilvl="8" w:tplc="971472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6">
    <w:multiLevelType w:val="hybridMultilevel"/>
    <w:lvl w:ilvl="0" w:tplc="84713965">
      <w:start w:val="1"/>
      <w:numFmt w:val="decimal"/>
      <w:lvlText w:val="%1."/>
      <w:lvlJc w:val="left"/>
      <w:pPr>
        <w:ind w:left="720" w:hanging="360"/>
      </w:pPr>
    </w:lvl>
    <w:lvl w:ilvl="1" w:tplc="84713965" w:tentative="1">
      <w:start w:val="1"/>
      <w:numFmt w:val="lowerLetter"/>
      <w:lvlText w:val="%2."/>
      <w:lvlJc w:val="left"/>
      <w:pPr>
        <w:ind w:left="1440" w:hanging="360"/>
      </w:pPr>
    </w:lvl>
    <w:lvl w:ilvl="2" w:tplc="84713965" w:tentative="1">
      <w:start w:val="1"/>
      <w:numFmt w:val="lowerRoman"/>
      <w:lvlText w:val="%3."/>
      <w:lvlJc w:val="right"/>
      <w:pPr>
        <w:ind w:left="2160" w:hanging="180"/>
      </w:pPr>
    </w:lvl>
    <w:lvl w:ilvl="3" w:tplc="84713965" w:tentative="1">
      <w:start w:val="1"/>
      <w:numFmt w:val="decimal"/>
      <w:lvlText w:val="%4."/>
      <w:lvlJc w:val="left"/>
      <w:pPr>
        <w:ind w:left="2880" w:hanging="360"/>
      </w:pPr>
    </w:lvl>
    <w:lvl w:ilvl="4" w:tplc="84713965" w:tentative="1">
      <w:start w:val="1"/>
      <w:numFmt w:val="lowerLetter"/>
      <w:lvlText w:val="%5."/>
      <w:lvlJc w:val="left"/>
      <w:pPr>
        <w:ind w:left="3600" w:hanging="360"/>
      </w:pPr>
    </w:lvl>
    <w:lvl w:ilvl="5" w:tplc="84713965" w:tentative="1">
      <w:start w:val="1"/>
      <w:numFmt w:val="lowerRoman"/>
      <w:lvlText w:val="%6."/>
      <w:lvlJc w:val="right"/>
      <w:pPr>
        <w:ind w:left="4320" w:hanging="180"/>
      </w:pPr>
    </w:lvl>
    <w:lvl w:ilvl="6" w:tplc="84713965" w:tentative="1">
      <w:start w:val="1"/>
      <w:numFmt w:val="decimal"/>
      <w:lvlText w:val="%7."/>
      <w:lvlJc w:val="left"/>
      <w:pPr>
        <w:ind w:left="5040" w:hanging="360"/>
      </w:pPr>
    </w:lvl>
    <w:lvl w:ilvl="7" w:tplc="84713965" w:tentative="1">
      <w:start w:val="1"/>
      <w:numFmt w:val="lowerLetter"/>
      <w:lvlText w:val="%8."/>
      <w:lvlJc w:val="left"/>
      <w:pPr>
        <w:ind w:left="5760" w:hanging="360"/>
      </w:pPr>
    </w:lvl>
    <w:lvl w:ilvl="8" w:tplc="847139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5">
    <w:multiLevelType w:val="hybridMultilevel"/>
    <w:lvl w:ilvl="0" w:tplc="54336036">
      <w:start w:val="1"/>
      <w:numFmt w:val="decimal"/>
      <w:lvlText w:val="%1."/>
      <w:lvlJc w:val="left"/>
      <w:pPr>
        <w:ind w:left="720" w:hanging="360"/>
      </w:pPr>
    </w:lvl>
    <w:lvl w:ilvl="1" w:tplc="54336036" w:tentative="1">
      <w:start w:val="1"/>
      <w:numFmt w:val="lowerLetter"/>
      <w:lvlText w:val="%2."/>
      <w:lvlJc w:val="left"/>
      <w:pPr>
        <w:ind w:left="1440" w:hanging="360"/>
      </w:pPr>
    </w:lvl>
    <w:lvl w:ilvl="2" w:tplc="54336036" w:tentative="1">
      <w:start w:val="1"/>
      <w:numFmt w:val="lowerRoman"/>
      <w:lvlText w:val="%3."/>
      <w:lvlJc w:val="right"/>
      <w:pPr>
        <w:ind w:left="2160" w:hanging="180"/>
      </w:pPr>
    </w:lvl>
    <w:lvl w:ilvl="3" w:tplc="54336036" w:tentative="1">
      <w:start w:val="1"/>
      <w:numFmt w:val="decimal"/>
      <w:lvlText w:val="%4."/>
      <w:lvlJc w:val="left"/>
      <w:pPr>
        <w:ind w:left="2880" w:hanging="360"/>
      </w:pPr>
    </w:lvl>
    <w:lvl w:ilvl="4" w:tplc="54336036" w:tentative="1">
      <w:start w:val="1"/>
      <w:numFmt w:val="lowerLetter"/>
      <w:lvlText w:val="%5."/>
      <w:lvlJc w:val="left"/>
      <w:pPr>
        <w:ind w:left="3600" w:hanging="360"/>
      </w:pPr>
    </w:lvl>
    <w:lvl w:ilvl="5" w:tplc="54336036" w:tentative="1">
      <w:start w:val="1"/>
      <w:numFmt w:val="lowerRoman"/>
      <w:lvlText w:val="%6."/>
      <w:lvlJc w:val="right"/>
      <w:pPr>
        <w:ind w:left="4320" w:hanging="180"/>
      </w:pPr>
    </w:lvl>
    <w:lvl w:ilvl="6" w:tplc="54336036" w:tentative="1">
      <w:start w:val="1"/>
      <w:numFmt w:val="decimal"/>
      <w:lvlText w:val="%7."/>
      <w:lvlJc w:val="left"/>
      <w:pPr>
        <w:ind w:left="5040" w:hanging="360"/>
      </w:pPr>
    </w:lvl>
    <w:lvl w:ilvl="7" w:tplc="54336036" w:tentative="1">
      <w:start w:val="1"/>
      <w:numFmt w:val="lowerLetter"/>
      <w:lvlText w:val="%8."/>
      <w:lvlJc w:val="left"/>
      <w:pPr>
        <w:ind w:left="5760" w:hanging="360"/>
      </w:pPr>
    </w:lvl>
    <w:lvl w:ilvl="8" w:tplc="543360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4">
    <w:multiLevelType w:val="hybridMultilevel"/>
    <w:lvl w:ilvl="0" w:tplc="34916397">
      <w:start w:val="1"/>
      <w:numFmt w:val="decimal"/>
      <w:lvlText w:val="%1."/>
      <w:lvlJc w:val="left"/>
      <w:pPr>
        <w:ind w:left="720" w:hanging="360"/>
      </w:pPr>
    </w:lvl>
    <w:lvl w:ilvl="1" w:tplc="34916397" w:tentative="1">
      <w:start w:val="1"/>
      <w:numFmt w:val="lowerLetter"/>
      <w:lvlText w:val="%2."/>
      <w:lvlJc w:val="left"/>
      <w:pPr>
        <w:ind w:left="1440" w:hanging="360"/>
      </w:pPr>
    </w:lvl>
    <w:lvl w:ilvl="2" w:tplc="34916397" w:tentative="1">
      <w:start w:val="1"/>
      <w:numFmt w:val="lowerRoman"/>
      <w:lvlText w:val="%3."/>
      <w:lvlJc w:val="right"/>
      <w:pPr>
        <w:ind w:left="2160" w:hanging="180"/>
      </w:pPr>
    </w:lvl>
    <w:lvl w:ilvl="3" w:tplc="34916397" w:tentative="1">
      <w:start w:val="1"/>
      <w:numFmt w:val="decimal"/>
      <w:lvlText w:val="%4."/>
      <w:lvlJc w:val="left"/>
      <w:pPr>
        <w:ind w:left="2880" w:hanging="360"/>
      </w:pPr>
    </w:lvl>
    <w:lvl w:ilvl="4" w:tplc="34916397" w:tentative="1">
      <w:start w:val="1"/>
      <w:numFmt w:val="lowerLetter"/>
      <w:lvlText w:val="%5."/>
      <w:lvlJc w:val="left"/>
      <w:pPr>
        <w:ind w:left="3600" w:hanging="360"/>
      </w:pPr>
    </w:lvl>
    <w:lvl w:ilvl="5" w:tplc="34916397" w:tentative="1">
      <w:start w:val="1"/>
      <w:numFmt w:val="lowerRoman"/>
      <w:lvlText w:val="%6."/>
      <w:lvlJc w:val="right"/>
      <w:pPr>
        <w:ind w:left="4320" w:hanging="180"/>
      </w:pPr>
    </w:lvl>
    <w:lvl w:ilvl="6" w:tplc="34916397" w:tentative="1">
      <w:start w:val="1"/>
      <w:numFmt w:val="decimal"/>
      <w:lvlText w:val="%7."/>
      <w:lvlJc w:val="left"/>
      <w:pPr>
        <w:ind w:left="5040" w:hanging="360"/>
      </w:pPr>
    </w:lvl>
    <w:lvl w:ilvl="7" w:tplc="34916397" w:tentative="1">
      <w:start w:val="1"/>
      <w:numFmt w:val="lowerLetter"/>
      <w:lvlText w:val="%8."/>
      <w:lvlJc w:val="left"/>
      <w:pPr>
        <w:ind w:left="5760" w:hanging="360"/>
      </w:pPr>
    </w:lvl>
    <w:lvl w:ilvl="8" w:tplc="349163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3">
    <w:multiLevelType w:val="hybridMultilevel"/>
    <w:lvl w:ilvl="0" w:tplc="81312438">
      <w:start w:val="1"/>
      <w:numFmt w:val="decimal"/>
      <w:lvlText w:val="%1."/>
      <w:lvlJc w:val="left"/>
      <w:pPr>
        <w:ind w:left="720" w:hanging="360"/>
      </w:pPr>
    </w:lvl>
    <w:lvl w:ilvl="1" w:tplc="81312438" w:tentative="1">
      <w:start w:val="1"/>
      <w:numFmt w:val="lowerLetter"/>
      <w:lvlText w:val="%2."/>
      <w:lvlJc w:val="left"/>
      <w:pPr>
        <w:ind w:left="1440" w:hanging="360"/>
      </w:pPr>
    </w:lvl>
    <w:lvl w:ilvl="2" w:tplc="81312438" w:tentative="1">
      <w:start w:val="1"/>
      <w:numFmt w:val="lowerRoman"/>
      <w:lvlText w:val="%3."/>
      <w:lvlJc w:val="right"/>
      <w:pPr>
        <w:ind w:left="2160" w:hanging="180"/>
      </w:pPr>
    </w:lvl>
    <w:lvl w:ilvl="3" w:tplc="81312438" w:tentative="1">
      <w:start w:val="1"/>
      <w:numFmt w:val="decimal"/>
      <w:lvlText w:val="%4."/>
      <w:lvlJc w:val="left"/>
      <w:pPr>
        <w:ind w:left="2880" w:hanging="360"/>
      </w:pPr>
    </w:lvl>
    <w:lvl w:ilvl="4" w:tplc="81312438" w:tentative="1">
      <w:start w:val="1"/>
      <w:numFmt w:val="lowerLetter"/>
      <w:lvlText w:val="%5."/>
      <w:lvlJc w:val="left"/>
      <w:pPr>
        <w:ind w:left="3600" w:hanging="360"/>
      </w:pPr>
    </w:lvl>
    <w:lvl w:ilvl="5" w:tplc="81312438" w:tentative="1">
      <w:start w:val="1"/>
      <w:numFmt w:val="lowerRoman"/>
      <w:lvlText w:val="%6."/>
      <w:lvlJc w:val="right"/>
      <w:pPr>
        <w:ind w:left="4320" w:hanging="180"/>
      </w:pPr>
    </w:lvl>
    <w:lvl w:ilvl="6" w:tplc="81312438" w:tentative="1">
      <w:start w:val="1"/>
      <w:numFmt w:val="decimal"/>
      <w:lvlText w:val="%7."/>
      <w:lvlJc w:val="left"/>
      <w:pPr>
        <w:ind w:left="5040" w:hanging="360"/>
      </w:pPr>
    </w:lvl>
    <w:lvl w:ilvl="7" w:tplc="81312438" w:tentative="1">
      <w:start w:val="1"/>
      <w:numFmt w:val="lowerLetter"/>
      <w:lvlText w:val="%8."/>
      <w:lvlJc w:val="left"/>
      <w:pPr>
        <w:ind w:left="5760" w:hanging="360"/>
      </w:pPr>
    </w:lvl>
    <w:lvl w:ilvl="8" w:tplc="813124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2">
    <w:multiLevelType w:val="hybridMultilevel"/>
    <w:lvl w:ilvl="0" w:tplc="43011889">
      <w:start w:val="1"/>
      <w:numFmt w:val="decimal"/>
      <w:lvlText w:val="%1."/>
      <w:lvlJc w:val="left"/>
      <w:pPr>
        <w:ind w:left="720" w:hanging="360"/>
      </w:pPr>
    </w:lvl>
    <w:lvl w:ilvl="1" w:tplc="43011889" w:tentative="1">
      <w:start w:val="1"/>
      <w:numFmt w:val="lowerLetter"/>
      <w:lvlText w:val="%2."/>
      <w:lvlJc w:val="left"/>
      <w:pPr>
        <w:ind w:left="1440" w:hanging="360"/>
      </w:pPr>
    </w:lvl>
    <w:lvl w:ilvl="2" w:tplc="43011889" w:tentative="1">
      <w:start w:val="1"/>
      <w:numFmt w:val="lowerRoman"/>
      <w:lvlText w:val="%3."/>
      <w:lvlJc w:val="right"/>
      <w:pPr>
        <w:ind w:left="2160" w:hanging="180"/>
      </w:pPr>
    </w:lvl>
    <w:lvl w:ilvl="3" w:tplc="43011889" w:tentative="1">
      <w:start w:val="1"/>
      <w:numFmt w:val="decimal"/>
      <w:lvlText w:val="%4."/>
      <w:lvlJc w:val="left"/>
      <w:pPr>
        <w:ind w:left="2880" w:hanging="360"/>
      </w:pPr>
    </w:lvl>
    <w:lvl w:ilvl="4" w:tplc="43011889" w:tentative="1">
      <w:start w:val="1"/>
      <w:numFmt w:val="lowerLetter"/>
      <w:lvlText w:val="%5."/>
      <w:lvlJc w:val="left"/>
      <w:pPr>
        <w:ind w:left="3600" w:hanging="360"/>
      </w:pPr>
    </w:lvl>
    <w:lvl w:ilvl="5" w:tplc="43011889" w:tentative="1">
      <w:start w:val="1"/>
      <w:numFmt w:val="lowerRoman"/>
      <w:lvlText w:val="%6."/>
      <w:lvlJc w:val="right"/>
      <w:pPr>
        <w:ind w:left="4320" w:hanging="180"/>
      </w:pPr>
    </w:lvl>
    <w:lvl w:ilvl="6" w:tplc="43011889" w:tentative="1">
      <w:start w:val="1"/>
      <w:numFmt w:val="decimal"/>
      <w:lvlText w:val="%7."/>
      <w:lvlJc w:val="left"/>
      <w:pPr>
        <w:ind w:left="5040" w:hanging="360"/>
      </w:pPr>
    </w:lvl>
    <w:lvl w:ilvl="7" w:tplc="43011889" w:tentative="1">
      <w:start w:val="1"/>
      <w:numFmt w:val="lowerLetter"/>
      <w:lvlText w:val="%8."/>
      <w:lvlJc w:val="left"/>
      <w:pPr>
        <w:ind w:left="5760" w:hanging="360"/>
      </w:pPr>
    </w:lvl>
    <w:lvl w:ilvl="8" w:tplc="430118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1">
    <w:multiLevelType w:val="hybridMultilevel"/>
    <w:lvl w:ilvl="0" w:tplc="10915506">
      <w:start w:val="1"/>
      <w:numFmt w:val="decimal"/>
      <w:lvlText w:val="%1."/>
      <w:lvlJc w:val="left"/>
      <w:pPr>
        <w:ind w:left="720" w:hanging="360"/>
      </w:pPr>
    </w:lvl>
    <w:lvl w:ilvl="1" w:tplc="10915506" w:tentative="1">
      <w:start w:val="1"/>
      <w:numFmt w:val="lowerLetter"/>
      <w:lvlText w:val="%2."/>
      <w:lvlJc w:val="left"/>
      <w:pPr>
        <w:ind w:left="1440" w:hanging="360"/>
      </w:pPr>
    </w:lvl>
    <w:lvl w:ilvl="2" w:tplc="10915506" w:tentative="1">
      <w:start w:val="1"/>
      <w:numFmt w:val="lowerRoman"/>
      <w:lvlText w:val="%3."/>
      <w:lvlJc w:val="right"/>
      <w:pPr>
        <w:ind w:left="2160" w:hanging="180"/>
      </w:pPr>
    </w:lvl>
    <w:lvl w:ilvl="3" w:tplc="10915506" w:tentative="1">
      <w:start w:val="1"/>
      <w:numFmt w:val="decimal"/>
      <w:lvlText w:val="%4."/>
      <w:lvlJc w:val="left"/>
      <w:pPr>
        <w:ind w:left="2880" w:hanging="360"/>
      </w:pPr>
    </w:lvl>
    <w:lvl w:ilvl="4" w:tplc="10915506" w:tentative="1">
      <w:start w:val="1"/>
      <w:numFmt w:val="lowerLetter"/>
      <w:lvlText w:val="%5."/>
      <w:lvlJc w:val="left"/>
      <w:pPr>
        <w:ind w:left="3600" w:hanging="360"/>
      </w:pPr>
    </w:lvl>
    <w:lvl w:ilvl="5" w:tplc="10915506" w:tentative="1">
      <w:start w:val="1"/>
      <w:numFmt w:val="lowerRoman"/>
      <w:lvlText w:val="%6."/>
      <w:lvlJc w:val="right"/>
      <w:pPr>
        <w:ind w:left="4320" w:hanging="180"/>
      </w:pPr>
    </w:lvl>
    <w:lvl w:ilvl="6" w:tplc="10915506" w:tentative="1">
      <w:start w:val="1"/>
      <w:numFmt w:val="decimal"/>
      <w:lvlText w:val="%7."/>
      <w:lvlJc w:val="left"/>
      <w:pPr>
        <w:ind w:left="5040" w:hanging="360"/>
      </w:pPr>
    </w:lvl>
    <w:lvl w:ilvl="7" w:tplc="10915506" w:tentative="1">
      <w:start w:val="1"/>
      <w:numFmt w:val="lowerLetter"/>
      <w:lvlText w:val="%8."/>
      <w:lvlJc w:val="left"/>
      <w:pPr>
        <w:ind w:left="5760" w:hanging="360"/>
      </w:pPr>
    </w:lvl>
    <w:lvl w:ilvl="8" w:tplc="109155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0">
    <w:multiLevelType w:val="hybridMultilevel"/>
    <w:lvl w:ilvl="0" w:tplc="18430153">
      <w:start w:val="1"/>
      <w:numFmt w:val="decimal"/>
      <w:lvlText w:val="%1."/>
      <w:lvlJc w:val="left"/>
      <w:pPr>
        <w:ind w:left="720" w:hanging="360"/>
      </w:pPr>
    </w:lvl>
    <w:lvl w:ilvl="1" w:tplc="18430153" w:tentative="1">
      <w:start w:val="1"/>
      <w:numFmt w:val="lowerLetter"/>
      <w:lvlText w:val="%2."/>
      <w:lvlJc w:val="left"/>
      <w:pPr>
        <w:ind w:left="1440" w:hanging="360"/>
      </w:pPr>
    </w:lvl>
    <w:lvl w:ilvl="2" w:tplc="18430153" w:tentative="1">
      <w:start w:val="1"/>
      <w:numFmt w:val="lowerRoman"/>
      <w:lvlText w:val="%3."/>
      <w:lvlJc w:val="right"/>
      <w:pPr>
        <w:ind w:left="2160" w:hanging="180"/>
      </w:pPr>
    </w:lvl>
    <w:lvl w:ilvl="3" w:tplc="18430153" w:tentative="1">
      <w:start w:val="1"/>
      <w:numFmt w:val="decimal"/>
      <w:lvlText w:val="%4."/>
      <w:lvlJc w:val="left"/>
      <w:pPr>
        <w:ind w:left="2880" w:hanging="360"/>
      </w:pPr>
    </w:lvl>
    <w:lvl w:ilvl="4" w:tplc="18430153" w:tentative="1">
      <w:start w:val="1"/>
      <w:numFmt w:val="lowerLetter"/>
      <w:lvlText w:val="%5."/>
      <w:lvlJc w:val="left"/>
      <w:pPr>
        <w:ind w:left="3600" w:hanging="360"/>
      </w:pPr>
    </w:lvl>
    <w:lvl w:ilvl="5" w:tplc="18430153" w:tentative="1">
      <w:start w:val="1"/>
      <w:numFmt w:val="lowerRoman"/>
      <w:lvlText w:val="%6."/>
      <w:lvlJc w:val="right"/>
      <w:pPr>
        <w:ind w:left="4320" w:hanging="180"/>
      </w:pPr>
    </w:lvl>
    <w:lvl w:ilvl="6" w:tplc="18430153" w:tentative="1">
      <w:start w:val="1"/>
      <w:numFmt w:val="decimal"/>
      <w:lvlText w:val="%7."/>
      <w:lvlJc w:val="left"/>
      <w:pPr>
        <w:ind w:left="5040" w:hanging="360"/>
      </w:pPr>
    </w:lvl>
    <w:lvl w:ilvl="7" w:tplc="18430153" w:tentative="1">
      <w:start w:val="1"/>
      <w:numFmt w:val="lowerLetter"/>
      <w:lvlText w:val="%8."/>
      <w:lvlJc w:val="left"/>
      <w:pPr>
        <w:ind w:left="5760" w:hanging="360"/>
      </w:pPr>
    </w:lvl>
    <w:lvl w:ilvl="8" w:tplc="184301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9">
    <w:multiLevelType w:val="hybridMultilevel"/>
    <w:lvl w:ilvl="0" w:tplc="93107141">
      <w:start w:val="1"/>
      <w:numFmt w:val="decimal"/>
      <w:lvlText w:val="%1."/>
      <w:lvlJc w:val="left"/>
      <w:pPr>
        <w:ind w:left="720" w:hanging="360"/>
      </w:pPr>
    </w:lvl>
    <w:lvl w:ilvl="1" w:tplc="93107141" w:tentative="1">
      <w:start w:val="1"/>
      <w:numFmt w:val="lowerLetter"/>
      <w:lvlText w:val="%2."/>
      <w:lvlJc w:val="left"/>
      <w:pPr>
        <w:ind w:left="1440" w:hanging="360"/>
      </w:pPr>
    </w:lvl>
    <w:lvl w:ilvl="2" w:tplc="93107141" w:tentative="1">
      <w:start w:val="1"/>
      <w:numFmt w:val="lowerRoman"/>
      <w:lvlText w:val="%3."/>
      <w:lvlJc w:val="right"/>
      <w:pPr>
        <w:ind w:left="2160" w:hanging="180"/>
      </w:pPr>
    </w:lvl>
    <w:lvl w:ilvl="3" w:tplc="93107141" w:tentative="1">
      <w:start w:val="1"/>
      <w:numFmt w:val="decimal"/>
      <w:lvlText w:val="%4."/>
      <w:lvlJc w:val="left"/>
      <w:pPr>
        <w:ind w:left="2880" w:hanging="360"/>
      </w:pPr>
    </w:lvl>
    <w:lvl w:ilvl="4" w:tplc="93107141" w:tentative="1">
      <w:start w:val="1"/>
      <w:numFmt w:val="lowerLetter"/>
      <w:lvlText w:val="%5."/>
      <w:lvlJc w:val="left"/>
      <w:pPr>
        <w:ind w:left="3600" w:hanging="360"/>
      </w:pPr>
    </w:lvl>
    <w:lvl w:ilvl="5" w:tplc="93107141" w:tentative="1">
      <w:start w:val="1"/>
      <w:numFmt w:val="lowerRoman"/>
      <w:lvlText w:val="%6."/>
      <w:lvlJc w:val="right"/>
      <w:pPr>
        <w:ind w:left="4320" w:hanging="180"/>
      </w:pPr>
    </w:lvl>
    <w:lvl w:ilvl="6" w:tplc="93107141" w:tentative="1">
      <w:start w:val="1"/>
      <w:numFmt w:val="decimal"/>
      <w:lvlText w:val="%7."/>
      <w:lvlJc w:val="left"/>
      <w:pPr>
        <w:ind w:left="5040" w:hanging="360"/>
      </w:pPr>
    </w:lvl>
    <w:lvl w:ilvl="7" w:tplc="93107141" w:tentative="1">
      <w:start w:val="1"/>
      <w:numFmt w:val="lowerLetter"/>
      <w:lvlText w:val="%8."/>
      <w:lvlJc w:val="left"/>
      <w:pPr>
        <w:ind w:left="5760" w:hanging="360"/>
      </w:pPr>
    </w:lvl>
    <w:lvl w:ilvl="8" w:tplc="931071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8">
    <w:multiLevelType w:val="hybridMultilevel"/>
    <w:lvl w:ilvl="0" w:tplc="86700564">
      <w:start w:val="1"/>
      <w:numFmt w:val="decimal"/>
      <w:lvlText w:val="%1."/>
      <w:lvlJc w:val="left"/>
      <w:pPr>
        <w:ind w:left="720" w:hanging="360"/>
      </w:pPr>
    </w:lvl>
    <w:lvl w:ilvl="1" w:tplc="86700564" w:tentative="1">
      <w:start w:val="1"/>
      <w:numFmt w:val="lowerLetter"/>
      <w:lvlText w:val="%2."/>
      <w:lvlJc w:val="left"/>
      <w:pPr>
        <w:ind w:left="1440" w:hanging="360"/>
      </w:pPr>
    </w:lvl>
    <w:lvl w:ilvl="2" w:tplc="86700564" w:tentative="1">
      <w:start w:val="1"/>
      <w:numFmt w:val="lowerRoman"/>
      <w:lvlText w:val="%3."/>
      <w:lvlJc w:val="right"/>
      <w:pPr>
        <w:ind w:left="2160" w:hanging="180"/>
      </w:pPr>
    </w:lvl>
    <w:lvl w:ilvl="3" w:tplc="86700564" w:tentative="1">
      <w:start w:val="1"/>
      <w:numFmt w:val="decimal"/>
      <w:lvlText w:val="%4."/>
      <w:lvlJc w:val="left"/>
      <w:pPr>
        <w:ind w:left="2880" w:hanging="360"/>
      </w:pPr>
    </w:lvl>
    <w:lvl w:ilvl="4" w:tplc="86700564" w:tentative="1">
      <w:start w:val="1"/>
      <w:numFmt w:val="lowerLetter"/>
      <w:lvlText w:val="%5."/>
      <w:lvlJc w:val="left"/>
      <w:pPr>
        <w:ind w:left="3600" w:hanging="360"/>
      </w:pPr>
    </w:lvl>
    <w:lvl w:ilvl="5" w:tplc="86700564" w:tentative="1">
      <w:start w:val="1"/>
      <w:numFmt w:val="lowerRoman"/>
      <w:lvlText w:val="%6."/>
      <w:lvlJc w:val="right"/>
      <w:pPr>
        <w:ind w:left="4320" w:hanging="180"/>
      </w:pPr>
    </w:lvl>
    <w:lvl w:ilvl="6" w:tplc="86700564" w:tentative="1">
      <w:start w:val="1"/>
      <w:numFmt w:val="decimal"/>
      <w:lvlText w:val="%7."/>
      <w:lvlJc w:val="left"/>
      <w:pPr>
        <w:ind w:left="5040" w:hanging="360"/>
      </w:pPr>
    </w:lvl>
    <w:lvl w:ilvl="7" w:tplc="86700564" w:tentative="1">
      <w:start w:val="1"/>
      <w:numFmt w:val="lowerLetter"/>
      <w:lvlText w:val="%8."/>
      <w:lvlJc w:val="left"/>
      <w:pPr>
        <w:ind w:left="5760" w:hanging="360"/>
      </w:pPr>
    </w:lvl>
    <w:lvl w:ilvl="8" w:tplc="867005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7">
    <w:multiLevelType w:val="hybridMultilevel"/>
    <w:lvl w:ilvl="0" w:tplc="43962042">
      <w:start w:val="1"/>
      <w:numFmt w:val="decimal"/>
      <w:lvlText w:val="%1."/>
      <w:lvlJc w:val="left"/>
      <w:pPr>
        <w:ind w:left="720" w:hanging="360"/>
      </w:pPr>
    </w:lvl>
    <w:lvl w:ilvl="1" w:tplc="43962042" w:tentative="1">
      <w:start w:val="1"/>
      <w:numFmt w:val="lowerLetter"/>
      <w:lvlText w:val="%2."/>
      <w:lvlJc w:val="left"/>
      <w:pPr>
        <w:ind w:left="1440" w:hanging="360"/>
      </w:pPr>
    </w:lvl>
    <w:lvl w:ilvl="2" w:tplc="43962042" w:tentative="1">
      <w:start w:val="1"/>
      <w:numFmt w:val="lowerRoman"/>
      <w:lvlText w:val="%3."/>
      <w:lvlJc w:val="right"/>
      <w:pPr>
        <w:ind w:left="2160" w:hanging="180"/>
      </w:pPr>
    </w:lvl>
    <w:lvl w:ilvl="3" w:tplc="43962042" w:tentative="1">
      <w:start w:val="1"/>
      <w:numFmt w:val="decimal"/>
      <w:lvlText w:val="%4."/>
      <w:lvlJc w:val="left"/>
      <w:pPr>
        <w:ind w:left="2880" w:hanging="360"/>
      </w:pPr>
    </w:lvl>
    <w:lvl w:ilvl="4" w:tplc="43962042" w:tentative="1">
      <w:start w:val="1"/>
      <w:numFmt w:val="lowerLetter"/>
      <w:lvlText w:val="%5."/>
      <w:lvlJc w:val="left"/>
      <w:pPr>
        <w:ind w:left="3600" w:hanging="360"/>
      </w:pPr>
    </w:lvl>
    <w:lvl w:ilvl="5" w:tplc="43962042" w:tentative="1">
      <w:start w:val="1"/>
      <w:numFmt w:val="lowerRoman"/>
      <w:lvlText w:val="%6."/>
      <w:lvlJc w:val="right"/>
      <w:pPr>
        <w:ind w:left="4320" w:hanging="180"/>
      </w:pPr>
    </w:lvl>
    <w:lvl w:ilvl="6" w:tplc="43962042" w:tentative="1">
      <w:start w:val="1"/>
      <w:numFmt w:val="decimal"/>
      <w:lvlText w:val="%7."/>
      <w:lvlJc w:val="left"/>
      <w:pPr>
        <w:ind w:left="5040" w:hanging="360"/>
      </w:pPr>
    </w:lvl>
    <w:lvl w:ilvl="7" w:tplc="43962042" w:tentative="1">
      <w:start w:val="1"/>
      <w:numFmt w:val="lowerLetter"/>
      <w:lvlText w:val="%8."/>
      <w:lvlJc w:val="left"/>
      <w:pPr>
        <w:ind w:left="5760" w:hanging="360"/>
      </w:pPr>
    </w:lvl>
    <w:lvl w:ilvl="8" w:tplc="439620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6">
    <w:multiLevelType w:val="hybridMultilevel"/>
    <w:lvl w:ilvl="0" w:tplc="24249670">
      <w:start w:val="1"/>
      <w:numFmt w:val="decimal"/>
      <w:lvlText w:val="%1."/>
      <w:lvlJc w:val="left"/>
      <w:pPr>
        <w:ind w:left="720" w:hanging="360"/>
      </w:pPr>
    </w:lvl>
    <w:lvl w:ilvl="1" w:tplc="24249670" w:tentative="1">
      <w:start w:val="1"/>
      <w:numFmt w:val="lowerLetter"/>
      <w:lvlText w:val="%2."/>
      <w:lvlJc w:val="left"/>
      <w:pPr>
        <w:ind w:left="1440" w:hanging="360"/>
      </w:pPr>
    </w:lvl>
    <w:lvl w:ilvl="2" w:tplc="24249670" w:tentative="1">
      <w:start w:val="1"/>
      <w:numFmt w:val="lowerRoman"/>
      <w:lvlText w:val="%3."/>
      <w:lvlJc w:val="right"/>
      <w:pPr>
        <w:ind w:left="2160" w:hanging="180"/>
      </w:pPr>
    </w:lvl>
    <w:lvl w:ilvl="3" w:tplc="24249670" w:tentative="1">
      <w:start w:val="1"/>
      <w:numFmt w:val="decimal"/>
      <w:lvlText w:val="%4."/>
      <w:lvlJc w:val="left"/>
      <w:pPr>
        <w:ind w:left="2880" w:hanging="360"/>
      </w:pPr>
    </w:lvl>
    <w:lvl w:ilvl="4" w:tplc="24249670" w:tentative="1">
      <w:start w:val="1"/>
      <w:numFmt w:val="lowerLetter"/>
      <w:lvlText w:val="%5."/>
      <w:lvlJc w:val="left"/>
      <w:pPr>
        <w:ind w:left="3600" w:hanging="360"/>
      </w:pPr>
    </w:lvl>
    <w:lvl w:ilvl="5" w:tplc="24249670" w:tentative="1">
      <w:start w:val="1"/>
      <w:numFmt w:val="lowerRoman"/>
      <w:lvlText w:val="%6."/>
      <w:lvlJc w:val="right"/>
      <w:pPr>
        <w:ind w:left="4320" w:hanging="180"/>
      </w:pPr>
    </w:lvl>
    <w:lvl w:ilvl="6" w:tplc="24249670" w:tentative="1">
      <w:start w:val="1"/>
      <w:numFmt w:val="decimal"/>
      <w:lvlText w:val="%7."/>
      <w:lvlJc w:val="left"/>
      <w:pPr>
        <w:ind w:left="5040" w:hanging="360"/>
      </w:pPr>
    </w:lvl>
    <w:lvl w:ilvl="7" w:tplc="24249670" w:tentative="1">
      <w:start w:val="1"/>
      <w:numFmt w:val="lowerLetter"/>
      <w:lvlText w:val="%8."/>
      <w:lvlJc w:val="left"/>
      <w:pPr>
        <w:ind w:left="5760" w:hanging="360"/>
      </w:pPr>
    </w:lvl>
    <w:lvl w:ilvl="8" w:tplc="24249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5">
    <w:multiLevelType w:val="hybridMultilevel"/>
    <w:lvl w:ilvl="0" w:tplc="81550335">
      <w:start w:val="1"/>
      <w:numFmt w:val="decimal"/>
      <w:lvlText w:val="%1."/>
      <w:lvlJc w:val="left"/>
      <w:pPr>
        <w:ind w:left="720" w:hanging="360"/>
      </w:pPr>
    </w:lvl>
    <w:lvl w:ilvl="1" w:tplc="81550335" w:tentative="1">
      <w:start w:val="1"/>
      <w:numFmt w:val="lowerLetter"/>
      <w:lvlText w:val="%2."/>
      <w:lvlJc w:val="left"/>
      <w:pPr>
        <w:ind w:left="1440" w:hanging="360"/>
      </w:pPr>
    </w:lvl>
    <w:lvl w:ilvl="2" w:tplc="81550335" w:tentative="1">
      <w:start w:val="1"/>
      <w:numFmt w:val="lowerRoman"/>
      <w:lvlText w:val="%3."/>
      <w:lvlJc w:val="right"/>
      <w:pPr>
        <w:ind w:left="2160" w:hanging="180"/>
      </w:pPr>
    </w:lvl>
    <w:lvl w:ilvl="3" w:tplc="81550335" w:tentative="1">
      <w:start w:val="1"/>
      <w:numFmt w:val="decimal"/>
      <w:lvlText w:val="%4."/>
      <w:lvlJc w:val="left"/>
      <w:pPr>
        <w:ind w:left="2880" w:hanging="360"/>
      </w:pPr>
    </w:lvl>
    <w:lvl w:ilvl="4" w:tplc="81550335" w:tentative="1">
      <w:start w:val="1"/>
      <w:numFmt w:val="lowerLetter"/>
      <w:lvlText w:val="%5."/>
      <w:lvlJc w:val="left"/>
      <w:pPr>
        <w:ind w:left="3600" w:hanging="360"/>
      </w:pPr>
    </w:lvl>
    <w:lvl w:ilvl="5" w:tplc="81550335" w:tentative="1">
      <w:start w:val="1"/>
      <w:numFmt w:val="lowerRoman"/>
      <w:lvlText w:val="%6."/>
      <w:lvlJc w:val="right"/>
      <w:pPr>
        <w:ind w:left="4320" w:hanging="180"/>
      </w:pPr>
    </w:lvl>
    <w:lvl w:ilvl="6" w:tplc="81550335" w:tentative="1">
      <w:start w:val="1"/>
      <w:numFmt w:val="decimal"/>
      <w:lvlText w:val="%7."/>
      <w:lvlJc w:val="left"/>
      <w:pPr>
        <w:ind w:left="5040" w:hanging="360"/>
      </w:pPr>
    </w:lvl>
    <w:lvl w:ilvl="7" w:tplc="81550335" w:tentative="1">
      <w:start w:val="1"/>
      <w:numFmt w:val="lowerLetter"/>
      <w:lvlText w:val="%8."/>
      <w:lvlJc w:val="left"/>
      <w:pPr>
        <w:ind w:left="5760" w:hanging="360"/>
      </w:pPr>
    </w:lvl>
    <w:lvl w:ilvl="8" w:tplc="815503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4">
    <w:multiLevelType w:val="hybridMultilevel"/>
    <w:lvl w:ilvl="0" w:tplc="94131346">
      <w:start w:val="1"/>
      <w:numFmt w:val="decimal"/>
      <w:lvlText w:val="%1."/>
      <w:lvlJc w:val="left"/>
      <w:pPr>
        <w:ind w:left="720" w:hanging="360"/>
      </w:pPr>
    </w:lvl>
    <w:lvl w:ilvl="1" w:tplc="94131346" w:tentative="1">
      <w:start w:val="1"/>
      <w:numFmt w:val="lowerLetter"/>
      <w:lvlText w:val="%2."/>
      <w:lvlJc w:val="left"/>
      <w:pPr>
        <w:ind w:left="1440" w:hanging="360"/>
      </w:pPr>
    </w:lvl>
    <w:lvl w:ilvl="2" w:tplc="94131346" w:tentative="1">
      <w:start w:val="1"/>
      <w:numFmt w:val="lowerRoman"/>
      <w:lvlText w:val="%3."/>
      <w:lvlJc w:val="right"/>
      <w:pPr>
        <w:ind w:left="2160" w:hanging="180"/>
      </w:pPr>
    </w:lvl>
    <w:lvl w:ilvl="3" w:tplc="94131346" w:tentative="1">
      <w:start w:val="1"/>
      <w:numFmt w:val="decimal"/>
      <w:lvlText w:val="%4."/>
      <w:lvlJc w:val="left"/>
      <w:pPr>
        <w:ind w:left="2880" w:hanging="360"/>
      </w:pPr>
    </w:lvl>
    <w:lvl w:ilvl="4" w:tplc="94131346" w:tentative="1">
      <w:start w:val="1"/>
      <w:numFmt w:val="lowerLetter"/>
      <w:lvlText w:val="%5."/>
      <w:lvlJc w:val="left"/>
      <w:pPr>
        <w:ind w:left="3600" w:hanging="360"/>
      </w:pPr>
    </w:lvl>
    <w:lvl w:ilvl="5" w:tplc="94131346" w:tentative="1">
      <w:start w:val="1"/>
      <w:numFmt w:val="lowerRoman"/>
      <w:lvlText w:val="%6."/>
      <w:lvlJc w:val="right"/>
      <w:pPr>
        <w:ind w:left="4320" w:hanging="180"/>
      </w:pPr>
    </w:lvl>
    <w:lvl w:ilvl="6" w:tplc="94131346" w:tentative="1">
      <w:start w:val="1"/>
      <w:numFmt w:val="decimal"/>
      <w:lvlText w:val="%7."/>
      <w:lvlJc w:val="left"/>
      <w:pPr>
        <w:ind w:left="5040" w:hanging="360"/>
      </w:pPr>
    </w:lvl>
    <w:lvl w:ilvl="7" w:tplc="94131346" w:tentative="1">
      <w:start w:val="1"/>
      <w:numFmt w:val="lowerLetter"/>
      <w:lvlText w:val="%8."/>
      <w:lvlJc w:val="left"/>
      <w:pPr>
        <w:ind w:left="5760" w:hanging="360"/>
      </w:pPr>
    </w:lvl>
    <w:lvl w:ilvl="8" w:tplc="941313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3">
    <w:multiLevelType w:val="hybridMultilevel"/>
    <w:lvl w:ilvl="0" w:tplc="48686492">
      <w:start w:val="1"/>
      <w:numFmt w:val="decimal"/>
      <w:lvlText w:val="%1."/>
      <w:lvlJc w:val="left"/>
      <w:pPr>
        <w:ind w:left="720" w:hanging="360"/>
      </w:pPr>
    </w:lvl>
    <w:lvl w:ilvl="1" w:tplc="48686492" w:tentative="1">
      <w:start w:val="1"/>
      <w:numFmt w:val="lowerLetter"/>
      <w:lvlText w:val="%2."/>
      <w:lvlJc w:val="left"/>
      <w:pPr>
        <w:ind w:left="1440" w:hanging="360"/>
      </w:pPr>
    </w:lvl>
    <w:lvl w:ilvl="2" w:tplc="48686492" w:tentative="1">
      <w:start w:val="1"/>
      <w:numFmt w:val="lowerRoman"/>
      <w:lvlText w:val="%3."/>
      <w:lvlJc w:val="right"/>
      <w:pPr>
        <w:ind w:left="2160" w:hanging="180"/>
      </w:pPr>
    </w:lvl>
    <w:lvl w:ilvl="3" w:tplc="48686492" w:tentative="1">
      <w:start w:val="1"/>
      <w:numFmt w:val="decimal"/>
      <w:lvlText w:val="%4."/>
      <w:lvlJc w:val="left"/>
      <w:pPr>
        <w:ind w:left="2880" w:hanging="360"/>
      </w:pPr>
    </w:lvl>
    <w:lvl w:ilvl="4" w:tplc="48686492" w:tentative="1">
      <w:start w:val="1"/>
      <w:numFmt w:val="lowerLetter"/>
      <w:lvlText w:val="%5."/>
      <w:lvlJc w:val="left"/>
      <w:pPr>
        <w:ind w:left="3600" w:hanging="360"/>
      </w:pPr>
    </w:lvl>
    <w:lvl w:ilvl="5" w:tplc="48686492" w:tentative="1">
      <w:start w:val="1"/>
      <w:numFmt w:val="lowerRoman"/>
      <w:lvlText w:val="%6."/>
      <w:lvlJc w:val="right"/>
      <w:pPr>
        <w:ind w:left="4320" w:hanging="180"/>
      </w:pPr>
    </w:lvl>
    <w:lvl w:ilvl="6" w:tplc="48686492" w:tentative="1">
      <w:start w:val="1"/>
      <w:numFmt w:val="decimal"/>
      <w:lvlText w:val="%7."/>
      <w:lvlJc w:val="left"/>
      <w:pPr>
        <w:ind w:left="5040" w:hanging="360"/>
      </w:pPr>
    </w:lvl>
    <w:lvl w:ilvl="7" w:tplc="48686492" w:tentative="1">
      <w:start w:val="1"/>
      <w:numFmt w:val="lowerLetter"/>
      <w:lvlText w:val="%8."/>
      <w:lvlJc w:val="left"/>
      <w:pPr>
        <w:ind w:left="5760" w:hanging="360"/>
      </w:pPr>
    </w:lvl>
    <w:lvl w:ilvl="8" w:tplc="486864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2">
    <w:multiLevelType w:val="hybridMultilevel"/>
    <w:lvl w:ilvl="0" w:tplc="11602079">
      <w:start w:val="1"/>
      <w:numFmt w:val="decimal"/>
      <w:lvlText w:val="%1."/>
      <w:lvlJc w:val="left"/>
      <w:pPr>
        <w:ind w:left="720" w:hanging="360"/>
      </w:pPr>
    </w:lvl>
    <w:lvl w:ilvl="1" w:tplc="11602079" w:tentative="1">
      <w:start w:val="1"/>
      <w:numFmt w:val="lowerLetter"/>
      <w:lvlText w:val="%2."/>
      <w:lvlJc w:val="left"/>
      <w:pPr>
        <w:ind w:left="1440" w:hanging="360"/>
      </w:pPr>
    </w:lvl>
    <w:lvl w:ilvl="2" w:tplc="11602079" w:tentative="1">
      <w:start w:val="1"/>
      <w:numFmt w:val="lowerRoman"/>
      <w:lvlText w:val="%3."/>
      <w:lvlJc w:val="right"/>
      <w:pPr>
        <w:ind w:left="2160" w:hanging="180"/>
      </w:pPr>
    </w:lvl>
    <w:lvl w:ilvl="3" w:tplc="11602079" w:tentative="1">
      <w:start w:val="1"/>
      <w:numFmt w:val="decimal"/>
      <w:lvlText w:val="%4."/>
      <w:lvlJc w:val="left"/>
      <w:pPr>
        <w:ind w:left="2880" w:hanging="360"/>
      </w:pPr>
    </w:lvl>
    <w:lvl w:ilvl="4" w:tplc="11602079" w:tentative="1">
      <w:start w:val="1"/>
      <w:numFmt w:val="lowerLetter"/>
      <w:lvlText w:val="%5."/>
      <w:lvlJc w:val="left"/>
      <w:pPr>
        <w:ind w:left="3600" w:hanging="360"/>
      </w:pPr>
    </w:lvl>
    <w:lvl w:ilvl="5" w:tplc="11602079" w:tentative="1">
      <w:start w:val="1"/>
      <w:numFmt w:val="lowerRoman"/>
      <w:lvlText w:val="%6."/>
      <w:lvlJc w:val="right"/>
      <w:pPr>
        <w:ind w:left="4320" w:hanging="180"/>
      </w:pPr>
    </w:lvl>
    <w:lvl w:ilvl="6" w:tplc="11602079" w:tentative="1">
      <w:start w:val="1"/>
      <w:numFmt w:val="decimal"/>
      <w:lvlText w:val="%7."/>
      <w:lvlJc w:val="left"/>
      <w:pPr>
        <w:ind w:left="5040" w:hanging="360"/>
      </w:pPr>
    </w:lvl>
    <w:lvl w:ilvl="7" w:tplc="11602079" w:tentative="1">
      <w:start w:val="1"/>
      <w:numFmt w:val="lowerLetter"/>
      <w:lvlText w:val="%8."/>
      <w:lvlJc w:val="left"/>
      <w:pPr>
        <w:ind w:left="5760" w:hanging="360"/>
      </w:pPr>
    </w:lvl>
    <w:lvl w:ilvl="8" w:tplc="116020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1">
    <w:multiLevelType w:val="hybridMultilevel"/>
    <w:lvl w:ilvl="0" w:tplc="12984719">
      <w:start w:val="1"/>
      <w:numFmt w:val="decimal"/>
      <w:lvlText w:val="%1."/>
      <w:lvlJc w:val="left"/>
      <w:pPr>
        <w:ind w:left="720" w:hanging="360"/>
      </w:pPr>
    </w:lvl>
    <w:lvl w:ilvl="1" w:tplc="12984719" w:tentative="1">
      <w:start w:val="1"/>
      <w:numFmt w:val="lowerLetter"/>
      <w:lvlText w:val="%2."/>
      <w:lvlJc w:val="left"/>
      <w:pPr>
        <w:ind w:left="1440" w:hanging="360"/>
      </w:pPr>
    </w:lvl>
    <w:lvl w:ilvl="2" w:tplc="12984719" w:tentative="1">
      <w:start w:val="1"/>
      <w:numFmt w:val="lowerRoman"/>
      <w:lvlText w:val="%3."/>
      <w:lvlJc w:val="right"/>
      <w:pPr>
        <w:ind w:left="2160" w:hanging="180"/>
      </w:pPr>
    </w:lvl>
    <w:lvl w:ilvl="3" w:tplc="12984719" w:tentative="1">
      <w:start w:val="1"/>
      <w:numFmt w:val="decimal"/>
      <w:lvlText w:val="%4."/>
      <w:lvlJc w:val="left"/>
      <w:pPr>
        <w:ind w:left="2880" w:hanging="360"/>
      </w:pPr>
    </w:lvl>
    <w:lvl w:ilvl="4" w:tplc="12984719" w:tentative="1">
      <w:start w:val="1"/>
      <w:numFmt w:val="lowerLetter"/>
      <w:lvlText w:val="%5."/>
      <w:lvlJc w:val="left"/>
      <w:pPr>
        <w:ind w:left="3600" w:hanging="360"/>
      </w:pPr>
    </w:lvl>
    <w:lvl w:ilvl="5" w:tplc="12984719" w:tentative="1">
      <w:start w:val="1"/>
      <w:numFmt w:val="lowerRoman"/>
      <w:lvlText w:val="%6."/>
      <w:lvlJc w:val="right"/>
      <w:pPr>
        <w:ind w:left="4320" w:hanging="180"/>
      </w:pPr>
    </w:lvl>
    <w:lvl w:ilvl="6" w:tplc="12984719" w:tentative="1">
      <w:start w:val="1"/>
      <w:numFmt w:val="decimal"/>
      <w:lvlText w:val="%7."/>
      <w:lvlJc w:val="left"/>
      <w:pPr>
        <w:ind w:left="5040" w:hanging="360"/>
      </w:pPr>
    </w:lvl>
    <w:lvl w:ilvl="7" w:tplc="12984719" w:tentative="1">
      <w:start w:val="1"/>
      <w:numFmt w:val="lowerLetter"/>
      <w:lvlText w:val="%8."/>
      <w:lvlJc w:val="left"/>
      <w:pPr>
        <w:ind w:left="5760" w:hanging="360"/>
      </w:pPr>
    </w:lvl>
    <w:lvl w:ilvl="8" w:tplc="129847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0">
    <w:multiLevelType w:val="hybridMultilevel"/>
    <w:lvl w:ilvl="0" w:tplc="18621233">
      <w:start w:val="1"/>
      <w:numFmt w:val="decimal"/>
      <w:lvlText w:val="%1."/>
      <w:lvlJc w:val="left"/>
      <w:pPr>
        <w:ind w:left="720" w:hanging="360"/>
      </w:pPr>
    </w:lvl>
    <w:lvl w:ilvl="1" w:tplc="18621233" w:tentative="1">
      <w:start w:val="1"/>
      <w:numFmt w:val="lowerLetter"/>
      <w:lvlText w:val="%2."/>
      <w:lvlJc w:val="left"/>
      <w:pPr>
        <w:ind w:left="1440" w:hanging="360"/>
      </w:pPr>
    </w:lvl>
    <w:lvl w:ilvl="2" w:tplc="18621233" w:tentative="1">
      <w:start w:val="1"/>
      <w:numFmt w:val="lowerRoman"/>
      <w:lvlText w:val="%3."/>
      <w:lvlJc w:val="right"/>
      <w:pPr>
        <w:ind w:left="2160" w:hanging="180"/>
      </w:pPr>
    </w:lvl>
    <w:lvl w:ilvl="3" w:tplc="18621233" w:tentative="1">
      <w:start w:val="1"/>
      <w:numFmt w:val="decimal"/>
      <w:lvlText w:val="%4."/>
      <w:lvlJc w:val="left"/>
      <w:pPr>
        <w:ind w:left="2880" w:hanging="360"/>
      </w:pPr>
    </w:lvl>
    <w:lvl w:ilvl="4" w:tplc="18621233" w:tentative="1">
      <w:start w:val="1"/>
      <w:numFmt w:val="lowerLetter"/>
      <w:lvlText w:val="%5."/>
      <w:lvlJc w:val="left"/>
      <w:pPr>
        <w:ind w:left="3600" w:hanging="360"/>
      </w:pPr>
    </w:lvl>
    <w:lvl w:ilvl="5" w:tplc="18621233" w:tentative="1">
      <w:start w:val="1"/>
      <w:numFmt w:val="lowerRoman"/>
      <w:lvlText w:val="%6."/>
      <w:lvlJc w:val="right"/>
      <w:pPr>
        <w:ind w:left="4320" w:hanging="180"/>
      </w:pPr>
    </w:lvl>
    <w:lvl w:ilvl="6" w:tplc="18621233" w:tentative="1">
      <w:start w:val="1"/>
      <w:numFmt w:val="decimal"/>
      <w:lvlText w:val="%7."/>
      <w:lvlJc w:val="left"/>
      <w:pPr>
        <w:ind w:left="5040" w:hanging="360"/>
      </w:pPr>
    </w:lvl>
    <w:lvl w:ilvl="7" w:tplc="18621233" w:tentative="1">
      <w:start w:val="1"/>
      <w:numFmt w:val="lowerLetter"/>
      <w:lvlText w:val="%8."/>
      <w:lvlJc w:val="left"/>
      <w:pPr>
        <w:ind w:left="5760" w:hanging="360"/>
      </w:pPr>
    </w:lvl>
    <w:lvl w:ilvl="8" w:tplc="186212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9">
    <w:multiLevelType w:val="hybridMultilevel"/>
    <w:lvl w:ilvl="0" w:tplc="98899882">
      <w:start w:val="1"/>
      <w:numFmt w:val="decimal"/>
      <w:lvlText w:val="%1."/>
      <w:lvlJc w:val="left"/>
      <w:pPr>
        <w:ind w:left="720" w:hanging="360"/>
      </w:pPr>
    </w:lvl>
    <w:lvl w:ilvl="1" w:tplc="98899882" w:tentative="1">
      <w:start w:val="1"/>
      <w:numFmt w:val="lowerLetter"/>
      <w:lvlText w:val="%2."/>
      <w:lvlJc w:val="left"/>
      <w:pPr>
        <w:ind w:left="1440" w:hanging="360"/>
      </w:pPr>
    </w:lvl>
    <w:lvl w:ilvl="2" w:tplc="98899882" w:tentative="1">
      <w:start w:val="1"/>
      <w:numFmt w:val="lowerRoman"/>
      <w:lvlText w:val="%3."/>
      <w:lvlJc w:val="right"/>
      <w:pPr>
        <w:ind w:left="2160" w:hanging="180"/>
      </w:pPr>
    </w:lvl>
    <w:lvl w:ilvl="3" w:tplc="98899882" w:tentative="1">
      <w:start w:val="1"/>
      <w:numFmt w:val="decimal"/>
      <w:lvlText w:val="%4."/>
      <w:lvlJc w:val="left"/>
      <w:pPr>
        <w:ind w:left="2880" w:hanging="360"/>
      </w:pPr>
    </w:lvl>
    <w:lvl w:ilvl="4" w:tplc="98899882" w:tentative="1">
      <w:start w:val="1"/>
      <w:numFmt w:val="lowerLetter"/>
      <w:lvlText w:val="%5."/>
      <w:lvlJc w:val="left"/>
      <w:pPr>
        <w:ind w:left="3600" w:hanging="360"/>
      </w:pPr>
    </w:lvl>
    <w:lvl w:ilvl="5" w:tplc="98899882" w:tentative="1">
      <w:start w:val="1"/>
      <w:numFmt w:val="lowerRoman"/>
      <w:lvlText w:val="%6."/>
      <w:lvlJc w:val="right"/>
      <w:pPr>
        <w:ind w:left="4320" w:hanging="180"/>
      </w:pPr>
    </w:lvl>
    <w:lvl w:ilvl="6" w:tplc="98899882" w:tentative="1">
      <w:start w:val="1"/>
      <w:numFmt w:val="decimal"/>
      <w:lvlText w:val="%7."/>
      <w:lvlJc w:val="left"/>
      <w:pPr>
        <w:ind w:left="5040" w:hanging="360"/>
      </w:pPr>
    </w:lvl>
    <w:lvl w:ilvl="7" w:tplc="98899882" w:tentative="1">
      <w:start w:val="1"/>
      <w:numFmt w:val="lowerLetter"/>
      <w:lvlText w:val="%8."/>
      <w:lvlJc w:val="left"/>
      <w:pPr>
        <w:ind w:left="5760" w:hanging="360"/>
      </w:pPr>
    </w:lvl>
    <w:lvl w:ilvl="8" w:tplc="988998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8">
    <w:multiLevelType w:val="hybridMultilevel"/>
    <w:lvl w:ilvl="0" w:tplc="33088699">
      <w:start w:val="1"/>
      <w:numFmt w:val="decimal"/>
      <w:lvlText w:val="%1."/>
      <w:lvlJc w:val="left"/>
      <w:pPr>
        <w:ind w:left="720" w:hanging="360"/>
      </w:pPr>
    </w:lvl>
    <w:lvl w:ilvl="1" w:tplc="33088699" w:tentative="1">
      <w:start w:val="1"/>
      <w:numFmt w:val="lowerLetter"/>
      <w:lvlText w:val="%2."/>
      <w:lvlJc w:val="left"/>
      <w:pPr>
        <w:ind w:left="1440" w:hanging="360"/>
      </w:pPr>
    </w:lvl>
    <w:lvl w:ilvl="2" w:tplc="33088699" w:tentative="1">
      <w:start w:val="1"/>
      <w:numFmt w:val="lowerRoman"/>
      <w:lvlText w:val="%3."/>
      <w:lvlJc w:val="right"/>
      <w:pPr>
        <w:ind w:left="2160" w:hanging="180"/>
      </w:pPr>
    </w:lvl>
    <w:lvl w:ilvl="3" w:tplc="33088699" w:tentative="1">
      <w:start w:val="1"/>
      <w:numFmt w:val="decimal"/>
      <w:lvlText w:val="%4."/>
      <w:lvlJc w:val="left"/>
      <w:pPr>
        <w:ind w:left="2880" w:hanging="360"/>
      </w:pPr>
    </w:lvl>
    <w:lvl w:ilvl="4" w:tplc="33088699" w:tentative="1">
      <w:start w:val="1"/>
      <w:numFmt w:val="lowerLetter"/>
      <w:lvlText w:val="%5."/>
      <w:lvlJc w:val="left"/>
      <w:pPr>
        <w:ind w:left="3600" w:hanging="360"/>
      </w:pPr>
    </w:lvl>
    <w:lvl w:ilvl="5" w:tplc="33088699" w:tentative="1">
      <w:start w:val="1"/>
      <w:numFmt w:val="lowerRoman"/>
      <w:lvlText w:val="%6."/>
      <w:lvlJc w:val="right"/>
      <w:pPr>
        <w:ind w:left="4320" w:hanging="180"/>
      </w:pPr>
    </w:lvl>
    <w:lvl w:ilvl="6" w:tplc="33088699" w:tentative="1">
      <w:start w:val="1"/>
      <w:numFmt w:val="decimal"/>
      <w:lvlText w:val="%7."/>
      <w:lvlJc w:val="left"/>
      <w:pPr>
        <w:ind w:left="5040" w:hanging="360"/>
      </w:pPr>
    </w:lvl>
    <w:lvl w:ilvl="7" w:tplc="33088699" w:tentative="1">
      <w:start w:val="1"/>
      <w:numFmt w:val="lowerLetter"/>
      <w:lvlText w:val="%8."/>
      <w:lvlJc w:val="left"/>
      <w:pPr>
        <w:ind w:left="5760" w:hanging="360"/>
      </w:pPr>
    </w:lvl>
    <w:lvl w:ilvl="8" w:tplc="330886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7">
    <w:multiLevelType w:val="hybridMultilevel"/>
    <w:lvl w:ilvl="0" w:tplc="88324143">
      <w:start w:val="1"/>
      <w:numFmt w:val="decimal"/>
      <w:lvlText w:val="%1."/>
      <w:lvlJc w:val="left"/>
      <w:pPr>
        <w:ind w:left="720" w:hanging="360"/>
      </w:pPr>
    </w:lvl>
    <w:lvl w:ilvl="1" w:tplc="88324143" w:tentative="1">
      <w:start w:val="1"/>
      <w:numFmt w:val="lowerLetter"/>
      <w:lvlText w:val="%2."/>
      <w:lvlJc w:val="left"/>
      <w:pPr>
        <w:ind w:left="1440" w:hanging="360"/>
      </w:pPr>
    </w:lvl>
    <w:lvl w:ilvl="2" w:tplc="88324143" w:tentative="1">
      <w:start w:val="1"/>
      <w:numFmt w:val="lowerRoman"/>
      <w:lvlText w:val="%3."/>
      <w:lvlJc w:val="right"/>
      <w:pPr>
        <w:ind w:left="2160" w:hanging="180"/>
      </w:pPr>
    </w:lvl>
    <w:lvl w:ilvl="3" w:tplc="88324143" w:tentative="1">
      <w:start w:val="1"/>
      <w:numFmt w:val="decimal"/>
      <w:lvlText w:val="%4."/>
      <w:lvlJc w:val="left"/>
      <w:pPr>
        <w:ind w:left="2880" w:hanging="360"/>
      </w:pPr>
    </w:lvl>
    <w:lvl w:ilvl="4" w:tplc="88324143" w:tentative="1">
      <w:start w:val="1"/>
      <w:numFmt w:val="lowerLetter"/>
      <w:lvlText w:val="%5."/>
      <w:lvlJc w:val="left"/>
      <w:pPr>
        <w:ind w:left="3600" w:hanging="360"/>
      </w:pPr>
    </w:lvl>
    <w:lvl w:ilvl="5" w:tplc="88324143" w:tentative="1">
      <w:start w:val="1"/>
      <w:numFmt w:val="lowerRoman"/>
      <w:lvlText w:val="%6."/>
      <w:lvlJc w:val="right"/>
      <w:pPr>
        <w:ind w:left="4320" w:hanging="180"/>
      </w:pPr>
    </w:lvl>
    <w:lvl w:ilvl="6" w:tplc="88324143" w:tentative="1">
      <w:start w:val="1"/>
      <w:numFmt w:val="decimal"/>
      <w:lvlText w:val="%7."/>
      <w:lvlJc w:val="left"/>
      <w:pPr>
        <w:ind w:left="5040" w:hanging="360"/>
      </w:pPr>
    </w:lvl>
    <w:lvl w:ilvl="7" w:tplc="88324143" w:tentative="1">
      <w:start w:val="1"/>
      <w:numFmt w:val="lowerLetter"/>
      <w:lvlText w:val="%8."/>
      <w:lvlJc w:val="left"/>
      <w:pPr>
        <w:ind w:left="5760" w:hanging="360"/>
      </w:pPr>
    </w:lvl>
    <w:lvl w:ilvl="8" w:tplc="883241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6">
    <w:multiLevelType w:val="hybridMultilevel"/>
    <w:lvl w:ilvl="0" w:tplc="15017962">
      <w:start w:val="1"/>
      <w:numFmt w:val="decimal"/>
      <w:lvlText w:val="%1."/>
      <w:lvlJc w:val="left"/>
      <w:pPr>
        <w:ind w:left="720" w:hanging="360"/>
      </w:pPr>
    </w:lvl>
    <w:lvl w:ilvl="1" w:tplc="15017962" w:tentative="1">
      <w:start w:val="1"/>
      <w:numFmt w:val="lowerLetter"/>
      <w:lvlText w:val="%2."/>
      <w:lvlJc w:val="left"/>
      <w:pPr>
        <w:ind w:left="1440" w:hanging="360"/>
      </w:pPr>
    </w:lvl>
    <w:lvl w:ilvl="2" w:tplc="15017962" w:tentative="1">
      <w:start w:val="1"/>
      <w:numFmt w:val="lowerRoman"/>
      <w:lvlText w:val="%3."/>
      <w:lvlJc w:val="right"/>
      <w:pPr>
        <w:ind w:left="2160" w:hanging="180"/>
      </w:pPr>
    </w:lvl>
    <w:lvl w:ilvl="3" w:tplc="15017962" w:tentative="1">
      <w:start w:val="1"/>
      <w:numFmt w:val="decimal"/>
      <w:lvlText w:val="%4."/>
      <w:lvlJc w:val="left"/>
      <w:pPr>
        <w:ind w:left="2880" w:hanging="360"/>
      </w:pPr>
    </w:lvl>
    <w:lvl w:ilvl="4" w:tplc="15017962" w:tentative="1">
      <w:start w:val="1"/>
      <w:numFmt w:val="lowerLetter"/>
      <w:lvlText w:val="%5."/>
      <w:lvlJc w:val="left"/>
      <w:pPr>
        <w:ind w:left="3600" w:hanging="360"/>
      </w:pPr>
    </w:lvl>
    <w:lvl w:ilvl="5" w:tplc="15017962" w:tentative="1">
      <w:start w:val="1"/>
      <w:numFmt w:val="lowerRoman"/>
      <w:lvlText w:val="%6."/>
      <w:lvlJc w:val="right"/>
      <w:pPr>
        <w:ind w:left="4320" w:hanging="180"/>
      </w:pPr>
    </w:lvl>
    <w:lvl w:ilvl="6" w:tplc="15017962" w:tentative="1">
      <w:start w:val="1"/>
      <w:numFmt w:val="decimal"/>
      <w:lvlText w:val="%7."/>
      <w:lvlJc w:val="left"/>
      <w:pPr>
        <w:ind w:left="5040" w:hanging="360"/>
      </w:pPr>
    </w:lvl>
    <w:lvl w:ilvl="7" w:tplc="15017962" w:tentative="1">
      <w:start w:val="1"/>
      <w:numFmt w:val="lowerLetter"/>
      <w:lvlText w:val="%8."/>
      <w:lvlJc w:val="left"/>
      <w:pPr>
        <w:ind w:left="5760" w:hanging="360"/>
      </w:pPr>
    </w:lvl>
    <w:lvl w:ilvl="8" w:tplc="15017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5">
    <w:multiLevelType w:val="hybridMultilevel"/>
    <w:lvl w:ilvl="0" w:tplc="54502232">
      <w:start w:val="1"/>
      <w:numFmt w:val="decimal"/>
      <w:lvlText w:val="%1."/>
      <w:lvlJc w:val="left"/>
      <w:pPr>
        <w:ind w:left="720" w:hanging="360"/>
      </w:pPr>
    </w:lvl>
    <w:lvl w:ilvl="1" w:tplc="54502232" w:tentative="1">
      <w:start w:val="1"/>
      <w:numFmt w:val="lowerLetter"/>
      <w:lvlText w:val="%2."/>
      <w:lvlJc w:val="left"/>
      <w:pPr>
        <w:ind w:left="1440" w:hanging="360"/>
      </w:pPr>
    </w:lvl>
    <w:lvl w:ilvl="2" w:tplc="54502232" w:tentative="1">
      <w:start w:val="1"/>
      <w:numFmt w:val="lowerRoman"/>
      <w:lvlText w:val="%3."/>
      <w:lvlJc w:val="right"/>
      <w:pPr>
        <w:ind w:left="2160" w:hanging="180"/>
      </w:pPr>
    </w:lvl>
    <w:lvl w:ilvl="3" w:tplc="54502232" w:tentative="1">
      <w:start w:val="1"/>
      <w:numFmt w:val="decimal"/>
      <w:lvlText w:val="%4."/>
      <w:lvlJc w:val="left"/>
      <w:pPr>
        <w:ind w:left="2880" w:hanging="360"/>
      </w:pPr>
    </w:lvl>
    <w:lvl w:ilvl="4" w:tplc="54502232" w:tentative="1">
      <w:start w:val="1"/>
      <w:numFmt w:val="lowerLetter"/>
      <w:lvlText w:val="%5."/>
      <w:lvlJc w:val="left"/>
      <w:pPr>
        <w:ind w:left="3600" w:hanging="360"/>
      </w:pPr>
    </w:lvl>
    <w:lvl w:ilvl="5" w:tplc="54502232" w:tentative="1">
      <w:start w:val="1"/>
      <w:numFmt w:val="lowerRoman"/>
      <w:lvlText w:val="%6."/>
      <w:lvlJc w:val="right"/>
      <w:pPr>
        <w:ind w:left="4320" w:hanging="180"/>
      </w:pPr>
    </w:lvl>
    <w:lvl w:ilvl="6" w:tplc="54502232" w:tentative="1">
      <w:start w:val="1"/>
      <w:numFmt w:val="decimal"/>
      <w:lvlText w:val="%7."/>
      <w:lvlJc w:val="left"/>
      <w:pPr>
        <w:ind w:left="5040" w:hanging="360"/>
      </w:pPr>
    </w:lvl>
    <w:lvl w:ilvl="7" w:tplc="54502232" w:tentative="1">
      <w:start w:val="1"/>
      <w:numFmt w:val="lowerLetter"/>
      <w:lvlText w:val="%8."/>
      <w:lvlJc w:val="left"/>
      <w:pPr>
        <w:ind w:left="5760" w:hanging="360"/>
      </w:pPr>
    </w:lvl>
    <w:lvl w:ilvl="8" w:tplc="545022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4">
    <w:multiLevelType w:val="hybridMultilevel"/>
    <w:lvl w:ilvl="0" w:tplc="66354510">
      <w:start w:val="1"/>
      <w:numFmt w:val="decimal"/>
      <w:lvlText w:val="%1."/>
      <w:lvlJc w:val="left"/>
      <w:pPr>
        <w:ind w:left="720" w:hanging="360"/>
      </w:pPr>
    </w:lvl>
    <w:lvl w:ilvl="1" w:tplc="66354510" w:tentative="1">
      <w:start w:val="1"/>
      <w:numFmt w:val="lowerLetter"/>
      <w:lvlText w:val="%2."/>
      <w:lvlJc w:val="left"/>
      <w:pPr>
        <w:ind w:left="1440" w:hanging="360"/>
      </w:pPr>
    </w:lvl>
    <w:lvl w:ilvl="2" w:tplc="66354510" w:tentative="1">
      <w:start w:val="1"/>
      <w:numFmt w:val="lowerRoman"/>
      <w:lvlText w:val="%3."/>
      <w:lvlJc w:val="right"/>
      <w:pPr>
        <w:ind w:left="2160" w:hanging="180"/>
      </w:pPr>
    </w:lvl>
    <w:lvl w:ilvl="3" w:tplc="66354510" w:tentative="1">
      <w:start w:val="1"/>
      <w:numFmt w:val="decimal"/>
      <w:lvlText w:val="%4."/>
      <w:lvlJc w:val="left"/>
      <w:pPr>
        <w:ind w:left="2880" w:hanging="360"/>
      </w:pPr>
    </w:lvl>
    <w:lvl w:ilvl="4" w:tplc="66354510" w:tentative="1">
      <w:start w:val="1"/>
      <w:numFmt w:val="lowerLetter"/>
      <w:lvlText w:val="%5."/>
      <w:lvlJc w:val="left"/>
      <w:pPr>
        <w:ind w:left="3600" w:hanging="360"/>
      </w:pPr>
    </w:lvl>
    <w:lvl w:ilvl="5" w:tplc="66354510" w:tentative="1">
      <w:start w:val="1"/>
      <w:numFmt w:val="lowerRoman"/>
      <w:lvlText w:val="%6."/>
      <w:lvlJc w:val="right"/>
      <w:pPr>
        <w:ind w:left="4320" w:hanging="180"/>
      </w:pPr>
    </w:lvl>
    <w:lvl w:ilvl="6" w:tplc="66354510" w:tentative="1">
      <w:start w:val="1"/>
      <w:numFmt w:val="decimal"/>
      <w:lvlText w:val="%7."/>
      <w:lvlJc w:val="left"/>
      <w:pPr>
        <w:ind w:left="5040" w:hanging="360"/>
      </w:pPr>
    </w:lvl>
    <w:lvl w:ilvl="7" w:tplc="66354510" w:tentative="1">
      <w:start w:val="1"/>
      <w:numFmt w:val="lowerLetter"/>
      <w:lvlText w:val="%8."/>
      <w:lvlJc w:val="left"/>
      <w:pPr>
        <w:ind w:left="5760" w:hanging="360"/>
      </w:pPr>
    </w:lvl>
    <w:lvl w:ilvl="8" w:tplc="663545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3">
    <w:multiLevelType w:val="hybridMultilevel"/>
    <w:lvl w:ilvl="0" w:tplc="36466809">
      <w:start w:val="1"/>
      <w:numFmt w:val="decimal"/>
      <w:lvlText w:val="%1."/>
      <w:lvlJc w:val="left"/>
      <w:pPr>
        <w:ind w:left="720" w:hanging="360"/>
      </w:pPr>
    </w:lvl>
    <w:lvl w:ilvl="1" w:tplc="36466809" w:tentative="1">
      <w:start w:val="1"/>
      <w:numFmt w:val="lowerLetter"/>
      <w:lvlText w:val="%2."/>
      <w:lvlJc w:val="left"/>
      <w:pPr>
        <w:ind w:left="1440" w:hanging="360"/>
      </w:pPr>
    </w:lvl>
    <w:lvl w:ilvl="2" w:tplc="36466809" w:tentative="1">
      <w:start w:val="1"/>
      <w:numFmt w:val="lowerRoman"/>
      <w:lvlText w:val="%3."/>
      <w:lvlJc w:val="right"/>
      <w:pPr>
        <w:ind w:left="2160" w:hanging="180"/>
      </w:pPr>
    </w:lvl>
    <w:lvl w:ilvl="3" w:tplc="36466809" w:tentative="1">
      <w:start w:val="1"/>
      <w:numFmt w:val="decimal"/>
      <w:lvlText w:val="%4."/>
      <w:lvlJc w:val="left"/>
      <w:pPr>
        <w:ind w:left="2880" w:hanging="360"/>
      </w:pPr>
    </w:lvl>
    <w:lvl w:ilvl="4" w:tplc="36466809" w:tentative="1">
      <w:start w:val="1"/>
      <w:numFmt w:val="lowerLetter"/>
      <w:lvlText w:val="%5."/>
      <w:lvlJc w:val="left"/>
      <w:pPr>
        <w:ind w:left="3600" w:hanging="360"/>
      </w:pPr>
    </w:lvl>
    <w:lvl w:ilvl="5" w:tplc="36466809" w:tentative="1">
      <w:start w:val="1"/>
      <w:numFmt w:val="lowerRoman"/>
      <w:lvlText w:val="%6."/>
      <w:lvlJc w:val="right"/>
      <w:pPr>
        <w:ind w:left="4320" w:hanging="180"/>
      </w:pPr>
    </w:lvl>
    <w:lvl w:ilvl="6" w:tplc="36466809" w:tentative="1">
      <w:start w:val="1"/>
      <w:numFmt w:val="decimal"/>
      <w:lvlText w:val="%7."/>
      <w:lvlJc w:val="left"/>
      <w:pPr>
        <w:ind w:left="5040" w:hanging="360"/>
      </w:pPr>
    </w:lvl>
    <w:lvl w:ilvl="7" w:tplc="36466809" w:tentative="1">
      <w:start w:val="1"/>
      <w:numFmt w:val="lowerLetter"/>
      <w:lvlText w:val="%8."/>
      <w:lvlJc w:val="left"/>
      <w:pPr>
        <w:ind w:left="5760" w:hanging="360"/>
      </w:pPr>
    </w:lvl>
    <w:lvl w:ilvl="8" w:tplc="364668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2">
    <w:multiLevelType w:val="hybridMultilevel"/>
    <w:lvl w:ilvl="0" w:tplc="14563177">
      <w:start w:val="1"/>
      <w:numFmt w:val="decimal"/>
      <w:lvlText w:val="%1."/>
      <w:lvlJc w:val="left"/>
      <w:pPr>
        <w:ind w:left="720" w:hanging="360"/>
      </w:pPr>
    </w:lvl>
    <w:lvl w:ilvl="1" w:tplc="14563177" w:tentative="1">
      <w:start w:val="1"/>
      <w:numFmt w:val="lowerLetter"/>
      <w:lvlText w:val="%2."/>
      <w:lvlJc w:val="left"/>
      <w:pPr>
        <w:ind w:left="1440" w:hanging="360"/>
      </w:pPr>
    </w:lvl>
    <w:lvl w:ilvl="2" w:tplc="14563177" w:tentative="1">
      <w:start w:val="1"/>
      <w:numFmt w:val="lowerRoman"/>
      <w:lvlText w:val="%3."/>
      <w:lvlJc w:val="right"/>
      <w:pPr>
        <w:ind w:left="2160" w:hanging="180"/>
      </w:pPr>
    </w:lvl>
    <w:lvl w:ilvl="3" w:tplc="14563177" w:tentative="1">
      <w:start w:val="1"/>
      <w:numFmt w:val="decimal"/>
      <w:lvlText w:val="%4."/>
      <w:lvlJc w:val="left"/>
      <w:pPr>
        <w:ind w:left="2880" w:hanging="360"/>
      </w:pPr>
    </w:lvl>
    <w:lvl w:ilvl="4" w:tplc="14563177" w:tentative="1">
      <w:start w:val="1"/>
      <w:numFmt w:val="lowerLetter"/>
      <w:lvlText w:val="%5."/>
      <w:lvlJc w:val="left"/>
      <w:pPr>
        <w:ind w:left="3600" w:hanging="360"/>
      </w:pPr>
    </w:lvl>
    <w:lvl w:ilvl="5" w:tplc="14563177" w:tentative="1">
      <w:start w:val="1"/>
      <w:numFmt w:val="lowerRoman"/>
      <w:lvlText w:val="%6."/>
      <w:lvlJc w:val="right"/>
      <w:pPr>
        <w:ind w:left="4320" w:hanging="180"/>
      </w:pPr>
    </w:lvl>
    <w:lvl w:ilvl="6" w:tplc="14563177" w:tentative="1">
      <w:start w:val="1"/>
      <w:numFmt w:val="decimal"/>
      <w:lvlText w:val="%7."/>
      <w:lvlJc w:val="left"/>
      <w:pPr>
        <w:ind w:left="5040" w:hanging="360"/>
      </w:pPr>
    </w:lvl>
    <w:lvl w:ilvl="7" w:tplc="14563177" w:tentative="1">
      <w:start w:val="1"/>
      <w:numFmt w:val="lowerLetter"/>
      <w:lvlText w:val="%8."/>
      <w:lvlJc w:val="left"/>
      <w:pPr>
        <w:ind w:left="5760" w:hanging="360"/>
      </w:pPr>
    </w:lvl>
    <w:lvl w:ilvl="8" w:tplc="145631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1">
    <w:multiLevelType w:val="hybridMultilevel"/>
    <w:lvl w:ilvl="0" w:tplc="90443249">
      <w:start w:val="1"/>
      <w:numFmt w:val="decimal"/>
      <w:lvlText w:val="%1."/>
      <w:lvlJc w:val="left"/>
      <w:pPr>
        <w:ind w:left="720" w:hanging="360"/>
      </w:pPr>
    </w:lvl>
    <w:lvl w:ilvl="1" w:tplc="90443249" w:tentative="1">
      <w:start w:val="1"/>
      <w:numFmt w:val="lowerLetter"/>
      <w:lvlText w:val="%2."/>
      <w:lvlJc w:val="left"/>
      <w:pPr>
        <w:ind w:left="1440" w:hanging="360"/>
      </w:pPr>
    </w:lvl>
    <w:lvl w:ilvl="2" w:tplc="90443249" w:tentative="1">
      <w:start w:val="1"/>
      <w:numFmt w:val="lowerRoman"/>
      <w:lvlText w:val="%3."/>
      <w:lvlJc w:val="right"/>
      <w:pPr>
        <w:ind w:left="2160" w:hanging="180"/>
      </w:pPr>
    </w:lvl>
    <w:lvl w:ilvl="3" w:tplc="90443249" w:tentative="1">
      <w:start w:val="1"/>
      <w:numFmt w:val="decimal"/>
      <w:lvlText w:val="%4."/>
      <w:lvlJc w:val="left"/>
      <w:pPr>
        <w:ind w:left="2880" w:hanging="360"/>
      </w:pPr>
    </w:lvl>
    <w:lvl w:ilvl="4" w:tplc="90443249" w:tentative="1">
      <w:start w:val="1"/>
      <w:numFmt w:val="lowerLetter"/>
      <w:lvlText w:val="%5."/>
      <w:lvlJc w:val="left"/>
      <w:pPr>
        <w:ind w:left="3600" w:hanging="360"/>
      </w:pPr>
    </w:lvl>
    <w:lvl w:ilvl="5" w:tplc="90443249" w:tentative="1">
      <w:start w:val="1"/>
      <w:numFmt w:val="lowerRoman"/>
      <w:lvlText w:val="%6."/>
      <w:lvlJc w:val="right"/>
      <w:pPr>
        <w:ind w:left="4320" w:hanging="180"/>
      </w:pPr>
    </w:lvl>
    <w:lvl w:ilvl="6" w:tplc="90443249" w:tentative="1">
      <w:start w:val="1"/>
      <w:numFmt w:val="decimal"/>
      <w:lvlText w:val="%7."/>
      <w:lvlJc w:val="left"/>
      <w:pPr>
        <w:ind w:left="5040" w:hanging="360"/>
      </w:pPr>
    </w:lvl>
    <w:lvl w:ilvl="7" w:tplc="90443249" w:tentative="1">
      <w:start w:val="1"/>
      <w:numFmt w:val="lowerLetter"/>
      <w:lvlText w:val="%8."/>
      <w:lvlJc w:val="left"/>
      <w:pPr>
        <w:ind w:left="5760" w:hanging="360"/>
      </w:pPr>
    </w:lvl>
    <w:lvl w:ilvl="8" w:tplc="904432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0">
    <w:multiLevelType w:val="hybridMultilevel"/>
    <w:lvl w:ilvl="0" w:tplc="55458136">
      <w:start w:val="1"/>
      <w:numFmt w:val="decimal"/>
      <w:lvlText w:val="%1."/>
      <w:lvlJc w:val="left"/>
      <w:pPr>
        <w:ind w:left="720" w:hanging="360"/>
      </w:pPr>
    </w:lvl>
    <w:lvl w:ilvl="1" w:tplc="55458136" w:tentative="1">
      <w:start w:val="1"/>
      <w:numFmt w:val="lowerLetter"/>
      <w:lvlText w:val="%2."/>
      <w:lvlJc w:val="left"/>
      <w:pPr>
        <w:ind w:left="1440" w:hanging="360"/>
      </w:pPr>
    </w:lvl>
    <w:lvl w:ilvl="2" w:tplc="55458136" w:tentative="1">
      <w:start w:val="1"/>
      <w:numFmt w:val="lowerRoman"/>
      <w:lvlText w:val="%3."/>
      <w:lvlJc w:val="right"/>
      <w:pPr>
        <w:ind w:left="2160" w:hanging="180"/>
      </w:pPr>
    </w:lvl>
    <w:lvl w:ilvl="3" w:tplc="55458136" w:tentative="1">
      <w:start w:val="1"/>
      <w:numFmt w:val="decimal"/>
      <w:lvlText w:val="%4."/>
      <w:lvlJc w:val="left"/>
      <w:pPr>
        <w:ind w:left="2880" w:hanging="360"/>
      </w:pPr>
    </w:lvl>
    <w:lvl w:ilvl="4" w:tplc="55458136" w:tentative="1">
      <w:start w:val="1"/>
      <w:numFmt w:val="lowerLetter"/>
      <w:lvlText w:val="%5."/>
      <w:lvlJc w:val="left"/>
      <w:pPr>
        <w:ind w:left="3600" w:hanging="360"/>
      </w:pPr>
    </w:lvl>
    <w:lvl w:ilvl="5" w:tplc="55458136" w:tentative="1">
      <w:start w:val="1"/>
      <w:numFmt w:val="lowerRoman"/>
      <w:lvlText w:val="%6."/>
      <w:lvlJc w:val="right"/>
      <w:pPr>
        <w:ind w:left="4320" w:hanging="180"/>
      </w:pPr>
    </w:lvl>
    <w:lvl w:ilvl="6" w:tplc="55458136" w:tentative="1">
      <w:start w:val="1"/>
      <w:numFmt w:val="decimal"/>
      <w:lvlText w:val="%7."/>
      <w:lvlJc w:val="left"/>
      <w:pPr>
        <w:ind w:left="5040" w:hanging="360"/>
      </w:pPr>
    </w:lvl>
    <w:lvl w:ilvl="7" w:tplc="55458136" w:tentative="1">
      <w:start w:val="1"/>
      <w:numFmt w:val="lowerLetter"/>
      <w:lvlText w:val="%8."/>
      <w:lvlJc w:val="left"/>
      <w:pPr>
        <w:ind w:left="5760" w:hanging="360"/>
      </w:pPr>
    </w:lvl>
    <w:lvl w:ilvl="8" w:tplc="554581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9">
    <w:multiLevelType w:val="hybridMultilevel"/>
    <w:lvl w:ilvl="0" w:tplc="70816618">
      <w:start w:val="1"/>
      <w:numFmt w:val="decimal"/>
      <w:lvlText w:val="%1."/>
      <w:lvlJc w:val="left"/>
      <w:pPr>
        <w:ind w:left="720" w:hanging="360"/>
      </w:pPr>
    </w:lvl>
    <w:lvl w:ilvl="1" w:tplc="70816618" w:tentative="1">
      <w:start w:val="1"/>
      <w:numFmt w:val="lowerLetter"/>
      <w:lvlText w:val="%2."/>
      <w:lvlJc w:val="left"/>
      <w:pPr>
        <w:ind w:left="1440" w:hanging="360"/>
      </w:pPr>
    </w:lvl>
    <w:lvl w:ilvl="2" w:tplc="70816618" w:tentative="1">
      <w:start w:val="1"/>
      <w:numFmt w:val="lowerRoman"/>
      <w:lvlText w:val="%3."/>
      <w:lvlJc w:val="right"/>
      <w:pPr>
        <w:ind w:left="2160" w:hanging="180"/>
      </w:pPr>
    </w:lvl>
    <w:lvl w:ilvl="3" w:tplc="70816618" w:tentative="1">
      <w:start w:val="1"/>
      <w:numFmt w:val="decimal"/>
      <w:lvlText w:val="%4."/>
      <w:lvlJc w:val="left"/>
      <w:pPr>
        <w:ind w:left="2880" w:hanging="360"/>
      </w:pPr>
    </w:lvl>
    <w:lvl w:ilvl="4" w:tplc="70816618" w:tentative="1">
      <w:start w:val="1"/>
      <w:numFmt w:val="lowerLetter"/>
      <w:lvlText w:val="%5."/>
      <w:lvlJc w:val="left"/>
      <w:pPr>
        <w:ind w:left="3600" w:hanging="360"/>
      </w:pPr>
    </w:lvl>
    <w:lvl w:ilvl="5" w:tplc="70816618" w:tentative="1">
      <w:start w:val="1"/>
      <w:numFmt w:val="lowerRoman"/>
      <w:lvlText w:val="%6."/>
      <w:lvlJc w:val="right"/>
      <w:pPr>
        <w:ind w:left="4320" w:hanging="180"/>
      </w:pPr>
    </w:lvl>
    <w:lvl w:ilvl="6" w:tplc="70816618" w:tentative="1">
      <w:start w:val="1"/>
      <w:numFmt w:val="decimal"/>
      <w:lvlText w:val="%7."/>
      <w:lvlJc w:val="left"/>
      <w:pPr>
        <w:ind w:left="5040" w:hanging="360"/>
      </w:pPr>
    </w:lvl>
    <w:lvl w:ilvl="7" w:tplc="70816618" w:tentative="1">
      <w:start w:val="1"/>
      <w:numFmt w:val="lowerLetter"/>
      <w:lvlText w:val="%8."/>
      <w:lvlJc w:val="left"/>
      <w:pPr>
        <w:ind w:left="5760" w:hanging="360"/>
      </w:pPr>
    </w:lvl>
    <w:lvl w:ilvl="8" w:tplc="708166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8">
    <w:multiLevelType w:val="hybridMultilevel"/>
    <w:lvl w:ilvl="0" w:tplc="98026851">
      <w:start w:val="1"/>
      <w:numFmt w:val="decimal"/>
      <w:lvlText w:val="%1."/>
      <w:lvlJc w:val="left"/>
      <w:pPr>
        <w:ind w:left="720" w:hanging="360"/>
      </w:pPr>
    </w:lvl>
    <w:lvl w:ilvl="1" w:tplc="98026851" w:tentative="1">
      <w:start w:val="1"/>
      <w:numFmt w:val="lowerLetter"/>
      <w:lvlText w:val="%2."/>
      <w:lvlJc w:val="left"/>
      <w:pPr>
        <w:ind w:left="1440" w:hanging="360"/>
      </w:pPr>
    </w:lvl>
    <w:lvl w:ilvl="2" w:tplc="98026851" w:tentative="1">
      <w:start w:val="1"/>
      <w:numFmt w:val="lowerRoman"/>
      <w:lvlText w:val="%3."/>
      <w:lvlJc w:val="right"/>
      <w:pPr>
        <w:ind w:left="2160" w:hanging="180"/>
      </w:pPr>
    </w:lvl>
    <w:lvl w:ilvl="3" w:tplc="98026851" w:tentative="1">
      <w:start w:val="1"/>
      <w:numFmt w:val="decimal"/>
      <w:lvlText w:val="%4."/>
      <w:lvlJc w:val="left"/>
      <w:pPr>
        <w:ind w:left="2880" w:hanging="360"/>
      </w:pPr>
    </w:lvl>
    <w:lvl w:ilvl="4" w:tplc="98026851" w:tentative="1">
      <w:start w:val="1"/>
      <w:numFmt w:val="lowerLetter"/>
      <w:lvlText w:val="%5."/>
      <w:lvlJc w:val="left"/>
      <w:pPr>
        <w:ind w:left="3600" w:hanging="360"/>
      </w:pPr>
    </w:lvl>
    <w:lvl w:ilvl="5" w:tplc="98026851" w:tentative="1">
      <w:start w:val="1"/>
      <w:numFmt w:val="lowerRoman"/>
      <w:lvlText w:val="%6."/>
      <w:lvlJc w:val="right"/>
      <w:pPr>
        <w:ind w:left="4320" w:hanging="180"/>
      </w:pPr>
    </w:lvl>
    <w:lvl w:ilvl="6" w:tplc="98026851" w:tentative="1">
      <w:start w:val="1"/>
      <w:numFmt w:val="decimal"/>
      <w:lvlText w:val="%7."/>
      <w:lvlJc w:val="left"/>
      <w:pPr>
        <w:ind w:left="5040" w:hanging="360"/>
      </w:pPr>
    </w:lvl>
    <w:lvl w:ilvl="7" w:tplc="98026851" w:tentative="1">
      <w:start w:val="1"/>
      <w:numFmt w:val="lowerLetter"/>
      <w:lvlText w:val="%8."/>
      <w:lvlJc w:val="left"/>
      <w:pPr>
        <w:ind w:left="5760" w:hanging="360"/>
      </w:pPr>
    </w:lvl>
    <w:lvl w:ilvl="8" w:tplc="980268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7">
    <w:multiLevelType w:val="hybridMultilevel"/>
    <w:lvl w:ilvl="0" w:tplc="64360319">
      <w:start w:val="1"/>
      <w:numFmt w:val="decimal"/>
      <w:lvlText w:val="%1."/>
      <w:lvlJc w:val="left"/>
      <w:pPr>
        <w:ind w:left="720" w:hanging="360"/>
      </w:pPr>
    </w:lvl>
    <w:lvl w:ilvl="1" w:tplc="64360319" w:tentative="1">
      <w:start w:val="1"/>
      <w:numFmt w:val="lowerLetter"/>
      <w:lvlText w:val="%2."/>
      <w:lvlJc w:val="left"/>
      <w:pPr>
        <w:ind w:left="1440" w:hanging="360"/>
      </w:pPr>
    </w:lvl>
    <w:lvl w:ilvl="2" w:tplc="64360319" w:tentative="1">
      <w:start w:val="1"/>
      <w:numFmt w:val="lowerRoman"/>
      <w:lvlText w:val="%3."/>
      <w:lvlJc w:val="right"/>
      <w:pPr>
        <w:ind w:left="2160" w:hanging="180"/>
      </w:pPr>
    </w:lvl>
    <w:lvl w:ilvl="3" w:tplc="64360319" w:tentative="1">
      <w:start w:val="1"/>
      <w:numFmt w:val="decimal"/>
      <w:lvlText w:val="%4."/>
      <w:lvlJc w:val="left"/>
      <w:pPr>
        <w:ind w:left="2880" w:hanging="360"/>
      </w:pPr>
    </w:lvl>
    <w:lvl w:ilvl="4" w:tplc="64360319" w:tentative="1">
      <w:start w:val="1"/>
      <w:numFmt w:val="lowerLetter"/>
      <w:lvlText w:val="%5."/>
      <w:lvlJc w:val="left"/>
      <w:pPr>
        <w:ind w:left="3600" w:hanging="360"/>
      </w:pPr>
    </w:lvl>
    <w:lvl w:ilvl="5" w:tplc="64360319" w:tentative="1">
      <w:start w:val="1"/>
      <w:numFmt w:val="lowerRoman"/>
      <w:lvlText w:val="%6."/>
      <w:lvlJc w:val="right"/>
      <w:pPr>
        <w:ind w:left="4320" w:hanging="180"/>
      </w:pPr>
    </w:lvl>
    <w:lvl w:ilvl="6" w:tplc="64360319" w:tentative="1">
      <w:start w:val="1"/>
      <w:numFmt w:val="decimal"/>
      <w:lvlText w:val="%7."/>
      <w:lvlJc w:val="left"/>
      <w:pPr>
        <w:ind w:left="5040" w:hanging="360"/>
      </w:pPr>
    </w:lvl>
    <w:lvl w:ilvl="7" w:tplc="64360319" w:tentative="1">
      <w:start w:val="1"/>
      <w:numFmt w:val="lowerLetter"/>
      <w:lvlText w:val="%8."/>
      <w:lvlJc w:val="left"/>
      <w:pPr>
        <w:ind w:left="5760" w:hanging="360"/>
      </w:pPr>
    </w:lvl>
    <w:lvl w:ilvl="8" w:tplc="643603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6">
    <w:multiLevelType w:val="hybridMultilevel"/>
    <w:lvl w:ilvl="0" w:tplc="90162540">
      <w:start w:val="1"/>
      <w:numFmt w:val="decimal"/>
      <w:lvlText w:val="%1."/>
      <w:lvlJc w:val="left"/>
      <w:pPr>
        <w:ind w:left="720" w:hanging="360"/>
      </w:pPr>
    </w:lvl>
    <w:lvl w:ilvl="1" w:tplc="90162540" w:tentative="1">
      <w:start w:val="1"/>
      <w:numFmt w:val="lowerLetter"/>
      <w:lvlText w:val="%2."/>
      <w:lvlJc w:val="left"/>
      <w:pPr>
        <w:ind w:left="1440" w:hanging="360"/>
      </w:pPr>
    </w:lvl>
    <w:lvl w:ilvl="2" w:tplc="90162540" w:tentative="1">
      <w:start w:val="1"/>
      <w:numFmt w:val="lowerRoman"/>
      <w:lvlText w:val="%3."/>
      <w:lvlJc w:val="right"/>
      <w:pPr>
        <w:ind w:left="2160" w:hanging="180"/>
      </w:pPr>
    </w:lvl>
    <w:lvl w:ilvl="3" w:tplc="90162540" w:tentative="1">
      <w:start w:val="1"/>
      <w:numFmt w:val="decimal"/>
      <w:lvlText w:val="%4."/>
      <w:lvlJc w:val="left"/>
      <w:pPr>
        <w:ind w:left="2880" w:hanging="360"/>
      </w:pPr>
    </w:lvl>
    <w:lvl w:ilvl="4" w:tplc="90162540" w:tentative="1">
      <w:start w:val="1"/>
      <w:numFmt w:val="lowerLetter"/>
      <w:lvlText w:val="%5."/>
      <w:lvlJc w:val="left"/>
      <w:pPr>
        <w:ind w:left="3600" w:hanging="360"/>
      </w:pPr>
    </w:lvl>
    <w:lvl w:ilvl="5" w:tplc="90162540" w:tentative="1">
      <w:start w:val="1"/>
      <w:numFmt w:val="lowerRoman"/>
      <w:lvlText w:val="%6."/>
      <w:lvlJc w:val="right"/>
      <w:pPr>
        <w:ind w:left="4320" w:hanging="180"/>
      </w:pPr>
    </w:lvl>
    <w:lvl w:ilvl="6" w:tplc="90162540" w:tentative="1">
      <w:start w:val="1"/>
      <w:numFmt w:val="decimal"/>
      <w:lvlText w:val="%7."/>
      <w:lvlJc w:val="left"/>
      <w:pPr>
        <w:ind w:left="5040" w:hanging="360"/>
      </w:pPr>
    </w:lvl>
    <w:lvl w:ilvl="7" w:tplc="90162540" w:tentative="1">
      <w:start w:val="1"/>
      <w:numFmt w:val="lowerLetter"/>
      <w:lvlText w:val="%8."/>
      <w:lvlJc w:val="left"/>
      <w:pPr>
        <w:ind w:left="5760" w:hanging="360"/>
      </w:pPr>
    </w:lvl>
    <w:lvl w:ilvl="8" w:tplc="901625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5">
    <w:multiLevelType w:val="hybridMultilevel"/>
    <w:lvl w:ilvl="0" w:tplc="38154439">
      <w:start w:val="1"/>
      <w:numFmt w:val="decimal"/>
      <w:lvlText w:val="%1."/>
      <w:lvlJc w:val="left"/>
      <w:pPr>
        <w:ind w:left="720" w:hanging="360"/>
      </w:pPr>
    </w:lvl>
    <w:lvl w:ilvl="1" w:tplc="38154439" w:tentative="1">
      <w:start w:val="1"/>
      <w:numFmt w:val="lowerLetter"/>
      <w:lvlText w:val="%2."/>
      <w:lvlJc w:val="left"/>
      <w:pPr>
        <w:ind w:left="1440" w:hanging="360"/>
      </w:pPr>
    </w:lvl>
    <w:lvl w:ilvl="2" w:tplc="38154439" w:tentative="1">
      <w:start w:val="1"/>
      <w:numFmt w:val="lowerRoman"/>
      <w:lvlText w:val="%3."/>
      <w:lvlJc w:val="right"/>
      <w:pPr>
        <w:ind w:left="2160" w:hanging="180"/>
      </w:pPr>
    </w:lvl>
    <w:lvl w:ilvl="3" w:tplc="38154439" w:tentative="1">
      <w:start w:val="1"/>
      <w:numFmt w:val="decimal"/>
      <w:lvlText w:val="%4."/>
      <w:lvlJc w:val="left"/>
      <w:pPr>
        <w:ind w:left="2880" w:hanging="360"/>
      </w:pPr>
    </w:lvl>
    <w:lvl w:ilvl="4" w:tplc="38154439" w:tentative="1">
      <w:start w:val="1"/>
      <w:numFmt w:val="lowerLetter"/>
      <w:lvlText w:val="%5."/>
      <w:lvlJc w:val="left"/>
      <w:pPr>
        <w:ind w:left="3600" w:hanging="360"/>
      </w:pPr>
    </w:lvl>
    <w:lvl w:ilvl="5" w:tplc="38154439" w:tentative="1">
      <w:start w:val="1"/>
      <w:numFmt w:val="lowerRoman"/>
      <w:lvlText w:val="%6."/>
      <w:lvlJc w:val="right"/>
      <w:pPr>
        <w:ind w:left="4320" w:hanging="180"/>
      </w:pPr>
    </w:lvl>
    <w:lvl w:ilvl="6" w:tplc="38154439" w:tentative="1">
      <w:start w:val="1"/>
      <w:numFmt w:val="decimal"/>
      <w:lvlText w:val="%7."/>
      <w:lvlJc w:val="left"/>
      <w:pPr>
        <w:ind w:left="5040" w:hanging="360"/>
      </w:pPr>
    </w:lvl>
    <w:lvl w:ilvl="7" w:tplc="38154439" w:tentative="1">
      <w:start w:val="1"/>
      <w:numFmt w:val="lowerLetter"/>
      <w:lvlText w:val="%8."/>
      <w:lvlJc w:val="left"/>
      <w:pPr>
        <w:ind w:left="5760" w:hanging="360"/>
      </w:pPr>
    </w:lvl>
    <w:lvl w:ilvl="8" w:tplc="381544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4">
    <w:multiLevelType w:val="hybridMultilevel"/>
    <w:lvl w:ilvl="0" w:tplc="270371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274">
    <w:abstractNumId w:val="2274"/>
  </w:num>
  <w:num w:numId="2275">
    <w:abstractNumId w:val="2275"/>
  </w:num>
  <w:num w:numId="2276">
    <w:abstractNumId w:val="2276"/>
  </w:num>
  <w:num w:numId="2277">
    <w:abstractNumId w:val="2277"/>
  </w:num>
  <w:num w:numId="2278">
    <w:abstractNumId w:val="2278"/>
  </w:num>
  <w:num w:numId="2279">
    <w:abstractNumId w:val="2279"/>
  </w:num>
  <w:num w:numId="2280">
    <w:abstractNumId w:val="2280"/>
  </w:num>
  <w:num w:numId="2281">
    <w:abstractNumId w:val="2281"/>
  </w:num>
  <w:num w:numId="2282">
    <w:abstractNumId w:val="2282"/>
  </w:num>
  <w:num w:numId="2283">
    <w:abstractNumId w:val="2283"/>
  </w:num>
  <w:num w:numId="2284">
    <w:abstractNumId w:val="2284"/>
  </w:num>
  <w:num w:numId="2285">
    <w:abstractNumId w:val="2285"/>
  </w:num>
  <w:num w:numId="2286">
    <w:abstractNumId w:val="2286"/>
  </w:num>
  <w:num w:numId="2287">
    <w:abstractNumId w:val="2287"/>
  </w:num>
  <w:num w:numId="2288">
    <w:abstractNumId w:val="2288"/>
  </w:num>
  <w:num w:numId="2289">
    <w:abstractNumId w:val="2289"/>
  </w:num>
  <w:num w:numId="2290">
    <w:abstractNumId w:val="2290"/>
  </w:num>
  <w:num w:numId="2291">
    <w:abstractNumId w:val="2291"/>
  </w:num>
  <w:num w:numId="2292">
    <w:abstractNumId w:val="2292"/>
  </w:num>
  <w:num w:numId="2293">
    <w:abstractNumId w:val="2293"/>
  </w:num>
  <w:num w:numId="2294">
    <w:abstractNumId w:val="2294"/>
  </w:num>
  <w:num w:numId="2295">
    <w:abstractNumId w:val="2295"/>
  </w:num>
  <w:num w:numId="2296">
    <w:abstractNumId w:val="2296"/>
  </w:num>
  <w:num w:numId="2297">
    <w:abstractNumId w:val="2297"/>
  </w:num>
  <w:num w:numId="2298">
    <w:abstractNumId w:val="2298"/>
  </w:num>
  <w:num w:numId="2299">
    <w:abstractNumId w:val="2299"/>
  </w:num>
  <w:num w:numId="2300">
    <w:abstractNumId w:val="2300"/>
  </w:num>
  <w:num w:numId="2301">
    <w:abstractNumId w:val="2301"/>
  </w:num>
  <w:num w:numId="2302">
    <w:abstractNumId w:val="2302"/>
  </w:num>
  <w:num w:numId="2303">
    <w:abstractNumId w:val="2303"/>
  </w:num>
  <w:num w:numId="2304">
    <w:abstractNumId w:val="2304"/>
  </w:num>
  <w:num w:numId="2305">
    <w:abstractNumId w:val="2305"/>
  </w:num>
  <w:num w:numId="2306">
    <w:abstractNumId w:val="2306"/>
  </w:num>
  <w:num w:numId="2307">
    <w:abstractNumId w:val="2307"/>
  </w:num>
  <w:num w:numId="2308">
    <w:abstractNumId w:val="2308"/>
  </w:num>
  <w:num w:numId="2309">
    <w:abstractNumId w:val="2309"/>
  </w:num>
  <w:num w:numId="2310">
    <w:abstractNumId w:val="2310"/>
  </w:num>
  <w:num w:numId="2311">
    <w:abstractNumId w:val="2311"/>
  </w:num>
  <w:num w:numId="2312">
    <w:abstractNumId w:val="2312"/>
  </w:num>
  <w:num w:numId="2313">
    <w:abstractNumId w:val="2313"/>
  </w:num>
  <w:num w:numId="2314">
    <w:abstractNumId w:val="2314"/>
  </w:num>
  <w:num w:numId="2315">
    <w:abstractNumId w:val="2315"/>
  </w:num>
  <w:num w:numId="2316">
    <w:abstractNumId w:val="2316"/>
  </w:num>
  <w:num w:numId="2317">
    <w:abstractNumId w:val="2317"/>
  </w:num>
  <w:num w:numId="2318">
    <w:abstractNumId w:val="2318"/>
  </w:num>
  <w:num w:numId="2319">
    <w:abstractNumId w:val="2319"/>
  </w:num>
  <w:num w:numId="2320">
    <w:abstractNumId w:val="2320"/>
  </w:num>
  <w:num w:numId="2321">
    <w:abstractNumId w:val="2321"/>
  </w:num>
  <w:num w:numId="2322">
    <w:abstractNumId w:val="2322"/>
  </w:num>
  <w:num w:numId="2323">
    <w:abstractNumId w:val="2323"/>
  </w:num>
  <w:num w:numId="2324">
    <w:abstractNumId w:val="2324"/>
  </w:num>
  <w:num w:numId="2325">
    <w:abstractNumId w:val="2325"/>
  </w:num>
  <w:num w:numId="2326">
    <w:abstractNumId w:val="2326"/>
  </w:num>
  <w:num w:numId="2327">
    <w:abstractNumId w:val="2327"/>
  </w:num>
  <w:num w:numId="2328">
    <w:abstractNumId w:val="2328"/>
  </w:num>
  <w:num w:numId="2329">
    <w:abstractNumId w:val="2329"/>
  </w:num>
  <w:num w:numId="2330">
    <w:abstractNumId w:val="2330"/>
  </w:num>
  <w:num w:numId="2331">
    <w:abstractNumId w:val="2331"/>
  </w:num>
  <w:num w:numId="2332">
    <w:abstractNumId w:val="2332"/>
  </w:num>
  <w:num w:numId="2333">
    <w:abstractNumId w:val="2333"/>
  </w:num>
  <w:num w:numId="2334">
    <w:abstractNumId w:val="2334"/>
  </w:num>
  <w:num w:numId="2335">
    <w:abstractNumId w:val="2335"/>
  </w:num>
  <w:num w:numId="2336">
    <w:abstractNumId w:val="2336"/>
  </w:num>
  <w:num w:numId="2337">
    <w:abstractNumId w:val="2337"/>
  </w:num>
  <w:num w:numId="2338">
    <w:abstractNumId w:val="2338"/>
  </w:num>
  <w:num w:numId="2339">
    <w:abstractNumId w:val="2339"/>
  </w:num>
  <w:num w:numId="2340">
    <w:abstractNumId w:val="2340"/>
  </w:num>
  <w:num w:numId="2341">
    <w:abstractNumId w:val="2341"/>
  </w:num>
  <w:num w:numId="2342">
    <w:abstractNumId w:val="2342"/>
  </w:num>
  <w:num w:numId="2343">
    <w:abstractNumId w:val="2343"/>
  </w:num>
  <w:num w:numId="2344">
    <w:abstractNumId w:val="2344"/>
  </w:num>
  <w:num w:numId="2345">
    <w:abstractNumId w:val="2345"/>
  </w:num>
  <w:num w:numId="2346">
    <w:abstractNumId w:val="2346"/>
  </w:num>
  <w:num w:numId="2347">
    <w:abstractNumId w:val="2347"/>
  </w:num>
  <w:num w:numId="2348">
    <w:abstractNumId w:val="2348"/>
  </w:num>
  <w:num w:numId="2349">
    <w:abstractNumId w:val="2349"/>
  </w:num>
  <w:num w:numId="2350">
    <w:abstractNumId w:val="2350"/>
  </w:num>
  <w:num w:numId="2351">
    <w:abstractNumId w:val="2351"/>
  </w:num>
  <w:num w:numId="2352">
    <w:abstractNumId w:val="2352"/>
  </w:num>
  <w:num w:numId="2353">
    <w:abstractNumId w:val="2353"/>
  </w:num>
  <w:num w:numId="2354">
    <w:abstractNumId w:val="2354"/>
  </w:num>
  <w:num w:numId="2355">
    <w:abstractNumId w:val="2355"/>
  </w:num>
  <w:num w:numId="2356">
    <w:abstractNumId w:val="2356"/>
  </w:num>
  <w:num w:numId="2357">
    <w:abstractNumId w:val="2357"/>
  </w:num>
  <w:num w:numId="2358">
    <w:abstractNumId w:val="2358"/>
  </w:num>
  <w:num w:numId="2359">
    <w:abstractNumId w:val="2359"/>
  </w:num>
  <w:num w:numId="2360">
    <w:abstractNumId w:val="2360"/>
  </w:num>
  <w:num w:numId="2361">
    <w:abstractNumId w:val="2361"/>
  </w:num>
  <w:num w:numId="2362">
    <w:abstractNumId w:val="2362"/>
  </w:num>
  <w:num w:numId="2363">
    <w:abstractNumId w:val="2363"/>
  </w:num>
  <w:num w:numId="2364">
    <w:abstractNumId w:val="2364"/>
  </w:num>
  <w:num w:numId="2365">
    <w:abstractNumId w:val="2365"/>
  </w:num>
  <w:num w:numId="2366">
    <w:abstractNumId w:val="2366"/>
  </w:num>
  <w:num w:numId="2367">
    <w:abstractNumId w:val="2367"/>
  </w:num>
  <w:num w:numId="2368">
    <w:abstractNumId w:val="2368"/>
  </w:num>
  <w:num w:numId="2369">
    <w:abstractNumId w:val="2369"/>
  </w:num>
  <w:num w:numId="2370">
    <w:abstractNumId w:val="2370"/>
  </w:num>
  <w:num w:numId="2371">
    <w:abstractNumId w:val="2371"/>
  </w:num>
  <w:num w:numId="2372">
    <w:abstractNumId w:val="2372"/>
  </w:num>
  <w:num w:numId="2373">
    <w:abstractNumId w:val="2373"/>
  </w:num>
  <w:num w:numId="2374">
    <w:abstractNumId w:val="2374"/>
  </w:num>
  <w:num w:numId="2375">
    <w:abstractNumId w:val="2375"/>
  </w:num>
  <w:num w:numId="2376">
    <w:abstractNumId w:val="2376"/>
  </w:num>
  <w:num w:numId="2377">
    <w:abstractNumId w:val="2377"/>
  </w:num>
  <w:num w:numId="2378">
    <w:abstractNumId w:val="2378"/>
  </w:num>
  <w:num w:numId="2379">
    <w:abstractNumId w:val="2379"/>
  </w:num>
  <w:num w:numId="2380">
    <w:abstractNumId w:val="2380"/>
  </w:num>
  <w:num w:numId="2381">
    <w:abstractNumId w:val="2381"/>
  </w:num>
  <w:num w:numId="2382">
    <w:abstractNumId w:val="238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25395114" Type="http://schemas.openxmlformats.org/officeDocument/2006/relationships/comments" Target="comments.xml"/><Relationship Id="rId641498865" Type="http://schemas.microsoft.com/office/2011/relationships/commentsExtended" Target="commentsExtended.xml"/><Relationship Id="rId28736069" Type="http://schemas.openxmlformats.org/officeDocument/2006/relationships/image" Target="media/imgrId28736069.jpg"/><Relationship Id="rId328769eb33b21ade7" Type="http://schemas.openxmlformats.org/officeDocument/2006/relationships/hyperlink" Target="https://iservice.lombardini.it/jsp/Template2/manuale.jsp?id=96&amp;parent=1000" TargetMode="External"/><Relationship Id="rId737169eb33b21aee2" Type="http://schemas.openxmlformats.org/officeDocument/2006/relationships/hyperlink" Target="https://iservice.lombardini.it/jsp/Template2/manuale.jsp?id=97&amp;parent=1000" TargetMode="External"/><Relationship Id="rId670969eb33b21af8d" Type="http://schemas.openxmlformats.org/officeDocument/2006/relationships/hyperlink" Target="https://iservice.lombardini.it/jsp/Template2/manuale.jsp?id=97&amp;parent=1000" TargetMode="External"/><Relationship Id="rId712669eb33b21b0e3" Type="http://schemas.openxmlformats.org/officeDocument/2006/relationships/hyperlink" Target="https://iservice.lombardini.it/jsp/Template2/manuale.jsp?id=176&amp;parent=1000" TargetMode="External"/><Relationship Id="rId946369eb33b21b24a" Type="http://schemas.openxmlformats.org/officeDocument/2006/relationships/hyperlink" Target="https://iservice.lombardini.it/jsp/Template2/manuale.jsp?id=176&amp;parent=1000" TargetMode="External"/><Relationship Id="rId450169eb33b21b40f" Type="http://schemas.openxmlformats.org/officeDocument/2006/relationships/hyperlink" Target="https://iservice.lombardini.it/jsp/Template2/manuale.jsp?id=176&amp;parent=1000" TargetMode="External"/><Relationship Id="rId544569eb33b21b4ca" Type="http://schemas.openxmlformats.org/officeDocument/2006/relationships/hyperlink" Target="https://iservice.lombardini.it/jsp/Template2/manuale.jsp?id=177&amp;parent=1000" TargetMode="External"/><Relationship Id="rId943569eb33b21b576" Type="http://schemas.openxmlformats.org/officeDocument/2006/relationships/hyperlink" Target="https://iservice.lombardini.it/jsp/Template2/manuale.jsp?id=178&amp;parent=1000" TargetMode="External"/><Relationship Id="rId149369eb33b21b620" Type="http://schemas.openxmlformats.org/officeDocument/2006/relationships/hyperlink" Target="https://iservice.lombardini.it/jsp/Template2/manuale.jsp?id=179&amp;parent=1000" TargetMode="External"/><Relationship Id="rId797969eb33b21b6c9" Type="http://schemas.openxmlformats.org/officeDocument/2006/relationships/hyperlink" Target="https://iservice.lombardini.it/jsp/Template2/manuale.jsp?id=180&amp;parent=1000" TargetMode="External"/><Relationship Id="rId621369eb33b21b874" Type="http://schemas.openxmlformats.org/officeDocument/2006/relationships/hyperlink" Target="https://iservice.lombardini.it/jsp/Template2/manuale.jsp?id=181&amp;parent=1000" TargetMode="External"/><Relationship Id="rId114569eb33b21b99c" Type="http://schemas.openxmlformats.org/officeDocument/2006/relationships/hyperlink" Target="https://iservice.lombardini.it/jsp/Template2/manuale.jsp?id=182&amp;parent=1000" TargetMode="External"/><Relationship Id="rId956469eb33b21bac1" Type="http://schemas.openxmlformats.org/officeDocument/2006/relationships/hyperlink" Target="https://iservice.lombardini.it/jsp/Template2/manuale.jsp?id=364&amp;parent=1000" TargetMode="External"/><Relationship Id="rId883969eb33b21bc62" Type="http://schemas.openxmlformats.org/officeDocument/2006/relationships/hyperlink" Target="https://iservice.lombardini.it/jsp/Template2/manuale.jsp?id=183&amp;parent=1000" TargetMode="External"/><Relationship Id="rId287869eb33b21bd09" Type="http://schemas.openxmlformats.org/officeDocument/2006/relationships/hyperlink" Target="https://iservice.lombardini.it/jsp/Template2/manuale.jsp?id=184&amp;parent=1000" TargetMode="External"/><Relationship Id="rId899669eb33b21bdb0" Type="http://schemas.openxmlformats.org/officeDocument/2006/relationships/hyperlink" Target="https://iservice.lombardini.it/jsp/Template2/manuale.jsp?id=185&amp;parent=1000" TargetMode="External"/><Relationship Id="rId432969eb33b21be57" Type="http://schemas.openxmlformats.org/officeDocument/2006/relationships/hyperlink" Target="https://iservice.lombardini.it/jsp/Template2/manuale.jsp?id=821&amp;parent=1000" TargetMode="External"/><Relationship Id="rId770269eb33b21bfaa" Type="http://schemas.openxmlformats.org/officeDocument/2006/relationships/hyperlink" Target="https://iservice.lombardini.it/jsp/Template4/manuale.jsp?id=2663&amp;parent=1088" TargetMode="External"/><Relationship Id="rId727769eb33b21c0f5" Type="http://schemas.openxmlformats.org/officeDocument/2006/relationships/hyperlink" Target="https://iservice.lombardini.it/jsp/Template4/manuale.jsp?id=2665&amp;parent=1088" TargetMode="External"/><Relationship Id="rId729269eb33b21c2cb" Type="http://schemas.openxmlformats.org/officeDocument/2006/relationships/hyperlink" Target="https://iservice.lombardini.it/jsp/Template4/manuale.jsp?id=2666&amp;parent=1088" TargetMode="External"/><Relationship Id="rId680069eb33b21c4a4" Type="http://schemas.openxmlformats.org/officeDocument/2006/relationships/hyperlink" Target="https://iservice.lombardini.it/jsp/Template4/manuale.jsp?id=2667&amp;parent=1088" TargetMode="External"/><Relationship Id="rId630169eb33b21c5f7" Type="http://schemas.openxmlformats.org/officeDocument/2006/relationships/hyperlink" Target="https://iservice.lombardini.it/jsp/Template4/manuale.jsp?id=2675&amp;parent=1088" TargetMode="External"/><Relationship Id="rId121269eb33b21ca56" Type="http://schemas.openxmlformats.org/officeDocument/2006/relationships/hyperlink" Target="https://iservice.lombardini.it/jsp/Template2/manuale.jsp?id=822&amp;parent=1000" TargetMode="External"/><Relationship Id="rId368769eb33b21cafe" Type="http://schemas.openxmlformats.org/officeDocument/2006/relationships/hyperlink" Target="https://iservice.lombardini.it/jsp/Template2/manuale.jsp?id=822&amp;parent=1000" TargetMode="External"/><Relationship Id="rId353669eb33b21cba4" Type="http://schemas.openxmlformats.org/officeDocument/2006/relationships/hyperlink" Target="https://iservice.lombardini.it/jsp/Template2/manuale.jsp?id=822&amp;parent=1000" TargetMode="External"/><Relationship Id="rId709569eb33b21cce9" Type="http://schemas.openxmlformats.org/officeDocument/2006/relationships/hyperlink" Target="https://iservice.lombardini.it/jsp/Template2/manuale.jsp?id=822&amp;parent=1000" TargetMode="External"/><Relationship Id="rId618669eb33b229dd2" Type="http://schemas.openxmlformats.org/officeDocument/2006/relationships/hyperlink" Target="https://iservice.lombardini.it/jsp/Template2/manuale.jsp?id=198&amp;parent=1000" TargetMode="External"/><Relationship Id="rId126169eb33b22d8a6" Type="http://schemas.openxmlformats.org/officeDocument/2006/relationships/hyperlink" Target="https://iservice.lombardini.it/jsp/Template2/manuale.jsp?id=152&amp;parent=1000" TargetMode="External"/><Relationship Id="rId433269eb33b25b56e" Type="http://schemas.openxmlformats.org/officeDocument/2006/relationships/hyperlink" Target="https://iservice.lombardini.it/jsp/Template2/manuale.jsp?id=154&amp;parent=1000" TargetMode="External"/><Relationship Id="rId166369eb33b276cfb" Type="http://schemas.openxmlformats.org/officeDocument/2006/relationships/hyperlink" Target="https://iservice.lombardini.it/jsp/Template2/manuale.jsp?id=154&amp;parent=1000" TargetMode="External"/><Relationship Id="rId508169eb33b281bb1" Type="http://schemas.openxmlformats.org/officeDocument/2006/relationships/hyperlink" Target="https://iservice.lombardini.it/jsp/Template2/manuale.jsp?id=154&amp;parent=1000" TargetMode="External"/><Relationship Id="rId685069eb33b28de71" Type="http://schemas.openxmlformats.org/officeDocument/2006/relationships/hyperlink" Target="https://iservice.lombardini.it/jsp/Template2/manuale.jsp?id=155&amp;parent=1000" TargetMode="External"/><Relationship Id="rId211469eb33b296cd8" Type="http://schemas.openxmlformats.org/officeDocument/2006/relationships/hyperlink" Target="https://iservice.lombardini.it/jsp/Template2/manuale.jsp?id=155&amp;parent=1000" TargetMode="External"/><Relationship Id="rId687969eb33b2a2141" Type="http://schemas.openxmlformats.org/officeDocument/2006/relationships/hyperlink" Target="https://iservice.lombardini.it/jsp/Template2/manuale.jsp?id=155&amp;parent=1000" TargetMode="External"/><Relationship Id="rId237769eb33b2a2448" Type="http://schemas.openxmlformats.org/officeDocument/2006/relationships/hyperlink" Target="https://iservice.lombardini.it/jsp/Template2/manuale.jsp?id=160&amp;parent=1000" TargetMode="External"/><Relationship Id="rId260069eb33b2b6f09" Type="http://schemas.openxmlformats.org/officeDocument/2006/relationships/hyperlink" Target="https://iservice.lombardini.it/jsp/Template2/manuale.jsp?id=155&amp;parent=1000" TargetMode="External"/><Relationship Id="rId904469eb33b2e8a8c" Type="http://schemas.openxmlformats.org/officeDocument/2006/relationships/hyperlink" Target="https://iservice.lombardini.it/jsp/Template2/manuale.jsp?id=148&amp;parent=1000" TargetMode="External"/><Relationship Id="rId461169eb33b312908" Type="http://schemas.openxmlformats.org/officeDocument/2006/relationships/hyperlink" Target="https://www.youtube.com/embed/Ba8qqxTx6wA?rel=0" TargetMode="External"/><Relationship Id="rId993969eb33b372764" Type="http://schemas.openxmlformats.org/officeDocument/2006/relationships/hyperlink" Target="https://iservice.lombardini.it/jsp/Template2/manuale.jsp?id=822&amp;parent=1000" TargetMode="External"/><Relationship Id="rId263869eb33b372be4" Type="http://schemas.openxmlformats.org/officeDocument/2006/relationships/hyperlink" Target="https://iservice.lombardini.it/jsp/Template2/manuale.jsp?id=822&amp;parent=1000" TargetMode="External"/><Relationship Id="rId880169eb33b372d4c" Type="http://schemas.openxmlformats.org/officeDocument/2006/relationships/hyperlink" Target="https://iservice.lombardini.it/jsp/Template2/manuale.jsp?id=822&amp;parent=1000" TargetMode="External"/><Relationship Id="rId598169eb33b372f58" Type="http://schemas.openxmlformats.org/officeDocument/2006/relationships/hyperlink" Target="https://iservice.lombardini.it/jsp/Template2/manuale.jsp?id=822&amp;parent=1000" TargetMode="External"/><Relationship Id="rId902969eb33b3a1dfd" Type="http://schemas.openxmlformats.org/officeDocument/2006/relationships/hyperlink" Target="https://iservice.lombardini.it/jsp/Template2/manuale.jsp?id=822&amp;parent=1000" TargetMode="External"/><Relationship Id="rId252369eb33b3bacbc" Type="http://schemas.openxmlformats.org/officeDocument/2006/relationships/hyperlink" Target="https://iservice.lombardini.it/jsp/Template2/manuale.jsp?id=680&amp;parent=1000" TargetMode="External"/><Relationship Id="rId821169eb33b3bb12c" Type="http://schemas.openxmlformats.org/officeDocument/2006/relationships/hyperlink" Target="https://iservice.lombardini.it/jsp/Template2/manuale.jsp?id=822&amp;parent=1000" TargetMode="External"/><Relationship Id="rId580469eb33b3ce7c4" Type="http://schemas.openxmlformats.org/officeDocument/2006/relationships/hyperlink" Target="https://iservice.lombardini.it/jsp/Template2/manuale.jsp?id=822&amp;parent=1000" TargetMode="External"/><Relationship Id="rId219469eb33b3dbbb0" Type="http://schemas.openxmlformats.org/officeDocument/2006/relationships/hyperlink" Target="https://iservice.lombardini.it/jsp/Template2/manuale.jsp?id=146&amp;parent=1000" TargetMode="External"/><Relationship Id="rId911769eb33b3dc1bd" Type="http://schemas.openxmlformats.org/officeDocument/2006/relationships/hyperlink" Target="https://iservice.lombardini.it/jsp/Template2/manuale.jsp?id=822&amp;parent=1000" TargetMode="External"/><Relationship Id="rId463369eb33b3dc597" Type="http://schemas.openxmlformats.org/officeDocument/2006/relationships/hyperlink" Target="https://iservice.lombardini.it/jsp/Template2/manuale.jsp?id=822&amp;parent=1000" TargetMode="External"/><Relationship Id="rId468369eb33b3dc77f" Type="http://schemas.openxmlformats.org/officeDocument/2006/relationships/hyperlink" Target="https://iservice.lombardini.it/jsp/Template2/manuale.jsp?id=822&amp;parent=1000" TargetMode="External"/><Relationship Id="rId489669eb33b3dcc45" Type="http://schemas.openxmlformats.org/officeDocument/2006/relationships/hyperlink" Target="https://iservice.lombardini.it/jsp/Template2/manuale.jsp?id=822&amp;parent=1000" TargetMode="External"/><Relationship Id="rId544369eb33b3dce3b" Type="http://schemas.openxmlformats.org/officeDocument/2006/relationships/hyperlink" Target="https://iservice.lombardini.it/jsp/Template2/manuale.jsp?id=822&amp;parent=1000" TargetMode="External"/><Relationship Id="rId757269eb33b3f3dc3" Type="http://schemas.openxmlformats.org/officeDocument/2006/relationships/hyperlink" Target="https://iservice.lombardini.it/jsp/Template2/manuale.jsp?id=822&amp;parent=1000" TargetMode="External"/><Relationship Id="rId507469eb33b49c3b9" Type="http://schemas.openxmlformats.org/officeDocument/2006/relationships/hyperlink" Target="https://iservice.lombardini.it/jsp/Template2/manuale.jsp?id=822&amp;parent=1000" TargetMode="External"/><Relationship Id="rId245369eb33b49c487" Type="http://schemas.openxmlformats.org/officeDocument/2006/relationships/hyperlink" Target="https://iservice.lombardini.it/jsp/Template2/manuale.jsp?id=822&amp;parent=1000" TargetMode="External"/><Relationship Id="rId255669eb33b49c8cc" Type="http://schemas.openxmlformats.org/officeDocument/2006/relationships/hyperlink" Target="https://iservice.lombardini.it/jsp/Template2/manuale.jsp?id=822&amp;parent=1000" TargetMode="External"/><Relationship Id="rId805669eb33b49cbec" Type="http://schemas.openxmlformats.org/officeDocument/2006/relationships/hyperlink" Target="https://iservice.lombardini.it/jsp/Template2/manuale.jsp?id=822&amp;parent=1000" TargetMode="External"/><Relationship Id="rId123869eb33b4b732d" Type="http://schemas.openxmlformats.org/officeDocument/2006/relationships/hyperlink" Target="https://iservice.lombardini.it/jsp/Template2/manuale.jsp?id=822&amp;parent=1000" TargetMode="External"/><Relationship Id="rId492269eb33b4b7b84" Type="http://schemas.openxmlformats.org/officeDocument/2006/relationships/hyperlink" Target="https://iservice.lombardini.it/jsp/Template2/manuale.jsp?id=133&amp;parent=1000" TargetMode="External"/><Relationship Id="rId787669eb33b4d9bb7" Type="http://schemas.openxmlformats.org/officeDocument/2006/relationships/hyperlink" Target="https://iservice.lombardini.it/jsp/Template2/manuale.jsp?id=143&amp;parent=1000" TargetMode="External"/><Relationship Id="rId747869eb33b4d9d2a" Type="http://schemas.openxmlformats.org/officeDocument/2006/relationships/hyperlink" Target="https://iservice.lombardini.it/jsp/Template2/manuale.jsp?id=822&amp;parent=1000" TargetMode="External"/><Relationship Id="rId759069eb33b526c4d" Type="http://schemas.openxmlformats.org/officeDocument/2006/relationships/hyperlink" Target="https://iservice.lombardini.it/jsp/Template2/manuale.jsp?id=97&amp;parent=1000" TargetMode="External"/><Relationship Id="rId786169eb33b53244f" Type="http://schemas.openxmlformats.org/officeDocument/2006/relationships/hyperlink" Target="https://iservice.lombardini.it/jsp/Template2/manuale.jsp?id=822&amp;parent=1000" TargetMode="External"/><Relationship Id="rId805869eb33b532d33" Type="http://schemas.openxmlformats.org/officeDocument/2006/relationships/hyperlink" Target="https://iservice.lombardini.it/jsp/Template2/manuale.jsp?id=822&amp;parent=1000" TargetMode="External"/><Relationship Id="rId690669eb33b533082" Type="http://schemas.openxmlformats.org/officeDocument/2006/relationships/hyperlink" Target="https://iservice.lombardini.it/jsp/Template2/manuale.jsp?id=822&amp;parent=1000" TargetMode="External"/><Relationship Id="rId328069eb33b545ec3" Type="http://schemas.openxmlformats.org/officeDocument/2006/relationships/hyperlink" Target="https://iservice.lombardini.it/jsp/Template2/manuale.jsp?id=822&amp;parent=1000" TargetMode="External"/><Relationship Id="rId752169eb33b586614" Type="http://schemas.openxmlformats.org/officeDocument/2006/relationships/hyperlink" Target="https://iservice.lombardini.it/jsp/Template2/manuale.jsp?id=132&amp;parent=1000" TargetMode="External"/><Relationship Id="rId215469eb33b5920c8" Type="http://schemas.openxmlformats.org/officeDocument/2006/relationships/hyperlink" Target="https://iservice.lombardini.it/jsp/Template2/manuale.jsp?id=157&amp;parent=1000" TargetMode="External"/><Relationship Id="rId707869eb33b592ab0" Type="http://schemas.openxmlformats.org/officeDocument/2006/relationships/hyperlink" Target="https://iservice.lombardini.it/jsp/Template2/manuale.jsp?id=104&amp;parent=1000" TargetMode="External"/><Relationship Id="rId877469eb33b5a5798" Type="http://schemas.openxmlformats.org/officeDocument/2006/relationships/hyperlink" Target="https://iservice.lombardini.it/jsp/Template2/manuale.jsp?id=822&amp;parent=1000" TargetMode="External"/><Relationship Id="rId698369eb33b5c15ef" Type="http://schemas.openxmlformats.org/officeDocument/2006/relationships/hyperlink" Target="https://iservice.lombardini.it/jsp/Template2/manuale.jsp?id=822&amp;parent=1000" TargetMode="External"/><Relationship Id="rId737469eb33b5d66ad" Type="http://schemas.openxmlformats.org/officeDocument/2006/relationships/hyperlink" Target="https://iservice.lombardini.it/jsp/Template2/manuale.jsp?id=128&amp;parent=1000" TargetMode="External"/><Relationship Id="rId667269eb33b5d745b" Type="http://schemas.openxmlformats.org/officeDocument/2006/relationships/hyperlink" Target="https://iservice.lombardini.it/jsp/Template2/manuale.jsp?id=822&amp;parent=1000" TargetMode="External"/><Relationship Id="rId450269eb33b60e234" Type="http://schemas.openxmlformats.org/officeDocument/2006/relationships/hyperlink" Target="https://iservice.lombardini.it/jsp/Template2/manuale.jsp?id=822&amp;parent=1000" TargetMode="External"/><Relationship Id="rId170869eb33b61ae98" Type="http://schemas.openxmlformats.org/officeDocument/2006/relationships/hyperlink" Target="https://iservice.lombardini.it/jsp/Template2/manuale.jsp?id=113&amp;parent=1000" TargetMode="External"/><Relationship Id="rId200869eb33b625a6f" Type="http://schemas.openxmlformats.org/officeDocument/2006/relationships/hyperlink" Target="https://iservice.lombardini.it/jsp/Template2/manuale.jsp?id=113&amp;parent=1000" TargetMode="External"/><Relationship Id="rId456869eb33b644219" Type="http://schemas.openxmlformats.org/officeDocument/2006/relationships/hyperlink" Target="https://iservice.lombardini.it/jsp/Template2/manuale.jsp?id=822&amp;parent=1000" TargetMode="External"/><Relationship Id="rId507669eb33b65ab8f" Type="http://schemas.openxmlformats.org/officeDocument/2006/relationships/hyperlink" Target="https://iservice.lombardini.it/jsp/Template2/manuale.jsp?id=822&amp;parent=1000" TargetMode="External"/><Relationship Id="rId229169eb33b66a2c3" Type="http://schemas.openxmlformats.org/officeDocument/2006/relationships/hyperlink" Target="https://iservice.lombardini.it/jsp/Template2/manuale.jsp?id=822&amp;parent=1000" TargetMode="External"/><Relationship Id="rId282769eb33b66a7d5" Type="http://schemas.openxmlformats.org/officeDocument/2006/relationships/hyperlink" Target="https://iservice.lombardini.it/jsp/Template2/manuale.jsp?id=822&amp;parent=1000" TargetMode="External"/><Relationship Id="rId990569eb33b6abfac" Type="http://schemas.openxmlformats.org/officeDocument/2006/relationships/hyperlink" Target="https://iservice.lombardini.it/jsp/Template2/manuale.jsp?id=822&amp;parent=1000" TargetMode="External"/><Relationship Id="rId888869eb33b6b4af8" Type="http://schemas.openxmlformats.org/officeDocument/2006/relationships/hyperlink" Target="https://iservice.lombardini.it/jsp/Template2/manuale.jsp?id=822&amp;parent=1000" TargetMode="External"/><Relationship Id="rId650769eb33b701505" Type="http://schemas.openxmlformats.org/officeDocument/2006/relationships/hyperlink" Target="https://iservice.lombardini.it/jsp/Template2/manuale.jsp?id=822&amp;parent=1000" TargetMode="External"/><Relationship Id="rId850669eb33b707ff3" Type="http://schemas.openxmlformats.org/officeDocument/2006/relationships/hyperlink" Target="https://iservice.lombardini.it/jsp/Template2/manuale.jsp?id=822&amp;parent=1000" TargetMode="External"/><Relationship Id="rId246069eb33b70ee5d" Type="http://schemas.openxmlformats.org/officeDocument/2006/relationships/hyperlink" Target="https://iservice.lombardini.it/jsp/Template2/manuale.jsp?id=822&amp;parent=1000" TargetMode="External"/><Relationship Id="rId833969eb33b70f619" Type="http://schemas.openxmlformats.org/officeDocument/2006/relationships/hyperlink" Target="https://iservice.lombardini.it/jsp/Template2/manuale.jsp?id=822&amp;parent=1000" TargetMode="External"/><Relationship Id="rId819269eb33b224357" Type="http://schemas.openxmlformats.org/officeDocument/2006/relationships/image" Target="media/imgrId819269eb33b224357.jpg"/><Relationship Id="rId368469eb33b229a6f" Type="http://schemas.openxmlformats.org/officeDocument/2006/relationships/image" Target="media/imgrId368469eb33b229a6f.jpg"/><Relationship Id="rId676569eb33b22d573" Type="http://schemas.openxmlformats.org/officeDocument/2006/relationships/image" Target="media/imgrId676569eb33b22d573.jpg"/><Relationship Id="rId971769eb33b231155" Type="http://schemas.openxmlformats.org/officeDocument/2006/relationships/image" Target="media/imgrId971769eb33b231155.jpg"/><Relationship Id="rId812769eb33b238349" Type="http://schemas.openxmlformats.org/officeDocument/2006/relationships/image" Target="media/imgrId812769eb33b238349.jpg"/><Relationship Id="rId587469eb33b24024a" Type="http://schemas.openxmlformats.org/officeDocument/2006/relationships/image" Target="media/imgrId587469eb33b24024a.jpg"/><Relationship Id="rId575669eb33b246516" Type="http://schemas.openxmlformats.org/officeDocument/2006/relationships/image" Target="media/imgrId575669eb33b246516.jpg"/><Relationship Id="rId435369eb33b24e62c" Type="http://schemas.openxmlformats.org/officeDocument/2006/relationships/image" Target="media/imgrId435369eb33b24e62c.jpg"/><Relationship Id="rId587769eb33b25685b" Type="http://schemas.openxmlformats.org/officeDocument/2006/relationships/image" Target="media/imgrId587769eb33b25685b.jpg"/><Relationship Id="rId176569eb33b25b23a" Type="http://schemas.openxmlformats.org/officeDocument/2006/relationships/image" Target="media/imgrId176569eb33b25b23a.jpg"/><Relationship Id="rId624469eb33b2632cc" Type="http://schemas.openxmlformats.org/officeDocument/2006/relationships/image" Target="media/imgrId624469eb33b2632cc.jpg"/><Relationship Id="rId898169eb33b269525" Type="http://schemas.openxmlformats.org/officeDocument/2006/relationships/image" Target="media/imgrId898169eb33b269525.jpg"/><Relationship Id="rId364169eb33b2715a6" Type="http://schemas.openxmlformats.org/officeDocument/2006/relationships/image" Target="media/imgrId364169eb33b2715a6.jpg"/><Relationship Id="rId120269eb33b275dcc" Type="http://schemas.openxmlformats.org/officeDocument/2006/relationships/image" Target="media/imgrId120269eb33b275dcc.jpg"/><Relationship Id="rId145369eb33b280e47" Type="http://schemas.openxmlformats.org/officeDocument/2006/relationships/image" Target="media/imgrId145369eb33b280e47.jpg"/><Relationship Id="rId378969eb33b28db52" Type="http://schemas.openxmlformats.org/officeDocument/2006/relationships/image" Target="media/imgrId378969eb33b28db52.jpg"/><Relationship Id="rId126369eb33b296aa1" Type="http://schemas.openxmlformats.org/officeDocument/2006/relationships/image" Target="media/imgrId126369eb33b296aa1.jpg"/><Relationship Id="rId534269eb33b29f2a2" Type="http://schemas.openxmlformats.org/officeDocument/2006/relationships/image" Target="media/imgrId534269eb33b29f2a2.png"/><Relationship Id="rId820869eb33b2a1e32" Type="http://schemas.openxmlformats.org/officeDocument/2006/relationships/image" Target="media/imgrId820869eb33b2a1e32.jpg"/><Relationship Id="rId949069eb33b2a9de2" Type="http://schemas.openxmlformats.org/officeDocument/2006/relationships/image" Target="media/imgrId949069eb33b2a9de2.jpg"/><Relationship Id="rId787669eb33b2b131b" Type="http://schemas.openxmlformats.org/officeDocument/2006/relationships/image" Target="media/imgrId787669eb33b2b131b.jpg"/><Relationship Id="rId645869eb33b2b6bb0" Type="http://schemas.openxmlformats.org/officeDocument/2006/relationships/image" Target="media/imgrId645869eb33b2b6bb0.jpg"/><Relationship Id="rId353369eb33b2bd281" Type="http://schemas.openxmlformats.org/officeDocument/2006/relationships/image" Target="media/imgrId353369eb33b2bd281.jpg"/><Relationship Id="rId860569eb33b2c2523" Type="http://schemas.openxmlformats.org/officeDocument/2006/relationships/image" Target="media/imgrId860569eb33b2c2523.jpg"/><Relationship Id="rId775569eb33b2c88d6" Type="http://schemas.openxmlformats.org/officeDocument/2006/relationships/image" Target="media/imgrId775569eb33b2c88d6.jpg"/><Relationship Id="rId258669eb33b2d06b5" Type="http://schemas.openxmlformats.org/officeDocument/2006/relationships/image" Target="media/imgrId258669eb33b2d06b5.jpg"/><Relationship Id="rId658869eb33b2d7db9" Type="http://schemas.openxmlformats.org/officeDocument/2006/relationships/image" Target="media/imgrId658869eb33b2d7db9.jpg"/><Relationship Id="rId642569eb33b2dd50a" Type="http://schemas.openxmlformats.org/officeDocument/2006/relationships/image" Target="media/imgrId642569eb33b2dd50a.jpg"/><Relationship Id="rId196169eb33b2e232b" Type="http://schemas.openxmlformats.org/officeDocument/2006/relationships/image" Target="media/imgrId196169eb33b2e232b.jpg"/><Relationship Id="rId351269eb33b2e855f" Type="http://schemas.openxmlformats.org/officeDocument/2006/relationships/image" Target="media/imgrId351269eb33b2e855f.jpg"/><Relationship Id="rId801569eb33b2ec5f7" Type="http://schemas.openxmlformats.org/officeDocument/2006/relationships/image" Target="media/imgrId801569eb33b2ec5f7.jpg"/><Relationship Id="rId160769eb33b3027dc" Type="http://schemas.openxmlformats.org/officeDocument/2006/relationships/image" Target="media/imgrId160769eb33b3027dc.jpg"/><Relationship Id="rId242269eb33b309bbb" Type="http://schemas.openxmlformats.org/officeDocument/2006/relationships/image" Target="media/imgrId242269eb33b309bbb.jpg"/><Relationship Id="rId931169eb33b3124ea" Type="http://schemas.openxmlformats.org/officeDocument/2006/relationships/image" Target="media/imgrId931169eb33b3124ea.jpg"/><Relationship Id="rId292469eb33b3168ae" Type="http://schemas.openxmlformats.org/officeDocument/2006/relationships/image" Target="media/imgrId292469eb33b3168ae.jpg"/><Relationship Id="rId268669eb33b31bf70" Type="http://schemas.openxmlformats.org/officeDocument/2006/relationships/image" Target="media/imgrId268669eb33b31bf70.jpg"/><Relationship Id="rId558869eb33b3246cd" Type="http://schemas.openxmlformats.org/officeDocument/2006/relationships/image" Target="media/imgrId558869eb33b3246cd.jpg"/><Relationship Id="rId887969eb33b32988f" Type="http://schemas.openxmlformats.org/officeDocument/2006/relationships/image" Target="media/imgrId887969eb33b32988f.jpg"/><Relationship Id="rId494069eb33b32f209" Type="http://schemas.openxmlformats.org/officeDocument/2006/relationships/image" Target="media/imgrId494069eb33b32f209.jpg"/><Relationship Id="rId144269eb33b337f02" Type="http://schemas.openxmlformats.org/officeDocument/2006/relationships/image" Target="media/imgrId144269eb33b337f02.jpg"/><Relationship Id="rId330969eb33b33d439" Type="http://schemas.openxmlformats.org/officeDocument/2006/relationships/image" Target="media/imgrId330969eb33b33d439.jpg"/><Relationship Id="rId598469eb33b342f52" Type="http://schemas.openxmlformats.org/officeDocument/2006/relationships/image" Target="media/imgrId598469eb33b342f52.jpg"/><Relationship Id="rId336469eb33b34afa5" Type="http://schemas.openxmlformats.org/officeDocument/2006/relationships/image" Target="media/imgrId336469eb33b34afa5.jpg"/><Relationship Id="rId751269eb33b34fffa" Type="http://schemas.openxmlformats.org/officeDocument/2006/relationships/image" Target="media/imgrId751269eb33b34fffa.jpg"/><Relationship Id="rId494269eb33b356631" Type="http://schemas.openxmlformats.org/officeDocument/2006/relationships/image" Target="media/imgrId494269eb33b356631.jpg"/><Relationship Id="rId531369eb33b35924a" Type="http://schemas.openxmlformats.org/officeDocument/2006/relationships/image" Target="media/imgrId531369eb33b35924a.jpg"/><Relationship Id="rId629769eb33b361b10" Type="http://schemas.openxmlformats.org/officeDocument/2006/relationships/image" Target="media/imgrId629769eb33b361b10.jpg"/><Relationship Id="rId616469eb33b3671c2" Type="http://schemas.openxmlformats.org/officeDocument/2006/relationships/image" Target="media/imgrId616469eb33b3671c2.jpg"/><Relationship Id="rId409269eb33b36d3bf" Type="http://schemas.openxmlformats.org/officeDocument/2006/relationships/image" Target="media/imgrId409269eb33b36d3bf.jpg"/><Relationship Id="rId425469eb33b372209" Type="http://schemas.openxmlformats.org/officeDocument/2006/relationships/image" Target="media/imgrId425469eb33b372209.jpg"/><Relationship Id="rId313669eb33b377fa7" Type="http://schemas.openxmlformats.org/officeDocument/2006/relationships/image" Target="media/imgrId313669eb33b377fa7.jpg"/><Relationship Id="rId273069eb33b37d933" Type="http://schemas.openxmlformats.org/officeDocument/2006/relationships/image" Target="media/imgrId273069eb33b37d933.jpg"/><Relationship Id="rId111669eb33b38107c" Type="http://schemas.openxmlformats.org/officeDocument/2006/relationships/image" Target="media/imgrId111669eb33b38107c.jpg"/><Relationship Id="rId374969eb33b386cad" Type="http://schemas.openxmlformats.org/officeDocument/2006/relationships/image" Target="media/imgrId374969eb33b386cad.jpg"/><Relationship Id="rId950769eb33b38fe4a" Type="http://schemas.openxmlformats.org/officeDocument/2006/relationships/image" Target="media/imgrId950769eb33b38fe4a.jpg"/><Relationship Id="rId858569eb33b396df1" Type="http://schemas.openxmlformats.org/officeDocument/2006/relationships/image" Target="media/imgrId858569eb33b396df1.jpg"/><Relationship Id="rId995269eb33b39bdd7" Type="http://schemas.openxmlformats.org/officeDocument/2006/relationships/image" Target="media/imgrId995269eb33b39bdd7.jpg"/><Relationship Id="rId470969eb33b3a06cb" Type="http://schemas.openxmlformats.org/officeDocument/2006/relationships/image" Target="media/imgrId470969eb33b3a06cb.jpg"/><Relationship Id="rId604769eb33b3aa255" Type="http://schemas.openxmlformats.org/officeDocument/2006/relationships/image" Target="media/imgrId604769eb33b3aa255.jpg"/><Relationship Id="rId239969eb33b3b1c99" Type="http://schemas.openxmlformats.org/officeDocument/2006/relationships/image" Target="media/imgrId239969eb33b3b1c99.jpg"/><Relationship Id="rId510169eb33b3b7346" Type="http://schemas.openxmlformats.org/officeDocument/2006/relationships/image" Target="media/imgrId510169eb33b3b7346.jpg"/><Relationship Id="rId412569eb33b3ba997" Type="http://schemas.openxmlformats.org/officeDocument/2006/relationships/image" Target="media/imgrId412569eb33b3ba997.jpg"/><Relationship Id="rId524769eb33b3c0b43" Type="http://schemas.openxmlformats.org/officeDocument/2006/relationships/image" Target="media/imgrId524769eb33b3c0b43.jpg"/><Relationship Id="rId562069eb33b3c5848" Type="http://schemas.openxmlformats.org/officeDocument/2006/relationships/image" Target="media/imgrId562069eb33b3c5848.gif"/><Relationship Id="rId541169eb33b3cdf0b" Type="http://schemas.openxmlformats.org/officeDocument/2006/relationships/image" Target="media/imgrId541169eb33b3cdf0b.jpg"/><Relationship Id="rId210269eb33b3d4887" Type="http://schemas.openxmlformats.org/officeDocument/2006/relationships/image" Target="media/imgrId210269eb33b3d4887.jpg"/><Relationship Id="rId117369eb33b3db6fd" Type="http://schemas.openxmlformats.org/officeDocument/2006/relationships/image" Target="media/imgrId117369eb33b3db6fd.jpg"/><Relationship Id="rId440969eb33b3e3308" Type="http://schemas.openxmlformats.org/officeDocument/2006/relationships/image" Target="media/imgrId440969eb33b3e3308.jpg"/><Relationship Id="rId688869eb33b3eaf2c" Type="http://schemas.openxmlformats.org/officeDocument/2006/relationships/image" Target="media/imgrId688869eb33b3eaf2c.jpg"/><Relationship Id="rId574969eb33b3f35d1" Type="http://schemas.openxmlformats.org/officeDocument/2006/relationships/image" Target="media/imgrId574969eb33b3f35d1.jpg"/><Relationship Id="rId734669eb33b404e96" Type="http://schemas.openxmlformats.org/officeDocument/2006/relationships/image" Target="media/imgrId734669eb33b404e96.jpg"/><Relationship Id="rId854069eb33b40cda8" Type="http://schemas.openxmlformats.org/officeDocument/2006/relationships/image" Target="media/imgrId854069eb33b40cda8.jpg"/><Relationship Id="rId881969eb33b414681" Type="http://schemas.openxmlformats.org/officeDocument/2006/relationships/image" Target="media/imgrId881969eb33b414681.jpg"/><Relationship Id="rId956869eb33b41a549" Type="http://schemas.openxmlformats.org/officeDocument/2006/relationships/image" Target="media/imgrId956869eb33b41a549.jpg"/><Relationship Id="rId841569eb33b41f6a8" Type="http://schemas.openxmlformats.org/officeDocument/2006/relationships/image" Target="media/imgrId841569eb33b41f6a8.jpg"/><Relationship Id="rId187069eb33b424a38" Type="http://schemas.openxmlformats.org/officeDocument/2006/relationships/image" Target="media/imgrId187069eb33b424a38.jpg"/><Relationship Id="rId298469eb33b42c620" Type="http://schemas.openxmlformats.org/officeDocument/2006/relationships/image" Target="media/imgrId298469eb33b42c620.jpg"/><Relationship Id="rId497169eb33b431556" Type="http://schemas.openxmlformats.org/officeDocument/2006/relationships/image" Target="media/imgrId497169eb33b431556.jpg"/><Relationship Id="rId576169eb33b436e05" Type="http://schemas.openxmlformats.org/officeDocument/2006/relationships/image" Target="media/imgrId576169eb33b436e05.jpg"/><Relationship Id="rId570469eb33b43c998" Type="http://schemas.openxmlformats.org/officeDocument/2006/relationships/image" Target="media/imgrId570469eb33b43c998.jpg"/><Relationship Id="rId975269eb33b445278" Type="http://schemas.openxmlformats.org/officeDocument/2006/relationships/image" Target="media/imgrId975269eb33b445278.jpg"/><Relationship Id="rId124169eb33b44eac2" Type="http://schemas.openxmlformats.org/officeDocument/2006/relationships/image" Target="media/imgrId124169eb33b44eac2.jpg"/><Relationship Id="rId894969eb33b453999" Type="http://schemas.openxmlformats.org/officeDocument/2006/relationships/image" Target="media/imgrId894969eb33b453999.jpg"/><Relationship Id="rId668869eb33b45c0c8" Type="http://schemas.openxmlformats.org/officeDocument/2006/relationships/image" Target="media/imgrId668869eb33b45c0c8.jpg"/><Relationship Id="rId312469eb33b461ad0" Type="http://schemas.openxmlformats.org/officeDocument/2006/relationships/image" Target="media/imgrId312469eb33b461ad0.jpg"/><Relationship Id="rId927569eb33b46699b" Type="http://schemas.openxmlformats.org/officeDocument/2006/relationships/image" Target="media/imgrId927569eb33b46699b.jpg"/><Relationship Id="rId498769eb33b46ea75" Type="http://schemas.openxmlformats.org/officeDocument/2006/relationships/image" Target="media/imgrId498769eb33b46ea75.jpg"/><Relationship Id="rId283869eb33b473c1a" Type="http://schemas.openxmlformats.org/officeDocument/2006/relationships/image" Target="media/imgrId283869eb33b473c1a.jpg"/><Relationship Id="rId955569eb33b479a74" Type="http://schemas.openxmlformats.org/officeDocument/2006/relationships/image" Target="media/imgrId955569eb33b479a74.jpg"/><Relationship Id="rId896669eb33b4803af" Type="http://schemas.openxmlformats.org/officeDocument/2006/relationships/image" Target="media/imgrId896669eb33b4803af.jpg"/><Relationship Id="rId989169eb33b487e8f" Type="http://schemas.openxmlformats.org/officeDocument/2006/relationships/image" Target="media/imgrId989169eb33b487e8f.jpg"/><Relationship Id="rId613869eb33b4906a3" Type="http://schemas.openxmlformats.org/officeDocument/2006/relationships/image" Target="media/imgrId613869eb33b4906a3.jpg"/><Relationship Id="rId778669eb33b496b2f" Type="http://schemas.openxmlformats.org/officeDocument/2006/relationships/image" Target="media/imgrId778669eb33b496b2f.jpg"/><Relationship Id="rId371169eb33b49bf3c" Type="http://schemas.openxmlformats.org/officeDocument/2006/relationships/image" Target="media/imgrId371169eb33b49bf3c.jpg"/><Relationship Id="rId176369eb33b4a273e" Type="http://schemas.openxmlformats.org/officeDocument/2006/relationships/image" Target="media/imgrId176369eb33b4a273e.jpg"/><Relationship Id="rId661669eb33b4a9fab" Type="http://schemas.openxmlformats.org/officeDocument/2006/relationships/image" Target="media/imgrId661669eb33b4a9fab.jpg"/><Relationship Id="rId478169eb33b4b20f4" Type="http://schemas.openxmlformats.org/officeDocument/2006/relationships/image" Target="media/imgrId478169eb33b4b20f4.jpg"/><Relationship Id="rId565669eb33b4b6ffb" Type="http://schemas.openxmlformats.org/officeDocument/2006/relationships/image" Target="media/imgrId565669eb33b4b6ffb.jpg"/><Relationship Id="rId981169eb33b4bd143" Type="http://schemas.openxmlformats.org/officeDocument/2006/relationships/image" Target="media/imgrId981169eb33b4bd143.jpg"/><Relationship Id="rId692269eb33b4c554c" Type="http://schemas.openxmlformats.org/officeDocument/2006/relationships/image" Target="media/imgrId692269eb33b4c554c.jpg"/><Relationship Id="rId780769eb33b4cc83c" Type="http://schemas.openxmlformats.org/officeDocument/2006/relationships/image" Target="media/imgrId780769eb33b4cc83c.jpg"/><Relationship Id="rId355469eb33b4d3e42" Type="http://schemas.openxmlformats.org/officeDocument/2006/relationships/image" Target="media/imgrId355469eb33b4d3e42.jpg"/><Relationship Id="rId506869eb33b4d9602" Type="http://schemas.openxmlformats.org/officeDocument/2006/relationships/image" Target="media/imgrId506869eb33b4d9602.jpg"/><Relationship Id="rId554769eb33b4e02b0" Type="http://schemas.openxmlformats.org/officeDocument/2006/relationships/image" Target="media/imgrId554769eb33b4e02b0.jpg"/><Relationship Id="rId155269eb33b4e4e88" Type="http://schemas.openxmlformats.org/officeDocument/2006/relationships/image" Target="media/imgrId155269eb33b4e4e88.jpg"/><Relationship Id="rId620869eb33b4e90eb" Type="http://schemas.openxmlformats.org/officeDocument/2006/relationships/image" Target="media/imgrId620869eb33b4e90eb.jpg"/><Relationship Id="rId419069eb33b4ec95a" Type="http://schemas.openxmlformats.org/officeDocument/2006/relationships/image" Target="media/imgrId419069eb33b4ec95a.jpg"/><Relationship Id="rId681369eb33b4f0f64" Type="http://schemas.openxmlformats.org/officeDocument/2006/relationships/image" Target="media/imgrId681369eb33b4f0f64.jpg"/><Relationship Id="rId564169eb33b502db0" Type="http://schemas.openxmlformats.org/officeDocument/2006/relationships/image" Target="media/imgrId564169eb33b502db0.jpg"/><Relationship Id="rId341669eb33b50b0fe" Type="http://schemas.openxmlformats.org/officeDocument/2006/relationships/image" Target="media/imgrId341669eb33b50b0fe.jpg"/><Relationship Id="rId312169eb33b512021" Type="http://schemas.openxmlformats.org/officeDocument/2006/relationships/image" Target="media/imgrId312169eb33b512021.jpg"/><Relationship Id="rId646469eb33b51991f" Type="http://schemas.openxmlformats.org/officeDocument/2006/relationships/image" Target="media/imgrId646469eb33b51991f.jpg"/><Relationship Id="rId551469eb33b520fd4" Type="http://schemas.openxmlformats.org/officeDocument/2006/relationships/image" Target="media/imgrId551469eb33b520fd4.jpg"/><Relationship Id="rId467669eb33b52688e" Type="http://schemas.openxmlformats.org/officeDocument/2006/relationships/image" Target="media/imgrId467669eb33b52688e.jpg"/><Relationship Id="rId855569eb33b52d351" Type="http://schemas.openxmlformats.org/officeDocument/2006/relationships/image" Target="media/imgrId855569eb33b52d351.jpg"/><Relationship Id="rId752169eb33b531eb6" Type="http://schemas.openxmlformats.org/officeDocument/2006/relationships/image" Target="media/imgrId752169eb33b531eb6.jpg"/><Relationship Id="rId817469eb33b53820a" Type="http://schemas.openxmlformats.org/officeDocument/2006/relationships/image" Target="media/imgrId817469eb33b53820a.jpg"/><Relationship Id="rId862369eb33b53ffeb" Type="http://schemas.openxmlformats.org/officeDocument/2006/relationships/image" Target="media/imgrId862369eb33b53ffeb.jpg"/><Relationship Id="rId461769eb33b545247" Type="http://schemas.openxmlformats.org/officeDocument/2006/relationships/image" Target="media/imgrId461769eb33b545247.jpg"/><Relationship Id="rId596069eb33b54cd6c" Type="http://schemas.openxmlformats.org/officeDocument/2006/relationships/image" Target="media/imgrId596069eb33b54cd6c.jpg"/><Relationship Id="rId948169eb33b553dd3" Type="http://schemas.openxmlformats.org/officeDocument/2006/relationships/image" Target="media/imgrId948169eb33b553dd3.jpg"/><Relationship Id="rId449769eb33b558a25" Type="http://schemas.openxmlformats.org/officeDocument/2006/relationships/image" Target="media/imgrId449769eb33b558a25.jpg"/><Relationship Id="rId396169eb33b5603c8" Type="http://schemas.openxmlformats.org/officeDocument/2006/relationships/image" Target="media/imgrId396169eb33b5603c8.jpg"/><Relationship Id="rId417969eb33b567fbd" Type="http://schemas.openxmlformats.org/officeDocument/2006/relationships/image" Target="media/imgrId417969eb33b567fbd.jpg"/><Relationship Id="rId146369eb33b56eab1" Type="http://schemas.openxmlformats.org/officeDocument/2006/relationships/image" Target="media/imgrId146369eb33b56eab1.jpg"/><Relationship Id="rId681369eb33b57778f" Type="http://schemas.openxmlformats.org/officeDocument/2006/relationships/image" Target="media/imgrId681369eb33b57778f.jpg"/><Relationship Id="rId648669eb33b57af9c" Type="http://schemas.openxmlformats.org/officeDocument/2006/relationships/image" Target="media/imgrId648669eb33b57af9c.jpg"/><Relationship Id="rId618769eb33b57ebf1" Type="http://schemas.openxmlformats.org/officeDocument/2006/relationships/image" Target="media/imgrId618769eb33b57ebf1.jpg"/><Relationship Id="rId139969eb33b586245" Type="http://schemas.openxmlformats.org/officeDocument/2006/relationships/image" Target="media/imgrId139969eb33b586245.jpg"/><Relationship Id="rId495569eb33b58a35c" Type="http://schemas.openxmlformats.org/officeDocument/2006/relationships/image" Target="media/imgrId495569eb33b58a35c.jpg"/><Relationship Id="rId998569eb33b591ba2" Type="http://schemas.openxmlformats.org/officeDocument/2006/relationships/image" Target="media/imgrId998569eb33b591ba2.jpg"/><Relationship Id="rId595669eb33b597eca" Type="http://schemas.openxmlformats.org/officeDocument/2006/relationships/image" Target="media/imgrId595669eb33b597eca.jpg"/><Relationship Id="rId598569eb33b5a006e" Type="http://schemas.openxmlformats.org/officeDocument/2006/relationships/image" Target="media/imgrId598569eb33b5a006e.jpg"/><Relationship Id="rId322169eb33b5a5380" Type="http://schemas.openxmlformats.org/officeDocument/2006/relationships/image" Target="media/imgrId322169eb33b5a5380.jpg"/><Relationship Id="rId868769eb33b5abc44" Type="http://schemas.openxmlformats.org/officeDocument/2006/relationships/image" Target="media/imgrId868769eb33b5abc44.jpg"/><Relationship Id="rId546069eb33b5b36f4" Type="http://schemas.openxmlformats.org/officeDocument/2006/relationships/image" Target="media/imgrId546069eb33b5b36f4.jpg"/><Relationship Id="rId830369eb33b5baa49" Type="http://schemas.openxmlformats.org/officeDocument/2006/relationships/image" Target="media/imgrId830369eb33b5baa49.jpg"/><Relationship Id="rId896069eb33b5c0d3e" Type="http://schemas.openxmlformats.org/officeDocument/2006/relationships/image" Target="media/imgrId896069eb33b5c0d3e.jpg"/><Relationship Id="rId603669eb33b5c9951" Type="http://schemas.openxmlformats.org/officeDocument/2006/relationships/image" Target="media/imgrId603669eb33b5c9951.jpg"/><Relationship Id="rId494069eb33b5cfbe0" Type="http://schemas.openxmlformats.org/officeDocument/2006/relationships/image" Target="media/imgrId494069eb33b5cfbe0.jpg"/><Relationship Id="rId285369eb33b5d5b82" Type="http://schemas.openxmlformats.org/officeDocument/2006/relationships/image" Target="media/imgrId285369eb33b5d5b82.jpg"/><Relationship Id="rId457869eb33b5dd314" Type="http://schemas.openxmlformats.org/officeDocument/2006/relationships/image" Target="media/imgrId457869eb33b5dd314.jpg"/><Relationship Id="rId872569eb33b5e23c0" Type="http://schemas.openxmlformats.org/officeDocument/2006/relationships/image" Target="media/imgrId872569eb33b5e23c0.jpg"/><Relationship Id="rId933069eb33b5e8c51" Type="http://schemas.openxmlformats.org/officeDocument/2006/relationships/image" Target="media/imgrId933069eb33b5e8c51.jpg"/><Relationship Id="rId968669eb33b5f0a7b" Type="http://schemas.openxmlformats.org/officeDocument/2006/relationships/image" Target="media/imgrId968669eb33b5f0a7b.jpg"/><Relationship Id="rId272769eb33b605a71" Type="http://schemas.openxmlformats.org/officeDocument/2006/relationships/image" Target="media/imgrId272769eb33b605a71.jpg"/><Relationship Id="rId166469eb33b60d93c" Type="http://schemas.openxmlformats.org/officeDocument/2006/relationships/image" Target="media/imgrId166469eb33b60d93c.jpg"/><Relationship Id="rId677869eb33b615981" Type="http://schemas.openxmlformats.org/officeDocument/2006/relationships/image" Target="media/imgrId677869eb33b615981.jpg"/><Relationship Id="rId724369eb33b61ab6b" Type="http://schemas.openxmlformats.org/officeDocument/2006/relationships/image" Target="media/imgrId724369eb33b61ab6b.jpg"/><Relationship Id="rId121169eb33b61e1f8" Type="http://schemas.openxmlformats.org/officeDocument/2006/relationships/image" Target="media/imgrId121169eb33b61e1f8.jpg"/><Relationship Id="rId452969eb33b62199a" Type="http://schemas.openxmlformats.org/officeDocument/2006/relationships/image" Target="media/imgrId452969eb33b62199a.jpg"/><Relationship Id="rId164969eb33b625577" Type="http://schemas.openxmlformats.org/officeDocument/2006/relationships/image" Target="media/imgrId164969eb33b625577.jpg"/><Relationship Id="rId611969eb33b62bd21" Type="http://schemas.openxmlformats.org/officeDocument/2006/relationships/image" Target="media/imgrId611969eb33b62bd21.jpg"/><Relationship Id="rId374169eb33b633eb4" Type="http://schemas.openxmlformats.org/officeDocument/2006/relationships/image" Target="media/imgrId374169eb33b633eb4.jpg"/><Relationship Id="rId253469eb33b63c6a6" Type="http://schemas.openxmlformats.org/officeDocument/2006/relationships/image" Target="media/imgrId253469eb33b63c6a6.jpg"/><Relationship Id="rId291569eb33b643038" Type="http://schemas.openxmlformats.org/officeDocument/2006/relationships/image" Target="media/imgrId291569eb33b643038.jpg"/><Relationship Id="rId990669eb33b64b089" Type="http://schemas.openxmlformats.org/officeDocument/2006/relationships/image" Target="media/imgrId990669eb33b64b089.jpg"/><Relationship Id="rId651169eb33b65262b" Type="http://schemas.openxmlformats.org/officeDocument/2006/relationships/image" Target="media/imgrId651169eb33b65262b.jpg"/><Relationship Id="rId272769eb33b659e9d" Type="http://schemas.openxmlformats.org/officeDocument/2006/relationships/image" Target="media/imgrId272769eb33b659e9d.jpg"/><Relationship Id="rId734169eb33b661f00" Type="http://schemas.openxmlformats.org/officeDocument/2006/relationships/image" Target="media/imgrId734169eb33b661f00.jpg"/><Relationship Id="rId647569eb33b6692dd" Type="http://schemas.openxmlformats.org/officeDocument/2006/relationships/image" Target="media/imgrId647569eb33b6692dd.jpg"/><Relationship Id="rId864369eb33b67188c" Type="http://schemas.openxmlformats.org/officeDocument/2006/relationships/image" Target="media/imgrId864369eb33b67188c.jpg"/><Relationship Id="rId638569eb33b678912" Type="http://schemas.openxmlformats.org/officeDocument/2006/relationships/image" Target="media/imgrId638569eb33b678912.jpg"/><Relationship Id="rId823969eb33b68041d" Type="http://schemas.openxmlformats.org/officeDocument/2006/relationships/image" Target="media/imgrId823969eb33b68041d.jpg"/><Relationship Id="rId844069eb33b68a627" Type="http://schemas.openxmlformats.org/officeDocument/2006/relationships/image" Target="media/imgrId844069eb33b68a627.jpg"/><Relationship Id="rId720069eb33b691096" Type="http://schemas.openxmlformats.org/officeDocument/2006/relationships/image" Target="media/imgrId720069eb33b691096.jpg"/><Relationship Id="rId214869eb33b698e11" Type="http://schemas.openxmlformats.org/officeDocument/2006/relationships/image" Target="media/imgrId214869eb33b698e11.jpg"/><Relationship Id="rId670169eb33b69f125" Type="http://schemas.openxmlformats.org/officeDocument/2006/relationships/image" Target="media/imgrId670169eb33b69f125.jpg"/><Relationship Id="rId408469eb33b6a6ddd" Type="http://schemas.openxmlformats.org/officeDocument/2006/relationships/image" Target="media/imgrId408469eb33b6a6ddd.jpg"/><Relationship Id="rId501869eb33b6abbcc" Type="http://schemas.openxmlformats.org/officeDocument/2006/relationships/image" Target="media/imgrId501869eb33b6abbcc.jpg"/><Relationship Id="rId680169eb33b6b4178" Type="http://schemas.openxmlformats.org/officeDocument/2006/relationships/image" Target="media/imgrId680169eb33b6b4178.jpg"/><Relationship Id="rId288769eb33b6ba0a9" Type="http://schemas.openxmlformats.org/officeDocument/2006/relationships/image" Target="media/imgrId288769eb33b6ba0a9.jpg"/><Relationship Id="rId377569eb33b6c2a71" Type="http://schemas.openxmlformats.org/officeDocument/2006/relationships/image" Target="media/imgrId377569eb33b6c2a71.jpg"/><Relationship Id="rId374969eb33b6c97e9" Type="http://schemas.openxmlformats.org/officeDocument/2006/relationships/image" Target="media/imgrId374969eb33b6c97e9.jpg"/><Relationship Id="rId194369eb33b6d1b84" Type="http://schemas.openxmlformats.org/officeDocument/2006/relationships/image" Target="media/imgrId194369eb33b6d1b84.jpg"/><Relationship Id="rId795569eb33b6d8f28" Type="http://schemas.openxmlformats.org/officeDocument/2006/relationships/image" Target="media/imgrId795569eb33b6d8f28.jpg"/><Relationship Id="rId710669eb33b6ddd70" Type="http://schemas.openxmlformats.org/officeDocument/2006/relationships/image" Target="media/imgrId710669eb33b6ddd70.jpg"/><Relationship Id="rId177069eb33b6e4c4e" Type="http://schemas.openxmlformats.org/officeDocument/2006/relationships/image" Target="media/imgrId177069eb33b6e4c4e.jpg"/><Relationship Id="rId456469eb33b6ec423" Type="http://schemas.openxmlformats.org/officeDocument/2006/relationships/image" Target="media/imgrId456469eb33b6ec423.jpg"/><Relationship Id="rId705669eb33b700a7e" Type="http://schemas.openxmlformats.org/officeDocument/2006/relationships/image" Target="media/imgrId705669eb33b700a7e.jpg"/><Relationship Id="rId234369eb33b707998" Type="http://schemas.openxmlformats.org/officeDocument/2006/relationships/image" Target="media/imgrId234369eb33b707998.jpg"/><Relationship Id="rId710069eb33b70e88d" Type="http://schemas.openxmlformats.org/officeDocument/2006/relationships/image" Target="media/imgrId710069eb33b70e88d.jpg"/><Relationship Id="rId974169eb33b7172ea" Type="http://schemas.openxmlformats.org/officeDocument/2006/relationships/image" Target="media/imgrId974169eb33b7172ea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8736069" Type="http://schemas.openxmlformats.org/officeDocument/2006/relationships/image" Target="media/imgrId2873606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8736069" Type="http://schemas.openxmlformats.org/officeDocument/2006/relationships/image" Target="media/imgrId2873606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8736069" Type="http://schemas.openxmlformats.org/officeDocument/2006/relationships/image" Target="media/imgrId2873606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8736069" Type="http://schemas.openxmlformats.org/officeDocument/2006/relationships/image" Target="media/imgrId2873606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8736069" Type="http://schemas.openxmlformats.org/officeDocument/2006/relationships/image" Target="media/imgrId2873606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8736069" Type="http://schemas.openxmlformats.org/officeDocument/2006/relationships/image" Target="media/imgrId2873606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