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408802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662146"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331450" w:name="ctxt"/>
    <w:bookmarkEnd w:id="80331450"/>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841"/>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9841"/>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29841"/>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29841"/>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29841"/>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9841"/>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29841"/>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0000"/>
                <w:position w:val="-2"/>
                <w:sz w:val="20"/>
                <w:szCs w:val="20"/>
                <w:u w:val="none"/>
              </w:rPr>
              <w:t xml:space="preserve">REHLKO </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29841"/>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0000"/>
                <w:position w:val="-2"/>
                <w:sz w:val="20"/>
                <w:szCs w:val="20"/>
                <w:u w:val="none"/>
              </w:rPr>
              <w:t xml:space="preserve">REHLKO </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29841"/>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0000"/>
                <w:position w:val="-2"/>
                <w:sz w:val="20"/>
                <w:szCs w:val="20"/>
                <w:u w:val="none"/>
              </w:rPr>
              <w:t xml:space="preserve">REHLKO </w:t>
            </w:r>
            <w:r>
              <w:rPr>
                <w:color w:val="00274C"/>
                <w:position w:val="-2"/>
                <w:sz w:val="20"/>
                <w:szCs w:val="20"/>
                <w:u w:val="none"/>
              </w:rPr>
              <w:t xml:space="preserve"> , und somit sind ohne ausdrückliche Zustimmung von  </w:t>
            </w:r>
            <w:r>
              <w:rPr>
                <w:b/>
                <w:bCs/>
                <w:color w:val="000000"/>
                <w:position w:val="-2"/>
                <w:sz w:val="20"/>
                <w:szCs w:val="20"/>
                <w:u w:val="none"/>
              </w:rPr>
              <w:t xml:space="preserve">REHLKO </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841"/>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findet sich auf der Webseiten: </w:t>
            </w:r>
            <w:hyperlink r:id="rId353969eb50d30d022"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&amp;  </w:t>
            </w:r>
            <w:hyperlink r:id="rId368469eb50d30d0be"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9841"/>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0000"/>
                <w:position w:val="-2"/>
                <w:sz w:val="20"/>
                <w:szCs w:val="20"/>
                <w:u w:val="none"/>
              </w:rPr>
              <w:t xml:space="preserve">Rehlko</w:t>
            </w:r>
            <w:r>
              <w:rPr>
                <w:color w:val="00274C"/>
                <w:position w:val="-2"/>
                <w:sz w:val="20"/>
                <w:szCs w:val="20"/>
                <w:u w:val="none"/>
              </w:rPr>
              <w:t xml:space="preserve"> -Fachhändlers zu erfahren, wenden Sie sich an die  </w:t>
            </w:r>
            <w:r>
              <w:rPr>
                <w:b/>
                <w:bCs/>
                <w:color w:val="000000"/>
                <w:position w:val="-2"/>
                <w:sz w:val="20"/>
                <w:szCs w:val="20"/>
                <w:u w:val="none"/>
              </w:rPr>
              <w:t xml:space="preserve">Rehlko</w:t>
            </w:r>
            <w:r>
              <w:rPr>
                <w:color w:val="00274C"/>
                <w:position w:val="-2"/>
                <w:sz w:val="20"/>
                <w:szCs w:val="20"/>
                <w:u w:val="none"/>
              </w:rPr>
              <w:t xml:space="preserve"> , Tel. 1-800-544-2444 oder besuchen Sie unsere Website  </w:t>
            </w:r>
            <w:hyperlink r:id="rId485569eb50d30d33e"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(für USA und Nordamerika).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92201057" name="name316669eb50d31d191"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193869eb50d31d18e"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90313442" name="name783169eb50d32c2f6"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97569eb50d32c2f3" cstate="print"/>
                          <a:stretch>
                            <a:fillRect/>
                          </a:stretch>
                        </pic:blipFill>
                        <pic:spPr>
                          <a:xfrm>
                            <a:off x="0" y="0"/>
                            <a:ext cx="5544000" cy="41616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i/>
                <w:iCs/>
                <w:color w:val="00274C"/>
                <w:position w:val="-2"/>
                <w:sz w:val="20"/>
                <w:szCs w:val="20"/>
                <w:u w:val="none"/>
              </w:rPr>
              <w:t xml:space="preserve">HINWEIS:</w:t>
            </w:r>
            <w:r>
              <w:rPr>
                <w:color w:val="00274C"/>
                <w:position w:val="-2"/>
                <w:sz w:val="20"/>
                <w:szCs w:val="20"/>
                <w:u w:val="none"/>
              </w:rPr>
              <w:t xml:space="preserve"> </w:t>
            </w:r>
            <w:r>
              <w:rPr>
                <w:i/>
                <w:iCs/>
                <w:color w:val="00274C"/>
                <w:position w:val="-2"/>
                <w:sz w:val="20"/>
                <w:szCs w:val="20"/>
                <w:u w:val="none"/>
              </w:rPr>
              <w:t xml:space="preserve">Einige Komponenten dienen nur der Veranschaulichung, könnten Änderungen unterliegen oder nicht zum Lieferumfang von</w:t>
            </w:r>
            <w:r>
              <w:rPr>
                <w:color w:val="00274C"/>
                <w:position w:val="-2"/>
                <w:sz w:val="20"/>
                <w:szCs w:val="20"/>
                <w:u w:val="none"/>
              </w:rPr>
              <w:t xml:space="preserve"> </w:t>
            </w:r>
            <w:r>
              <w:rPr>
                <w:b/>
                <w:bCs/>
                <w:i/>
                <w:iCs/>
                <w:color w:val="00274C"/>
                <w:position w:val="-2"/>
                <w:sz w:val="20"/>
                <w:szCs w:val="20"/>
                <w:u w:val="none"/>
              </w:rPr>
              <w:t xml:space="preserve">Rehlko</w:t>
            </w:r>
            <w:r>
              <w:rPr>
                <w:color w:val="00274C"/>
                <w:position w:val="-2"/>
                <w:sz w:val="20"/>
                <w:szCs w:val="20"/>
                <w:u w:val="none"/>
              </w:rPr>
              <w:t xml:space="preserve"> </w:t>
            </w:r>
            <w:r>
              <w:rPr>
                <w:i/>
                <w:iCs/>
                <w:color w:val="00274C"/>
                <w:position w:val="-2"/>
                <w:sz w:val="20"/>
                <w:szCs w:val="20"/>
                <w:u w:val="none"/>
              </w:rPr>
              <w:t xml:space="preserve">gehören.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HP Kraftstoffpumpe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(Option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(Option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LP Kraftstoffpumpe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74879598" name="name149469eb50d344733"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118969eb50d344730"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BESCHREIBUNG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ETB</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Turbokompressor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Abgasrohr Turbine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DPF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DOC</w:t>
                  </w:r>
                </w:p>
              </w:tc>
            </w:tr>
          </w:tbl>
          <w:p/>
          <w:p>
            <w:pPr>
              <w:widowControl w:val="on"/>
              <w:pBdr/>
              <w:spacing w:before="0" w:after="0" w:line="262" w:lineRule="auto"/>
              <w:ind w:left="0" w:right="0"/>
              <w:jc w:val="left"/>
              <w:textAlignment w:val="center"/>
            </w:pPr>
            <w:r>
              <w:rPr>
                <w:color w:val="00274C"/>
                <w:position w:val="-2"/>
                <w:sz w:val="20"/>
                <w:szCs w:val="20"/>
                <w:u w:val="none"/>
              </w:rPr>
              <w:t xml:space="preserve">A: Turbokompressor</w:t>
            </w:r>
          </w:p>
          <w:p>
            <w:pPr>
              <w:widowControl w:val="on"/>
              <w:pBdr/>
              <w:spacing w:before="0" w:after="0" w:line="262" w:lineRule="auto"/>
              <w:ind w:left="0" w:right="0"/>
              <w:jc w:val="left"/>
              <w:textAlignment w:val="center"/>
            </w:pPr>
            <w:r>
              <w:rPr>
                <w:color w:val="00274C"/>
                <w:position w:val="-2"/>
                <w:sz w:val="20"/>
                <w:szCs w:val="20"/>
                <w:u w:val="none"/>
              </w:rPr>
              <w:t xml:space="preserve">B: Abgasrohr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Das ATS-System ist nur bei den Versionen vorhanden, die die Abgasnorm Stufe V erfüllen. Das ATS-System kann auch von der Abbildung abweichend montiert sein.</w:t>
            </w:r>
          </w:p>
        </w:tc>
        <w:tc>
          <w:tcPr>
            <w:tcW w:w="0" w:type="auto"/>
            <w:tcMar>
              <w:top w:w="150" w:type="dxa"/>
              <w:left w:w="150" w:type="dxa"/>
              <w:bottom w:w="150" w:type="dxa"/>
              <w:right w:w="150" w:type="dxa"/>
            </w:tcMar>
            <w:vAlign w:val="top"/>
          </w:tcPr>
          <w:p>
            <w:pPr>
              <w:numPr>
                <w:ilvl w:val="0"/>
                <w:numId w:val="29841"/>
              </w:numPr>
              <w:spacing w:before="0" w:after="0" w:line="262" w:lineRule="auto"/>
              <w:jc w:val="left"/>
              <w:rPr>
                <w:color w:val="00274C"/>
                <w:sz w:val="20"/>
                <w:szCs w:val="20"/>
              </w:rPr>
            </w:pPr>
            <w:r>
              <w:rPr>
                <w:color w:val="00274C"/>
                <w:position w:val="0"/>
                <w:sz w:val="20"/>
                <w:szCs w:val="20"/>
                <w:u w:val="none"/>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29841"/>
              </w:numPr>
              <w:spacing w:before="0" w:after="0" w:line="262" w:lineRule="auto"/>
              <w:jc w:val="left"/>
              <w:rPr>
                <w:color w:val="00274C"/>
                <w:sz w:val="20"/>
                <w:szCs w:val="20"/>
              </w:rPr>
            </w:pPr>
            <w:r>
              <w:rPr>
                <w:color w:val="00274C"/>
                <w:position w:val="0"/>
                <w:sz w:val="20"/>
                <w:szCs w:val="20"/>
                <w:u w:val="none"/>
              </w:rPr>
              <w:t xml:space="preserve">Während der erzwungenen Regenerationsvorgänge erhöht sich die Leerlaufdrehzahl des Motors.</w:t>
            </w:r>
          </w:p>
          <w:p>
            <w:pPr>
              <w:numPr>
                <w:ilvl w:val="0"/>
                <w:numId w:val="29841"/>
              </w:numPr>
              <w:spacing w:before="0" w:after="0" w:line="262" w:lineRule="auto"/>
              <w:jc w:val="left"/>
              <w:rPr>
                <w:color w:val="00274C"/>
                <w:sz w:val="20"/>
                <w:szCs w:val="20"/>
              </w:rPr>
            </w:pPr>
            <w:r>
              <w:rPr>
                <w:color w:val="00274C"/>
                <w:position w:val="0"/>
                <w:sz w:val="20"/>
                <w:szCs w:val="20"/>
                <w:u w:val="none"/>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6592378" name="name253369eb50d35571a"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834869eb50d355718"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BESCHREIBUNG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Produktionsort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Name des Herstellers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Motormodell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Seriennummer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Produktionsmonat und -jahr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Zulassungsdaten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Motor-ausführung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96735890" name="name288069eb50d3678fc"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225869eb50d3678f9"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73925664" name="name116769eb50d3742aa"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483469eb50d3742a7" cstate="print"/>
                          <a:stretch>
                            <a:fillRect/>
                          </a:stretch>
                        </pic:blipFill>
                        <pic:spPr>
                          <a:xfrm>
                            <a:off x="0" y="0"/>
                            <a:ext cx="5544000" cy="291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1.2</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21498316" name="name548969eb50d37f904"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677869eb50d37f902" cstate="print"/>
                          <a:stretch>
                            <a:fillRect/>
                          </a:stretch>
                        </pic:blipFill>
                        <pic:spPr>
                          <a:xfrm>
                            <a:off x="0" y="0"/>
                            <a:ext cx="5544000" cy="123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1.3</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9842">
    <w:multiLevelType w:val="hybridMultilevel"/>
    <w:lvl w:ilvl="0" w:tplc="33981434">
      <w:start w:val="1"/>
      <w:numFmt w:val="decimal"/>
      <w:lvlText w:val="%1."/>
      <w:lvlJc w:val="left"/>
      <w:pPr>
        <w:ind w:left="720" w:hanging="360"/>
      </w:pPr>
    </w:lvl>
    <w:lvl w:ilvl="1" w:tplc="33981434" w:tentative="1">
      <w:start w:val="1"/>
      <w:numFmt w:val="lowerLetter"/>
      <w:lvlText w:val="%2."/>
      <w:lvlJc w:val="left"/>
      <w:pPr>
        <w:ind w:left="1440" w:hanging="360"/>
      </w:pPr>
    </w:lvl>
    <w:lvl w:ilvl="2" w:tplc="33981434" w:tentative="1">
      <w:start w:val="1"/>
      <w:numFmt w:val="lowerRoman"/>
      <w:lvlText w:val="%3."/>
      <w:lvlJc w:val="right"/>
      <w:pPr>
        <w:ind w:left="2160" w:hanging="180"/>
      </w:pPr>
    </w:lvl>
    <w:lvl w:ilvl="3" w:tplc="33981434" w:tentative="1">
      <w:start w:val="1"/>
      <w:numFmt w:val="decimal"/>
      <w:lvlText w:val="%4."/>
      <w:lvlJc w:val="left"/>
      <w:pPr>
        <w:ind w:left="2880" w:hanging="360"/>
      </w:pPr>
    </w:lvl>
    <w:lvl w:ilvl="4" w:tplc="33981434" w:tentative="1">
      <w:start w:val="1"/>
      <w:numFmt w:val="lowerLetter"/>
      <w:lvlText w:val="%5."/>
      <w:lvlJc w:val="left"/>
      <w:pPr>
        <w:ind w:left="3600" w:hanging="360"/>
      </w:pPr>
    </w:lvl>
    <w:lvl w:ilvl="5" w:tplc="33981434" w:tentative="1">
      <w:start w:val="1"/>
      <w:numFmt w:val="lowerRoman"/>
      <w:lvlText w:val="%6."/>
      <w:lvlJc w:val="right"/>
      <w:pPr>
        <w:ind w:left="4320" w:hanging="180"/>
      </w:pPr>
    </w:lvl>
    <w:lvl w:ilvl="6" w:tplc="33981434" w:tentative="1">
      <w:start w:val="1"/>
      <w:numFmt w:val="decimal"/>
      <w:lvlText w:val="%7."/>
      <w:lvlJc w:val="left"/>
      <w:pPr>
        <w:ind w:left="5040" w:hanging="360"/>
      </w:pPr>
    </w:lvl>
    <w:lvl w:ilvl="7" w:tplc="33981434" w:tentative="1">
      <w:start w:val="1"/>
      <w:numFmt w:val="lowerLetter"/>
      <w:lvlText w:val="%8."/>
      <w:lvlJc w:val="left"/>
      <w:pPr>
        <w:ind w:left="5760" w:hanging="360"/>
      </w:pPr>
    </w:lvl>
    <w:lvl w:ilvl="8" w:tplc="33981434" w:tentative="1">
      <w:start w:val="1"/>
      <w:numFmt w:val="lowerRoman"/>
      <w:lvlText w:val="%9."/>
      <w:lvlJc w:val="right"/>
      <w:pPr>
        <w:ind w:left="6480" w:hanging="180"/>
      </w:pPr>
    </w:lvl>
  </w:abstractNum>
  <w:abstractNum w:abstractNumId="29841">
    <w:multiLevelType w:val="hybridMultilevel"/>
    <w:lvl w:ilvl="0" w:tplc="993007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841">
    <w:abstractNumId w:val="29841"/>
  </w:num>
  <w:num w:numId="29842">
    <w:abstractNumId w:val="298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9289699" Type="http://schemas.openxmlformats.org/officeDocument/2006/relationships/comments" Target="comments.xml"/><Relationship Id="rId117393927" Type="http://schemas.microsoft.com/office/2011/relationships/commentsExtended" Target="commentsExtended.xml"/><Relationship Id="rId95662146" Type="http://schemas.openxmlformats.org/officeDocument/2006/relationships/image" Target="media/imgrId95662146.jpg"/><Relationship Id="rId353969eb50d30d022" Type="http://schemas.openxmlformats.org/officeDocument/2006/relationships/hyperlink" Target="https://www.engines.rehlko.com/" TargetMode="External"/><Relationship Id="rId368469eb50d30d0be" Type="http://schemas.openxmlformats.org/officeDocument/2006/relationships/hyperlink" Target="https://www.engines.rehlko.com/dealers" TargetMode="External"/><Relationship Id="rId485569eb50d30d33e" Type="http://schemas.openxmlformats.org/officeDocument/2006/relationships/hyperlink" Target="https://www.engines.rehlko.com/" TargetMode="External"/><Relationship Id="rId193869eb50d31d18e" Type="http://schemas.openxmlformats.org/officeDocument/2006/relationships/image" Target="media/imgrId193869eb50d31d18e.png"/><Relationship Id="rId397569eb50d32c2f3" Type="http://schemas.openxmlformats.org/officeDocument/2006/relationships/image" Target="media/imgrId397569eb50d32c2f3.png"/><Relationship Id="rId118969eb50d344730" Type="http://schemas.openxmlformats.org/officeDocument/2006/relationships/image" Target="media/imgrId118969eb50d344730.png"/><Relationship Id="rId834869eb50d355718" Type="http://schemas.openxmlformats.org/officeDocument/2006/relationships/image" Target="media/imgrId834869eb50d355718.png"/><Relationship Id="rId225869eb50d3678f9" Type="http://schemas.openxmlformats.org/officeDocument/2006/relationships/image" Target="media/imgrId225869eb50d3678f9.png"/><Relationship Id="rId483469eb50d3742a7" Type="http://schemas.openxmlformats.org/officeDocument/2006/relationships/image" Target="media/imgrId483469eb50d3742a7.png"/><Relationship Id="rId677869eb50d37f902" Type="http://schemas.openxmlformats.org/officeDocument/2006/relationships/image" Target="media/imgrId677869eb50d37f90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5662146" Type="http://schemas.openxmlformats.org/officeDocument/2006/relationships/image" Target="media/imgrId9566214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5662146" Type="http://schemas.openxmlformats.org/officeDocument/2006/relationships/image" Target="media/imgrId9566214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5662146" Type="http://schemas.openxmlformats.org/officeDocument/2006/relationships/image" Target="media/imgrId9566214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5662146" Type="http://schemas.openxmlformats.org/officeDocument/2006/relationships/image" Target="media/imgrId9566214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5662146" Type="http://schemas.openxmlformats.org/officeDocument/2006/relationships/image" Target="media/imgrId9566214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5662146" Type="http://schemas.openxmlformats.org/officeDocument/2006/relationships/image" Target="media/imgrId9566214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