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354598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49480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867619" w:name="ctxt"/>
    <w:bookmarkEnd w:id="93867619"/>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 (Grundversion)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99107142" name="name614469eb50e8674d2"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416069eb50e8674d0"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41172632" name="name943669eb50e86df46"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924169eb50e86df44"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 - Grundversion)</w:t>
      </w:r>
    </w:p>
    <w:p>
      <w:pPr>
        <w:widowControl w:val="on"/>
        <w:pBdr/>
        <w:spacing w:before="225" w:after="225" w:line="262" w:lineRule="auto"/>
        <w:ind w:left="0" w:right="0"/>
        <w:jc w:val="left"/>
      </w:pPr>
      <w:r>
        <w:drawing>
          <wp:inline distT="0" distB="0" distL="0" distR="0">
            <wp:extent cx="5544000" cy="4161600"/>
            <wp:effectExtent b="0" l="0" r="0" t="0"/>
            <wp:docPr id="57461631" name="name801069eb50e87d0bf"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772169eb50e87d0bd"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67878" name="name477469eb50e8825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469eb50e8825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50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050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050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050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050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91728" name="name852869eb50e885c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269eb50e885c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50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050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050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SAE-Klassifizierung der Öle</w:t>
      </w:r>
    </w:p>
    <w:p>
      <w:pPr>
        <w:numPr>
          <w:ilvl w:val="0"/>
          <w:numId w:val="1050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050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Verwenden Sie die Ölviskosität basierend auf dem Lufttemperaturbereich, der im Zeitraum zwischen den Ölwechseln auftritt, wie in der folgenden Tabelle angegeben.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Öle werden bevorzugt: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8866662" name="name909669eb50e889db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54669eb50e889da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3264554" name="name390769eb50e88e73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06669eb50e88e73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0823473" name="name786769eb50e891dc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11869eb50e891dc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Öle, die die folgenden Spezifikationen erfüllen, werden ebenfalls empfohlen.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50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050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050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206274" name="name591869eb50e899f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2069eb50e899f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8729926" name="name229769eb50e89d87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5469eb50e89d8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0503"/>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0503"/>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10503"/>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Hochregulierte Motoren (EU, USA, Kanada, Japan, China, Indien)</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Nordamerika ASTM D975 Nr. 2-D S15; Nr. 1-D S15</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Japan JIS K 2204 Nr. 1; Nr. 2</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Indien BS-V ULSD; BS-VI ULSD</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HVO EN 15940 oder ASTM D975</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Militärischer NATO-Kraftstoff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Nicht regulierte Triebwerke (übrige Welt und militärische Anwendungen)</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Entspricht allen oben genannten Spezifikationen</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500 ppm</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2000 ppm</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F-34/F-35 (Kerosin, NATO-Bezeichnung)  </w:t>
            </w:r>
            <w:r>
              <w:rPr>
                <w:b/>
                <w:bCs/>
                <w:color w:val="00274C"/>
                <w:position w:val="-2"/>
                <w:sz w:val="20"/>
                <w:szCs w:val="20"/>
                <w:u w:val="none"/>
              </w:rPr>
              <w:t xml:space="preserve">(1)</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F-44 (Kerosin, NATO-Bezeichnung)  </w:t>
            </w:r>
            <w:r>
              <w:rPr>
                <w:b/>
                <w:bCs/>
                <w:color w:val="00274C"/>
                <w:position w:val="-2"/>
                <w:sz w:val="20"/>
                <w:szCs w:val="20"/>
                <w:u w:val="none"/>
              </w:rPr>
              <w:t xml:space="preserve">(1)</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F-63 (Kerosin, NATO-Bezeichnung, entspricht F-34/F-35 mit Additiven)  </w:t>
            </w:r>
            <w:r>
              <w:rPr>
                <w:b/>
                <w:bCs/>
                <w:color w:val="00274C"/>
                <w:position w:val="-2"/>
                <w:sz w:val="20"/>
                <w:szCs w:val="20"/>
                <w:u w:val="none"/>
              </w:rPr>
              <w:t xml:space="preserve">(1)</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JP-8 (Kerosin, US-Militärbezeichnung)  </w:t>
            </w:r>
            <w:r>
              <w:rPr>
                <w:b/>
                <w:bCs/>
                <w:color w:val="00274C"/>
                <w:position w:val="-2"/>
                <w:sz w:val="20"/>
                <w:szCs w:val="20"/>
                <w:u w:val="none"/>
              </w:rPr>
              <w:t xml:space="preserve">(1)</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JP-5 (Kerosin, US-Militärbezeichnung)  </w:t>
            </w:r>
            <w:r>
              <w:rPr>
                <w:b/>
                <w:bCs/>
                <w:color w:val="00274C"/>
                <w:position w:val="-2"/>
                <w:sz w:val="20"/>
                <w:szCs w:val="20"/>
                <w:u w:val="none"/>
              </w:rPr>
              <w:t xml:space="preserve">(1)</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Jet A / A1 (Flugzeugkraftstoff)  </w:t>
            </w:r>
            <w:r>
              <w:rPr>
                <w:b/>
                <w:bCs/>
                <w:color w:val="00274C"/>
                <w:position w:val="-2"/>
                <w:sz w:val="20"/>
                <w:szCs w:val="20"/>
                <w:u w:val="none"/>
              </w:rPr>
              <w:t xml:space="preserve">(1)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Betrieb mit Flugkraftstoffen: Flugkraftstoffe dürfen nur mit einem zusätzlichen Kraftstofffilter mit Schmierstoffdosiereinrichtung verwendet werden. Aufgrund der geringeren Dichte und des erhöhten Volumenverlusts des Kraftstoffs aufgrund seiner niedrigeren Viskosität ist ein Leistungsverlust von bis zu 10 % möglich, abhängig von Motordrehzahl und Drehmoment. Die aufgeführten Flugkraftstoffe weisen einige problematische Eigenschaften auf (Viskosität, Schmierfähigkeit und niedriger Siedepunkt). Es ist mit einem leicht erhöhten Verschleiß im Einspritzsystem zu rechnen, was statistisch zu einer kürzeren Lebensdauer dieser Komponenten führen kann. Der Schwefelgehalt muss unter 2000 ppm liegen.</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Kraftstoffadditive</w:t>
            </w:r>
          </w:p>
          <w:p>
            <w:pPr>
              <w:widowControl w:val="on"/>
              <w:pBdr/>
              <w:spacing w:before="0" w:after="0" w:line="262" w:lineRule="auto"/>
              <w:ind w:left="0" w:right="0"/>
              <w:jc w:val="left"/>
              <w:textAlignment w:val="center"/>
            </w:pPr>
            <w:r>
              <w:rPr>
                <w:color w:val="00274C"/>
                <w:position w:val="-2"/>
                <w:sz w:val="20"/>
                <w:szCs w:val="20"/>
                <w:u w:val="none"/>
              </w:rPr>
              <w:t xml:space="preserve">Um die Leistungsfähigkeit des Einspritzkreislaufs aufrechtzuerhalten, hat Rehlko eine Reihe von Additivprodukten für den nordamerikanischen Markt entwickelt..</w:t>
            </w:r>
          </w:p>
          <w:p/>
          <w:p/>
          <w:p>
            <w:pPr>
              <w:widowControl w:val="on"/>
              <w:pBdr/>
              <w:spacing w:before="0" w:after="0" w:line="262" w:lineRule="auto"/>
              <w:ind w:left="0" w:right="0"/>
              <w:jc w:val="left"/>
              <w:textAlignment w:val="center"/>
            </w:pPr>
            <w:r>
              <w:rPr>
                <w:b/>
                <w:bCs/>
                <w:color w:val="00274C"/>
                <w:position w:val="-2"/>
                <w:sz w:val="20"/>
                <w:szCs w:val="20"/>
                <w:u w:val="none"/>
              </w:rPr>
              <w:t xml:space="preserve">Arctic Formula Extra Performance</w:t>
            </w:r>
            <w:r>
              <w:rPr>
                <w:color w:val="00274C"/>
                <w:position w:val="-2"/>
                <w:sz w:val="20"/>
                <w:szCs w:val="20"/>
                <w:u w:val="none"/>
              </w:rPr>
              <w:t xml:space="preserve">  Kraftstoffadditiv für den Winter, Das Kraftstoffadditiv  </w:t>
            </w:r>
            <w:r>
              <w:rPr>
                <w:b/>
                <w:bCs/>
                <w:color w:val="00274C"/>
                <w:position w:val="-2"/>
                <w:sz w:val="20"/>
                <w:szCs w:val="20"/>
                <w:u w:val="none"/>
              </w:rPr>
              <w:t xml:space="preserve">Extra Performance</w:t>
            </w:r>
            <w:r>
              <w:rPr>
                <w:color w:val="00274C"/>
                <w:position w:val="-2"/>
                <w:sz w:val="20"/>
                <w:szCs w:val="20"/>
                <w:u w:val="none"/>
              </w:rPr>
              <w:t xml:space="preserve">  reinigt Einspritzdüsen und verhindert deren Bildung. Informationen zur Verfügbarkeit erhalten Sie bei Ihrem Rehlko-Händler.</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7485368" name="name862769eb50e8a549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78869eb50e8a549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Verwenden Sie den Dieselkraftstoffzusatz Rehlko Injector Cleaner einmal jährlich oder alle 500 Betriebsstunden vor dem Tanken mit Sommer- oder Winterkraftstoff. Er wurde speziell entwickelt, um Ablagerungen an den Einspritzdüsen zu entfernen und die Hochdruckpumpe sowie die Einspritzdüsen zu schmieren, um Verschleiß zu reduzieren und die Kraftstoffqualität zu verbessern. Kompatibel mit allen Abgasreinigungssystemen, einschließlich Dieselpartikelfiltern (DPF). Beachten Sie alle Anwendungshinweise auf dem Produktetikett.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732"/>
                    </w:rPr>
                    <w:drawing>
                      <wp:inline distT="0" distB="0" distL="0" distR="0">
                        <wp:extent cx="1864800" cy="4622400"/>
                        <wp:effectExtent b="0" l="0" r="0" t="0"/>
                        <wp:docPr id="94903546" name="name906369eb50e8a9f8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59069eb50e8a9f7f"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den Kraftstoffzusatz Rehlko Extra Performance Arctic Formula, der ein Frostschutzmittel enthält, um Kraftstoffe, die nicht für den Winter geeignet sind (in Nordamerika z. B. Nr. 2-D), bei Kälte zu behandeln. Dadurch wird der Betrieb bis ca. 10 °C unterhalb des Wachskristallisationspunktes ermöglicht. Für noch kältere Temperaturen verwenden Sie Winterkraftstoff. Behandeln Sie den Kraftstoff, sobald die Außentemperatur unter 0 °C fällt. Für optimale Ergebnisse verwenden Sie unbehandelten Kraftstoff und befolgen Sie alle Anweisungen auf dem Produktetikett.</w:t>
                  </w:r>
                </w:p>
                <w:p/>
                <w:p/>
                <w:p>
                  <w:pPr>
                    <w:widowControl w:val="on"/>
                    <w:pBdr/>
                    <w:spacing w:before="0" w:after="0" w:line="262" w:lineRule="auto"/>
                    <w:ind w:left="0" w:right="0"/>
                    <w:jc w:val="left"/>
                    <w:textAlignment w:val="center"/>
                  </w:pPr>
                  <w:r>
                    <w:rPr>
                      <w:color w:val="00274C"/>
                      <w:position w:val="-2"/>
                      <w:sz w:val="20"/>
                      <w:szCs w:val="20"/>
                      <w:u w:val="none"/>
                    </w:rPr>
                    <w:t xml:space="preserve">Der Wachskristallisationspunkt ist die Temperatur, bei der sich Wachs im Kraftstoff absetzt und Filter verstopfen kann.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bioziden/algiziden Eigenschaften sind nur für Kraftstoffe zulässig, die über einen längeren Zeitraum (ein Jahr oder länger) in Tanks gelagert werden.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Für Produktempfehlungen wenden Sie sich bitte an die Mitarbeiter von Rehlko.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HINWEIS:</w:t>
                  </w:r>
                  <w:r>
                    <w:rPr>
                      <w:color w:val="00274C"/>
                      <w:position w:val="-2"/>
                      <w:sz w:val="20"/>
                      <w:szCs w:val="20"/>
                      <w:u w:val="none"/>
                    </w:rPr>
                    <w:t xml:space="preserve">  Diese Zusatzstoffe müssen beim Befüllen des Tanks gemäß der Produktvorschrift prozentual verdünnt werden.</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Es wird empfohlen, das vorgemischte Kühlmittel Rehlko Xtended™ mit 50 % Ethylenglykol-OAT zu verwenden. </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0134658" name="name233669eb50e8b1a1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78169eb50e8b1a0f"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Es wird außerdem empfohlen, Kältemittel zu verwenden, die den folgenden Spezifikationen entsprechen. </w:t>
            </w:r>
          </w:p>
          <w:p/>
          <w:p/>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200453" name="name815269eb50e8b9b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6169eb50e8b9b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050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w:t>
      </w:r>
      <w:r>
        <w:rPr>
          <w:color w:val="00274C"/>
          <w:sz w:val="20"/>
          <w:szCs w:val="20"/>
          <w:u w:val="none"/>
        </w:rPr>
        <w:t xml:space="preserve"> </w:t>
      </w:r>
      <w:r>
        <w:rPr>
          <w:b/>
          <w:bCs/>
          <w:color w:val="000000"/>
          <w:sz w:val="20"/>
          <w:szCs w:val="20"/>
          <w:u w:val="none"/>
        </w:rPr>
        <w:t xml:space="preserve">REHLKO </w:t>
      </w:r>
      <w:r>
        <w:rPr>
          <w:color w:val="00274C"/>
          <w:sz w:val="20"/>
          <w:szCs w:val="20"/>
          <w:u w:val="none"/>
        </w:rPr>
        <w:t xml:space="preserve"> </w:t>
      </w:r>
      <w:r>
        <w:rPr>
          <w:b/>
          <w:bCs/>
          <w:color w:val="00274C"/>
          <w:sz w:val="20"/>
          <w:szCs w:val="20"/>
          <w:u w:val="none"/>
        </w:rPr>
        <w:t xml:space="preserve">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4246176" name="name226469eb50e8c0352"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706869eb50e8c0350"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0000"/>
                <w:position w:val="-2"/>
                <w:sz w:val="20"/>
                <w:szCs w:val="20"/>
                <w:u w:val="none"/>
              </w:rPr>
              <w:t xml:space="preserve">REHLKO </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504">
    <w:multiLevelType w:val="hybridMultilevel"/>
    <w:lvl w:ilvl="0" w:tplc="27585609">
      <w:start w:val="1"/>
      <w:numFmt w:val="decimal"/>
      <w:lvlText w:val="%1."/>
      <w:lvlJc w:val="left"/>
      <w:pPr>
        <w:ind w:left="720" w:hanging="360"/>
      </w:pPr>
    </w:lvl>
    <w:lvl w:ilvl="1" w:tplc="27585609" w:tentative="1">
      <w:start w:val="1"/>
      <w:numFmt w:val="lowerLetter"/>
      <w:lvlText w:val="%2."/>
      <w:lvlJc w:val="left"/>
      <w:pPr>
        <w:ind w:left="1440" w:hanging="360"/>
      </w:pPr>
    </w:lvl>
    <w:lvl w:ilvl="2" w:tplc="27585609" w:tentative="1">
      <w:start w:val="1"/>
      <w:numFmt w:val="lowerRoman"/>
      <w:lvlText w:val="%3."/>
      <w:lvlJc w:val="right"/>
      <w:pPr>
        <w:ind w:left="2160" w:hanging="180"/>
      </w:pPr>
    </w:lvl>
    <w:lvl w:ilvl="3" w:tplc="27585609" w:tentative="1">
      <w:start w:val="1"/>
      <w:numFmt w:val="decimal"/>
      <w:lvlText w:val="%4."/>
      <w:lvlJc w:val="left"/>
      <w:pPr>
        <w:ind w:left="2880" w:hanging="360"/>
      </w:pPr>
    </w:lvl>
    <w:lvl w:ilvl="4" w:tplc="27585609" w:tentative="1">
      <w:start w:val="1"/>
      <w:numFmt w:val="lowerLetter"/>
      <w:lvlText w:val="%5."/>
      <w:lvlJc w:val="left"/>
      <w:pPr>
        <w:ind w:left="3600" w:hanging="360"/>
      </w:pPr>
    </w:lvl>
    <w:lvl w:ilvl="5" w:tplc="27585609" w:tentative="1">
      <w:start w:val="1"/>
      <w:numFmt w:val="lowerRoman"/>
      <w:lvlText w:val="%6."/>
      <w:lvlJc w:val="right"/>
      <w:pPr>
        <w:ind w:left="4320" w:hanging="180"/>
      </w:pPr>
    </w:lvl>
    <w:lvl w:ilvl="6" w:tplc="27585609" w:tentative="1">
      <w:start w:val="1"/>
      <w:numFmt w:val="decimal"/>
      <w:lvlText w:val="%7."/>
      <w:lvlJc w:val="left"/>
      <w:pPr>
        <w:ind w:left="5040" w:hanging="360"/>
      </w:pPr>
    </w:lvl>
    <w:lvl w:ilvl="7" w:tplc="27585609" w:tentative="1">
      <w:start w:val="1"/>
      <w:numFmt w:val="lowerLetter"/>
      <w:lvlText w:val="%8."/>
      <w:lvlJc w:val="left"/>
      <w:pPr>
        <w:ind w:left="5760" w:hanging="360"/>
      </w:pPr>
    </w:lvl>
    <w:lvl w:ilvl="8" w:tplc="27585609" w:tentative="1">
      <w:start w:val="1"/>
      <w:numFmt w:val="lowerRoman"/>
      <w:lvlText w:val="%9."/>
      <w:lvlJc w:val="right"/>
      <w:pPr>
        <w:ind w:left="6480" w:hanging="180"/>
      </w:pPr>
    </w:lvl>
  </w:abstractNum>
  <w:abstractNum w:abstractNumId="10503">
    <w:multiLevelType w:val="hybridMultilevel"/>
    <w:lvl w:ilvl="0" w:tplc="458421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503">
    <w:abstractNumId w:val="10503"/>
  </w:num>
  <w:num w:numId="10504">
    <w:abstractNumId w:val="10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9123856" Type="http://schemas.openxmlformats.org/officeDocument/2006/relationships/comments" Target="comments.xml"/><Relationship Id="rId116344627" Type="http://schemas.microsoft.com/office/2011/relationships/commentsExtended" Target="commentsExtended.xml"/><Relationship Id="rId59494801" Type="http://schemas.openxmlformats.org/officeDocument/2006/relationships/image" Target="media/imgrId59494801.jpg"/><Relationship Id="rId416069eb50e8674d0" Type="http://schemas.openxmlformats.org/officeDocument/2006/relationships/image" Target="media/imgrId416069eb50e8674d0.png"/><Relationship Id="rId924169eb50e86df44" Type="http://schemas.openxmlformats.org/officeDocument/2006/relationships/image" Target="media/imgrId924169eb50e86df44.png"/><Relationship Id="rId772169eb50e87d0bd" Type="http://schemas.openxmlformats.org/officeDocument/2006/relationships/image" Target="media/imgrId772169eb50e87d0bd.png"/><Relationship Id="rId294469eb50e882580" Type="http://schemas.openxmlformats.org/officeDocument/2006/relationships/image" Target="media/imgrId294469eb50e882580.jpg"/><Relationship Id="rId306269eb50e885cb0" Type="http://schemas.openxmlformats.org/officeDocument/2006/relationships/image" Target="media/imgrId306269eb50e885cb0.jpg"/><Relationship Id="rId454669eb50e889dae" Type="http://schemas.openxmlformats.org/officeDocument/2006/relationships/image" Target="media/imgrId454669eb50e889dae.jpg"/><Relationship Id="rId906669eb50e88e73c" Type="http://schemas.openxmlformats.org/officeDocument/2006/relationships/image" Target="media/imgrId906669eb50e88e73c.jpg"/><Relationship Id="rId611869eb50e891dc9" Type="http://schemas.openxmlformats.org/officeDocument/2006/relationships/image" Target="media/imgrId611869eb50e891dc9.jpg"/><Relationship Id="rId292069eb50e899f59" Type="http://schemas.openxmlformats.org/officeDocument/2006/relationships/image" Target="media/imgrId292069eb50e899f59.png"/><Relationship Id="rId825469eb50e89d877" Type="http://schemas.openxmlformats.org/officeDocument/2006/relationships/image" Target="media/imgrId825469eb50e89d877.png"/><Relationship Id="rId678869eb50e8a5494" Type="http://schemas.openxmlformats.org/officeDocument/2006/relationships/image" Target="media/imgrId678869eb50e8a5494.jpg"/><Relationship Id="rId159069eb50e8a9f7f" Type="http://schemas.openxmlformats.org/officeDocument/2006/relationships/image" Target="media/imgrId159069eb50e8a9f7f.jpg"/><Relationship Id="rId378169eb50e8b1a0f" Type="http://schemas.openxmlformats.org/officeDocument/2006/relationships/image" Target="media/imgrId378169eb50e8b1a0f.jpg"/><Relationship Id="rId376169eb50e8b9b35" Type="http://schemas.openxmlformats.org/officeDocument/2006/relationships/image" Target="media/imgrId376169eb50e8b9b35.png"/><Relationship Id="rId706869eb50e8c0350" Type="http://schemas.openxmlformats.org/officeDocument/2006/relationships/image" Target="media/imgrId706869eb50e8c035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494801" Type="http://schemas.openxmlformats.org/officeDocument/2006/relationships/image" Target="media/imgrId5949480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494801" Type="http://schemas.openxmlformats.org/officeDocument/2006/relationships/image" Target="media/imgrId5949480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494801" Type="http://schemas.openxmlformats.org/officeDocument/2006/relationships/image" Target="media/imgrId5949480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494801" Type="http://schemas.openxmlformats.org/officeDocument/2006/relationships/image" Target="media/imgrId5949480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494801" Type="http://schemas.openxmlformats.org/officeDocument/2006/relationships/image" Target="media/imgrId5949480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494801" Type="http://schemas.openxmlformats.org/officeDocument/2006/relationships/image" Target="media/imgrId594948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