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260821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01950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65648" w:name="ctxt"/>
    <w:bookmarkEnd w:id="866564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40743920" name="name928569eb52a1d2ba7"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48369eb52a1d2ba5"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61529905" name="name316769eb52a1da001"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793569eb52a1d9fff"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30742782" name="name589269eb52a1e8668"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706769eb52a1e8665"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65969" name="name967369eb52a1ebd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369eb52a1ebd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22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22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22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22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22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96946" name="name517069eb52a1efa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9669eb52a1efa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22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22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22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22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22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5962473" name="name578469eb52a200a6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83869eb52a200a6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1278550" name="name761169eb52a2045d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69669eb52a2045d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1468915" name="name721669eb52a20b89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80369eb52a20b89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22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22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22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843236" name="name817469eb52a2132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6969eb52a2132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9019698" name="name631169eb52a21715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5269eb52a2171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22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22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22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0155242" name="name774669eb52a21bc1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41969eb52a21bc1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631187" name="name765969eb52a21fcd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58969eb52a21fcd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353583" name="name965269eb52a223f2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05169eb52a223f2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932758" name="name518669eb52a227a4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7669eb52a227a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22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5209717" name="name968569eb52a230ada"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976269eb52a230ad7"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229">
    <w:multiLevelType w:val="hybridMultilevel"/>
    <w:lvl w:ilvl="0" w:tplc="80441653">
      <w:start w:val="1"/>
      <w:numFmt w:val="decimal"/>
      <w:lvlText w:val="%1."/>
      <w:lvlJc w:val="left"/>
      <w:pPr>
        <w:ind w:left="720" w:hanging="360"/>
      </w:pPr>
    </w:lvl>
    <w:lvl w:ilvl="1" w:tplc="80441653" w:tentative="1">
      <w:start w:val="1"/>
      <w:numFmt w:val="lowerLetter"/>
      <w:lvlText w:val="%2."/>
      <w:lvlJc w:val="left"/>
      <w:pPr>
        <w:ind w:left="1440" w:hanging="360"/>
      </w:pPr>
    </w:lvl>
    <w:lvl w:ilvl="2" w:tplc="80441653" w:tentative="1">
      <w:start w:val="1"/>
      <w:numFmt w:val="lowerRoman"/>
      <w:lvlText w:val="%3."/>
      <w:lvlJc w:val="right"/>
      <w:pPr>
        <w:ind w:left="2160" w:hanging="180"/>
      </w:pPr>
    </w:lvl>
    <w:lvl w:ilvl="3" w:tplc="80441653" w:tentative="1">
      <w:start w:val="1"/>
      <w:numFmt w:val="decimal"/>
      <w:lvlText w:val="%4."/>
      <w:lvlJc w:val="left"/>
      <w:pPr>
        <w:ind w:left="2880" w:hanging="360"/>
      </w:pPr>
    </w:lvl>
    <w:lvl w:ilvl="4" w:tplc="80441653" w:tentative="1">
      <w:start w:val="1"/>
      <w:numFmt w:val="lowerLetter"/>
      <w:lvlText w:val="%5."/>
      <w:lvlJc w:val="left"/>
      <w:pPr>
        <w:ind w:left="3600" w:hanging="360"/>
      </w:pPr>
    </w:lvl>
    <w:lvl w:ilvl="5" w:tplc="80441653" w:tentative="1">
      <w:start w:val="1"/>
      <w:numFmt w:val="lowerRoman"/>
      <w:lvlText w:val="%6."/>
      <w:lvlJc w:val="right"/>
      <w:pPr>
        <w:ind w:left="4320" w:hanging="180"/>
      </w:pPr>
    </w:lvl>
    <w:lvl w:ilvl="6" w:tplc="80441653" w:tentative="1">
      <w:start w:val="1"/>
      <w:numFmt w:val="decimal"/>
      <w:lvlText w:val="%7."/>
      <w:lvlJc w:val="left"/>
      <w:pPr>
        <w:ind w:left="5040" w:hanging="360"/>
      </w:pPr>
    </w:lvl>
    <w:lvl w:ilvl="7" w:tplc="80441653" w:tentative="1">
      <w:start w:val="1"/>
      <w:numFmt w:val="lowerLetter"/>
      <w:lvlText w:val="%8."/>
      <w:lvlJc w:val="left"/>
      <w:pPr>
        <w:ind w:left="5760" w:hanging="360"/>
      </w:pPr>
    </w:lvl>
    <w:lvl w:ilvl="8" w:tplc="80441653" w:tentative="1">
      <w:start w:val="1"/>
      <w:numFmt w:val="lowerRoman"/>
      <w:lvlText w:val="%9."/>
      <w:lvlJc w:val="right"/>
      <w:pPr>
        <w:ind w:left="6480" w:hanging="180"/>
      </w:pPr>
    </w:lvl>
  </w:abstractNum>
  <w:abstractNum w:abstractNumId="18228">
    <w:multiLevelType w:val="hybridMultilevel"/>
    <w:lvl w:ilvl="0" w:tplc="610135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228">
    <w:abstractNumId w:val="18228"/>
  </w:num>
  <w:num w:numId="18229">
    <w:abstractNumId w:val="182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1219056" Type="http://schemas.openxmlformats.org/officeDocument/2006/relationships/comments" Target="comments.xml"/><Relationship Id="rId102380676" Type="http://schemas.microsoft.com/office/2011/relationships/commentsExtended" Target="commentsExtended.xml"/><Relationship Id="rId44019505" Type="http://schemas.openxmlformats.org/officeDocument/2006/relationships/image" Target="media/imgrId44019505.jpg"/><Relationship Id="rId448369eb52a1d2ba5" Type="http://schemas.openxmlformats.org/officeDocument/2006/relationships/image" Target="media/imgrId448369eb52a1d2ba5.png"/><Relationship Id="rId793569eb52a1d9fff" Type="http://schemas.openxmlformats.org/officeDocument/2006/relationships/image" Target="media/imgrId793569eb52a1d9fff.png"/><Relationship Id="rId706769eb52a1e8665" Type="http://schemas.openxmlformats.org/officeDocument/2006/relationships/image" Target="media/imgrId706769eb52a1e8665.png"/><Relationship Id="rId967369eb52a1ebd17" Type="http://schemas.openxmlformats.org/officeDocument/2006/relationships/image" Target="media/imgrId967369eb52a1ebd17.jpg"/><Relationship Id="rId519669eb52a1efa74" Type="http://schemas.openxmlformats.org/officeDocument/2006/relationships/image" Target="media/imgrId519669eb52a1efa74.jpg"/><Relationship Id="rId183869eb52a200a6a" Type="http://schemas.openxmlformats.org/officeDocument/2006/relationships/image" Target="media/imgrId183869eb52a200a6a.jpg"/><Relationship Id="rId869669eb52a2045d5" Type="http://schemas.openxmlformats.org/officeDocument/2006/relationships/image" Target="media/imgrId869669eb52a2045d5.jpg"/><Relationship Id="rId780369eb52a20b895" Type="http://schemas.openxmlformats.org/officeDocument/2006/relationships/image" Target="media/imgrId780369eb52a20b895.jpg"/><Relationship Id="rId426969eb52a2132f5" Type="http://schemas.openxmlformats.org/officeDocument/2006/relationships/image" Target="media/imgrId426969eb52a2132f5.png"/><Relationship Id="rId605269eb52a21714f" Type="http://schemas.openxmlformats.org/officeDocument/2006/relationships/image" Target="media/imgrId605269eb52a21714f.png"/><Relationship Id="rId941969eb52a21bc11" Type="http://schemas.openxmlformats.org/officeDocument/2006/relationships/image" Target="media/imgrId941969eb52a21bc11.jpg"/><Relationship Id="rId358969eb52a21fcd6" Type="http://schemas.openxmlformats.org/officeDocument/2006/relationships/image" Target="media/imgrId358969eb52a21fcd6.jpg"/><Relationship Id="rId105169eb52a223f21" Type="http://schemas.openxmlformats.org/officeDocument/2006/relationships/image" Target="media/imgrId105169eb52a223f21.jpg"/><Relationship Id="rId197669eb52a227a49" Type="http://schemas.openxmlformats.org/officeDocument/2006/relationships/image" Target="media/imgrId197669eb52a227a49.png"/><Relationship Id="rId976269eb52a230ad7" Type="http://schemas.openxmlformats.org/officeDocument/2006/relationships/image" Target="media/imgrId976269eb52a230ad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4019505" Type="http://schemas.openxmlformats.org/officeDocument/2006/relationships/image" Target="media/imgrId4401950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4019505" Type="http://schemas.openxmlformats.org/officeDocument/2006/relationships/image" Target="media/imgrId4401950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4019505" Type="http://schemas.openxmlformats.org/officeDocument/2006/relationships/image" Target="media/imgrId4401950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4019505" Type="http://schemas.openxmlformats.org/officeDocument/2006/relationships/image" Target="media/imgrId4401950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4019505" Type="http://schemas.openxmlformats.org/officeDocument/2006/relationships/image" Target="media/imgrId4401950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4019505" Type="http://schemas.openxmlformats.org/officeDocument/2006/relationships/image" Target="media/imgrId440195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