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192383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84331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306653" w:name="ctxt"/>
    <w:bookmarkEnd w:id="233066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69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693"/>
        </w:numPr>
        <w:spacing w:before="0" w:after="0" w:line="240" w:lineRule="auto"/>
        <w:jc w:val="left"/>
        <w:rPr>
          <w:color w:val="00274C"/>
          <w:sz w:val="20"/>
          <w:szCs w:val="20"/>
        </w:rPr>
      </w:pPr>
      <w:bookmarkStart w:id="95110126" w:name="result_box"/>
      <w:bookmarkEnd w:id="9511012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78669eb851d9362d"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09369eb851d936e0"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769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69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69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69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69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92669eb851d943a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13269eb851d9444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769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69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69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769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0731929" name="name284269eb851d993c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0269eb851d993c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69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69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6774343" w:name="result_box"/>
      <w:bookmarkEnd w:id="5677434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0268730" w:name="result_box"/>
      <w:bookmarkEnd w:id="102687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210254" w:name="result_box"/>
      <w:bookmarkEnd w:id="221025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693"/>
        </w:numPr>
        <w:spacing w:before="0" w:after="0" w:line="240" w:lineRule="auto"/>
        <w:jc w:val="left"/>
        <w:rPr>
          <w:color w:val="00274C"/>
          <w:sz w:val="20"/>
          <w:szCs w:val="20"/>
        </w:rPr>
      </w:pPr>
      <w:bookmarkStart w:id="7919229" w:name="result_box"/>
      <w:bookmarkEnd w:id="791922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13769eb851d9a164"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8099448" w:name="result_box"/>
      <w:bookmarkEnd w:id="1809944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8771396" name="name500569eb851daa75e"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48069eb851daa75b"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8806986" name="name687669eb851db686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35369eb851db6863"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2706103" name="name935469eb851dbf61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79669eb851dbf611"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2799646" name="name128069eb851dcc86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54469eb851dcc860"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4236475" name="name676569eb851dda64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84869eb851dda64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5254558" name="name453569eb851de6b0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89769eb851de6b0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241731" name="name505069eb851deba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4269eb851deba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0721966" name="name308469eb851def63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9969eb851def6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7653873" name="name694169eb851df347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3669eb851df347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188661" name="name486569eb851e02b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1769eb851e02b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870742" name="name459069eb851e1274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62769eb851e1274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3609087" name="name357369eb851e20c4f"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83169eb851e20c4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2972030" name="name384769eb851e309b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35569eb851e309b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04269eb851e30d6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0485621" name="name588269eb851e439e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3669eb851e439d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10372845" name="name595769eb851e4d77e"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96469eb851e4d77b"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22396297" name="name262869eb851e5823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87869eb851e58230"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27930365" name="name119969eb851e6681c"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658469eb851e6681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95581105" name="name762669eb851e6eada"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56369eb851e6ead8"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7325264" name="name120469eb851e7b655"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403069eb851e7b653"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14429952" name="name766269eb851e88b26"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909669eb851e88b23"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694">
    <w:multiLevelType w:val="hybridMultilevel"/>
    <w:lvl w:ilvl="0" w:tplc="58767863">
      <w:start w:val="1"/>
      <w:numFmt w:val="decimal"/>
      <w:lvlText w:val="%1."/>
      <w:lvlJc w:val="left"/>
      <w:pPr>
        <w:ind w:left="720" w:hanging="360"/>
      </w:pPr>
    </w:lvl>
    <w:lvl w:ilvl="1" w:tplc="58767863" w:tentative="1">
      <w:start w:val="1"/>
      <w:numFmt w:val="lowerLetter"/>
      <w:lvlText w:val="%2."/>
      <w:lvlJc w:val="left"/>
      <w:pPr>
        <w:ind w:left="1440" w:hanging="360"/>
      </w:pPr>
    </w:lvl>
    <w:lvl w:ilvl="2" w:tplc="58767863" w:tentative="1">
      <w:start w:val="1"/>
      <w:numFmt w:val="lowerRoman"/>
      <w:lvlText w:val="%3."/>
      <w:lvlJc w:val="right"/>
      <w:pPr>
        <w:ind w:left="2160" w:hanging="180"/>
      </w:pPr>
    </w:lvl>
    <w:lvl w:ilvl="3" w:tplc="58767863" w:tentative="1">
      <w:start w:val="1"/>
      <w:numFmt w:val="decimal"/>
      <w:lvlText w:val="%4."/>
      <w:lvlJc w:val="left"/>
      <w:pPr>
        <w:ind w:left="2880" w:hanging="360"/>
      </w:pPr>
    </w:lvl>
    <w:lvl w:ilvl="4" w:tplc="58767863" w:tentative="1">
      <w:start w:val="1"/>
      <w:numFmt w:val="lowerLetter"/>
      <w:lvlText w:val="%5."/>
      <w:lvlJc w:val="left"/>
      <w:pPr>
        <w:ind w:left="3600" w:hanging="360"/>
      </w:pPr>
    </w:lvl>
    <w:lvl w:ilvl="5" w:tplc="58767863" w:tentative="1">
      <w:start w:val="1"/>
      <w:numFmt w:val="lowerRoman"/>
      <w:lvlText w:val="%6."/>
      <w:lvlJc w:val="right"/>
      <w:pPr>
        <w:ind w:left="4320" w:hanging="180"/>
      </w:pPr>
    </w:lvl>
    <w:lvl w:ilvl="6" w:tplc="58767863" w:tentative="1">
      <w:start w:val="1"/>
      <w:numFmt w:val="decimal"/>
      <w:lvlText w:val="%7."/>
      <w:lvlJc w:val="left"/>
      <w:pPr>
        <w:ind w:left="5040" w:hanging="360"/>
      </w:pPr>
    </w:lvl>
    <w:lvl w:ilvl="7" w:tplc="58767863" w:tentative="1">
      <w:start w:val="1"/>
      <w:numFmt w:val="lowerLetter"/>
      <w:lvlText w:val="%8."/>
      <w:lvlJc w:val="left"/>
      <w:pPr>
        <w:ind w:left="5760" w:hanging="360"/>
      </w:pPr>
    </w:lvl>
    <w:lvl w:ilvl="8" w:tplc="58767863" w:tentative="1">
      <w:start w:val="1"/>
      <w:numFmt w:val="lowerRoman"/>
      <w:lvlText w:val="%9."/>
      <w:lvlJc w:val="right"/>
      <w:pPr>
        <w:ind w:left="6480" w:hanging="180"/>
      </w:pPr>
    </w:lvl>
  </w:abstractNum>
  <w:abstractNum w:abstractNumId="17693">
    <w:multiLevelType w:val="hybridMultilevel"/>
    <w:lvl w:ilvl="0" w:tplc="718462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693">
    <w:abstractNumId w:val="17693"/>
  </w:num>
  <w:num w:numId="17694">
    <w:abstractNumId w:val="176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1517351" Type="http://schemas.openxmlformats.org/officeDocument/2006/relationships/comments" Target="comments.xml"/><Relationship Id="rId259444022" Type="http://schemas.microsoft.com/office/2011/relationships/commentsExtended" Target="commentsExtended.xml"/><Relationship Id="rId40843314" Type="http://schemas.openxmlformats.org/officeDocument/2006/relationships/image" Target="media/imgrId40843314.jpg"/><Relationship Id="rId178669eb851d9362d" Type="http://schemas.openxmlformats.org/officeDocument/2006/relationships/hyperlink" Target="https://iservice.lombardini.it/jsp/Template2/manuale.jsp?id=547&amp;parent=1273" TargetMode="External"/><Relationship Id="rId109369eb851d936e0" Type="http://schemas.openxmlformats.org/officeDocument/2006/relationships/hyperlink" Target="https://iservice.lombardini.it/jsp/Template2/manuale.jsp?id=548&amp;parent=1273" TargetMode="External"/><Relationship Id="rId392669eb851d943ab" Type="http://schemas.openxmlformats.org/officeDocument/2006/relationships/hyperlink" Target="https://iservice.lombardini.it/jsp/Template2/manuale.jsp?id=193&amp;parent=1273" TargetMode="External"/><Relationship Id="rId413269eb851d94446" Type="http://schemas.openxmlformats.org/officeDocument/2006/relationships/hyperlink" Target="https://iservice.lombardini.it/jsp/Template2/manuale.jsp?id=193&amp;parent=1273" TargetMode="External"/><Relationship Id="rId513769eb851d9a164" Type="http://schemas.openxmlformats.org/officeDocument/2006/relationships/hyperlink" Target="https://iservice.lombardini.it/jsp/Template2/manuale.jsp?id=114&amp;parent=1273" TargetMode="External"/><Relationship Id="rId104269eb851e30d65" Type="http://schemas.openxmlformats.org/officeDocument/2006/relationships/hyperlink" Target="https://iservice.lombardini.it/jsp/Template2/manuale.jsp?id=624&amp;parent=1273" TargetMode="External"/><Relationship Id="rId940269eb851d993c1" Type="http://schemas.openxmlformats.org/officeDocument/2006/relationships/image" Target="media/imgrId940269eb851d993c1.gif"/><Relationship Id="rId448069eb851daa75b" Type="http://schemas.openxmlformats.org/officeDocument/2006/relationships/image" Target="media/imgrId448069eb851daa75b.png"/><Relationship Id="rId635369eb851db6863" Type="http://schemas.openxmlformats.org/officeDocument/2006/relationships/image" Target="media/imgrId635369eb851db6863.png"/><Relationship Id="rId479669eb851dbf611" Type="http://schemas.openxmlformats.org/officeDocument/2006/relationships/image" Target="media/imgrId479669eb851dbf611.jpg"/><Relationship Id="rId754469eb851dcc860" Type="http://schemas.openxmlformats.org/officeDocument/2006/relationships/image" Target="media/imgrId754469eb851dcc860.jpg"/><Relationship Id="rId684869eb851dda645" Type="http://schemas.openxmlformats.org/officeDocument/2006/relationships/image" Target="media/imgrId684869eb851dda645.jpg"/><Relationship Id="rId289769eb851de6b05" Type="http://schemas.openxmlformats.org/officeDocument/2006/relationships/image" Target="media/imgrId289769eb851de6b05.png"/><Relationship Id="rId414269eb851deba17" Type="http://schemas.openxmlformats.org/officeDocument/2006/relationships/image" Target="media/imgrId414269eb851deba17.gif"/><Relationship Id="rId239969eb851def632" Type="http://schemas.openxmlformats.org/officeDocument/2006/relationships/image" Target="media/imgrId239969eb851def632.gif"/><Relationship Id="rId423669eb851df3475" Type="http://schemas.openxmlformats.org/officeDocument/2006/relationships/image" Target="media/imgrId423669eb851df3475.gif"/><Relationship Id="rId251769eb851e02b6b" Type="http://schemas.openxmlformats.org/officeDocument/2006/relationships/image" Target="media/imgrId251769eb851e02b6b.gif"/><Relationship Id="rId562769eb851e12740" Type="http://schemas.openxmlformats.org/officeDocument/2006/relationships/image" Target="media/imgrId562769eb851e12740.png"/><Relationship Id="rId483169eb851e20c4d" Type="http://schemas.openxmlformats.org/officeDocument/2006/relationships/image" Target="media/imgrId483169eb851e20c4d.png"/><Relationship Id="rId535569eb851e309b4" Type="http://schemas.openxmlformats.org/officeDocument/2006/relationships/image" Target="media/imgrId535569eb851e309b4.png"/><Relationship Id="rId363669eb851e439df" Type="http://schemas.openxmlformats.org/officeDocument/2006/relationships/image" Target="media/imgrId363669eb851e439df.png"/><Relationship Id="rId596469eb851e4d77b" Type="http://schemas.openxmlformats.org/officeDocument/2006/relationships/image" Target="media/imgrId596469eb851e4d77b.jpg"/><Relationship Id="rId687869eb851e58230" Type="http://schemas.openxmlformats.org/officeDocument/2006/relationships/image" Target="media/imgrId687869eb851e58230.jpg"/><Relationship Id="rId658469eb851e66819" Type="http://schemas.openxmlformats.org/officeDocument/2006/relationships/image" Target="media/imgrId658469eb851e66819.jpg"/><Relationship Id="rId556369eb851e6ead8" Type="http://schemas.openxmlformats.org/officeDocument/2006/relationships/image" Target="media/imgrId556369eb851e6ead8.jpg"/><Relationship Id="rId403069eb851e7b653" Type="http://schemas.openxmlformats.org/officeDocument/2006/relationships/image" Target="media/imgrId403069eb851e7b653.jpg"/><Relationship Id="rId909669eb851e88b23" Type="http://schemas.openxmlformats.org/officeDocument/2006/relationships/image" Target="media/imgrId909669eb851e88b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0843314" Type="http://schemas.openxmlformats.org/officeDocument/2006/relationships/image" Target="media/imgrId4084331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0843314" Type="http://schemas.openxmlformats.org/officeDocument/2006/relationships/image" Target="media/imgrId4084331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0843314" Type="http://schemas.openxmlformats.org/officeDocument/2006/relationships/image" Target="media/imgrId4084331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0843314" Type="http://schemas.openxmlformats.org/officeDocument/2006/relationships/image" Target="media/imgrId4084331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0843314" Type="http://schemas.openxmlformats.org/officeDocument/2006/relationships/image" Target="media/imgrId4084331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0843314" Type="http://schemas.openxmlformats.org/officeDocument/2006/relationships/image" Target="media/imgrId408433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