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Owner Manual (Rev. 17)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0536018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38594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3831837" w:name="ctxt"/>
    <w:bookmarkEnd w:id="9383183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p>
      <w:pPr>
        <w:widowControl w:val="on"/>
        <w:pBdr/>
        <w:spacing w:before="0" w:after="0" w:line="262" w:lineRule="auto"/>
        <w:ind w:left="0" w:right="0"/>
        <w:jc w:val="left"/>
      </w:pPr>
      <w:r>
        <w:rPr>
          <w:color w:val="00274C"/>
          <w:sz w:val="20"/>
          <w:szCs w:val="20"/>
          <w:u w:val="none"/>
        </w:rPr>
        <w:t xml:space="preserve">- 4-stroke, in-line cylinders Diesel engine; -Liquid-cooling system;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valves per cylinder with hydraulic tappets;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Direct Injection.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w:t>
            </w:r>
            <w:r>
              <w:rPr>
                <w:b/>
                <w:bCs/>
                <w:color w:val="FFFFFF"/>
                <w:position w:val="-2"/>
                <w:sz w:val="20"/>
                <w:szCs w:val="20"/>
                <w:u w:val="none"/>
                <w:shd w:val="clear" w:color="auto" w:fill="00274C"/>
              </w:rPr>
              <w:br/>
              <w:t xml:space="preserve">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r>
              <w:rPr>
                <w:position w:val="-46"/>
              </w:rPr>
              <w:drawing>
                <wp:inline distT="0" distB="0" distL="0" distR="0">
                  <wp:extent cx="856800" cy="648000"/>
                  <wp:effectExtent b="0" l="0" r="0" t="0"/>
                  <wp:docPr id="51444156" name="name904969eba54248436" descr="KDI1903M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M_Tab_2.1.jpg"/>
                          <pic:cNvPicPr/>
                        </pic:nvPicPr>
                        <pic:blipFill>
                          <a:blip r:embed="rId562869eba54248433" cstate="print"/>
                          <a:stretch>
                            <a:fillRect/>
                          </a:stretch>
                        </pic:blipFill>
                        <pic:spPr>
                          <a:xfrm>
                            <a:off x="0" y="0"/>
                            <a:ext cx="856800" cy="648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54"/>
              </w:rPr>
              <w:drawing>
                <wp:inline distT="0" distB="0" distL="0" distR="0">
                  <wp:extent cx="1101600" cy="756000"/>
                  <wp:effectExtent b="0" l="0" r="0" t="0"/>
                  <wp:docPr id="26247532" name="name618269eba5424f048" descr="KDI2504M_scheda_tec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M_scheda_tecnica.jpg"/>
                          <pic:cNvPicPr/>
                        </pic:nvPicPr>
                        <pic:blipFill>
                          <a:blip r:embed="rId549369eba5424f045" cstate="print"/>
                          <a:stretch>
                            <a:fillRect/>
                          </a:stretch>
                        </pic:blipFill>
                        <pic:spPr>
                          <a:xfrm>
                            <a:off x="0" y="0"/>
                            <a:ext cx="1101600" cy="756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M</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M</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 1 minute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469600"/>
            <wp:effectExtent b="0" l="0" r="0" t="0"/>
            <wp:docPr id="34837578" name="name975869eba542593ab"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283369eba542593a8" cstate="print"/>
                    <a:stretch>
                      <a:fillRect/>
                    </a:stretch>
                  </pic:blipFill>
                  <pic:spPr>
                    <a:xfrm>
                      <a:off x="0" y="0"/>
                      <a:ext cx="4752000" cy="2469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085357" name="name705369eba5425bd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9869eba5425bd0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28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928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928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928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928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846984" name="name824169eba5425f99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5569eba5425f99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28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928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928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928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928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7659907" name="name895669eba5426464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19469eba5426464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4465281" name="name862569eba5426833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87269eba5426832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2150307" name="name514369eba5426bfa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69569eba5426bfa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9284"/>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928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761582" name="name331069eba5427386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81969eba5427386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4811225" name="name172769eba542773e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40569eba542773e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9284"/>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9284"/>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9284"/>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5553515" name="name170869eba5427e741"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77469eba5427e73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3430998" name="name226469eba542827d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80969eba542827d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8918915" name="name664269eba54286c70"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65369eba54286c6e"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0608796" name="name878569eba5428eac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93269eba5428eac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928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285">
    <w:multiLevelType w:val="hybridMultilevel"/>
    <w:lvl w:ilvl="0" w:tplc="39151894">
      <w:start w:val="1"/>
      <w:numFmt w:val="decimal"/>
      <w:lvlText w:val="%1."/>
      <w:lvlJc w:val="left"/>
      <w:pPr>
        <w:ind w:left="720" w:hanging="360"/>
      </w:pPr>
    </w:lvl>
    <w:lvl w:ilvl="1" w:tplc="39151894" w:tentative="1">
      <w:start w:val="1"/>
      <w:numFmt w:val="lowerLetter"/>
      <w:lvlText w:val="%2."/>
      <w:lvlJc w:val="left"/>
      <w:pPr>
        <w:ind w:left="1440" w:hanging="360"/>
      </w:pPr>
    </w:lvl>
    <w:lvl w:ilvl="2" w:tplc="39151894" w:tentative="1">
      <w:start w:val="1"/>
      <w:numFmt w:val="lowerRoman"/>
      <w:lvlText w:val="%3."/>
      <w:lvlJc w:val="right"/>
      <w:pPr>
        <w:ind w:left="2160" w:hanging="180"/>
      </w:pPr>
    </w:lvl>
    <w:lvl w:ilvl="3" w:tplc="39151894" w:tentative="1">
      <w:start w:val="1"/>
      <w:numFmt w:val="decimal"/>
      <w:lvlText w:val="%4."/>
      <w:lvlJc w:val="left"/>
      <w:pPr>
        <w:ind w:left="2880" w:hanging="360"/>
      </w:pPr>
    </w:lvl>
    <w:lvl w:ilvl="4" w:tplc="39151894" w:tentative="1">
      <w:start w:val="1"/>
      <w:numFmt w:val="lowerLetter"/>
      <w:lvlText w:val="%5."/>
      <w:lvlJc w:val="left"/>
      <w:pPr>
        <w:ind w:left="3600" w:hanging="360"/>
      </w:pPr>
    </w:lvl>
    <w:lvl w:ilvl="5" w:tplc="39151894" w:tentative="1">
      <w:start w:val="1"/>
      <w:numFmt w:val="lowerRoman"/>
      <w:lvlText w:val="%6."/>
      <w:lvlJc w:val="right"/>
      <w:pPr>
        <w:ind w:left="4320" w:hanging="180"/>
      </w:pPr>
    </w:lvl>
    <w:lvl w:ilvl="6" w:tplc="39151894" w:tentative="1">
      <w:start w:val="1"/>
      <w:numFmt w:val="decimal"/>
      <w:lvlText w:val="%7."/>
      <w:lvlJc w:val="left"/>
      <w:pPr>
        <w:ind w:left="5040" w:hanging="360"/>
      </w:pPr>
    </w:lvl>
    <w:lvl w:ilvl="7" w:tplc="39151894" w:tentative="1">
      <w:start w:val="1"/>
      <w:numFmt w:val="lowerLetter"/>
      <w:lvlText w:val="%8."/>
      <w:lvlJc w:val="left"/>
      <w:pPr>
        <w:ind w:left="5760" w:hanging="360"/>
      </w:pPr>
    </w:lvl>
    <w:lvl w:ilvl="8" w:tplc="39151894" w:tentative="1">
      <w:start w:val="1"/>
      <w:numFmt w:val="lowerRoman"/>
      <w:lvlText w:val="%9."/>
      <w:lvlJc w:val="right"/>
      <w:pPr>
        <w:ind w:left="6480" w:hanging="180"/>
      </w:pPr>
    </w:lvl>
  </w:abstractNum>
  <w:abstractNum w:abstractNumId="19284">
    <w:multiLevelType w:val="hybridMultilevel"/>
    <w:lvl w:ilvl="0" w:tplc="832611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284">
    <w:abstractNumId w:val="19284"/>
  </w:num>
  <w:num w:numId="19285">
    <w:abstractNumId w:val="19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7116171" Type="http://schemas.openxmlformats.org/officeDocument/2006/relationships/comments" Target="comments.xml"/><Relationship Id="rId200475068" Type="http://schemas.microsoft.com/office/2011/relationships/commentsExtended" Target="commentsExtended.xml"/><Relationship Id="rId60385941" Type="http://schemas.openxmlformats.org/officeDocument/2006/relationships/image" Target="media/imgrId60385941.jpg"/><Relationship Id="rId562869eba54248433" Type="http://schemas.openxmlformats.org/officeDocument/2006/relationships/image" Target="media/imgrId562869eba54248433.jpg"/><Relationship Id="rId549369eba5424f045" Type="http://schemas.openxmlformats.org/officeDocument/2006/relationships/image" Target="media/imgrId549369eba5424f045.jpg"/><Relationship Id="rId283369eba542593a8" Type="http://schemas.openxmlformats.org/officeDocument/2006/relationships/image" Target="media/imgrId283369eba542593a8.jpg"/><Relationship Id="rId379869eba5425bd0b" Type="http://schemas.openxmlformats.org/officeDocument/2006/relationships/image" Target="media/imgrId379869eba5425bd0b.jpg"/><Relationship Id="rId975569eba5425f994" Type="http://schemas.openxmlformats.org/officeDocument/2006/relationships/image" Target="media/imgrId975569eba5425f994.jpg"/><Relationship Id="rId319469eba54264640" Type="http://schemas.openxmlformats.org/officeDocument/2006/relationships/image" Target="media/imgrId319469eba54264640.jpg"/><Relationship Id="rId587269eba5426832f" Type="http://schemas.openxmlformats.org/officeDocument/2006/relationships/image" Target="media/imgrId587269eba5426832f.jpg"/><Relationship Id="rId369569eba5426bfab" Type="http://schemas.openxmlformats.org/officeDocument/2006/relationships/image" Target="media/imgrId369569eba5426bfab.jpg"/><Relationship Id="rId181969eba54273863" Type="http://schemas.openxmlformats.org/officeDocument/2006/relationships/image" Target="media/imgrId181969eba54273863.png"/><Relationship Id="rId640569eba542773e5" Type="http://schemas.openxmlformats.org/officeDocument/2006/relationships/image" Target="media/imgrId640569eba542773e5.png"/><Relationship Id="rId177469eba5427e73e" Type="http://schemas.openxmlformats.org/officeDocument/2006/relationships/image" Target="media/imgrId177469eba5427e73e.jpg"/><Relationship Id="rId780969eba542827dc" Type="http://schemas.openxmlformats.org/officeDocument/2006/relationships/image" Target="media/imgrId780969eba542827dc.jpg"/><Relationship Id="rId865369eba54286c6e" Type="http://schemas.openxmlformats.org/officeDocument/2006/relationships/image" Target="media/imgrId865369eba54286c6e.jpg"/><Relationship Id="rId393269eba5428eacd" Type="http://schemas.openxmlformats.org/officeDocument/2006/relationships/image" Target="media/imgrId393269eba5428eacd.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0385941" Type="http://schemas.openxmlformats.org/officeDocument/2006/relationships/image" Target="media/imgrId6038594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0385941" Type="http://schemas.openxmlformats.org/officeDocument/2006/relationships/image" Target="media/imgrId6038594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0385941" Type="http://schemas.openxmlformats.org/officeDocument/2006/relationships/image" Target="media/imgrId6038594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0385941" Type="http://schemas.openxmlformats.org/officeDocument/2006/relationships/image" Target="media/imgrId6038594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0385941" Type="http://schemas.openxmlformats.org/officeDocument/2006/relationships/image" Target="media/imgrId6038594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0385941" Type="http://schemas.openxmlformats.org/officeDocument/2006/relationships/image" Target="media/imgrId603859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