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84962527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36340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5546056" w:name="ctxt"/>
    <w:bookmarkEnd w:id="1554605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'Waste Gate' opening valve regulation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2096482" name="name633669ebcb896802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54269ebcb89680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923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 </w:t>
      </w:r>
      <w:hyperlink r:id="rId713169ebcb89683b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23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See service letter 710022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23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Regulation must not be carried out with the engine running.</w:t>
      </w:r>
    </w:p>
    <w:p>
      <w:pPr>
        <w:numPr>
          <w:ilvl w:val="0"/>
          <w:numId w:val="2923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During the procedure in </w:t>
      </w:r>
      <w:r>
        <w:rPr>
          <w:b/>
          <w:bCs/>
          <w:color w:val="00274C"/>
          <w:sz w:val="20"/>
          <w:szCs w:val="20"/>
          <w:u w:val="none"/>
        </w:rPr>
        <w:t xml:space="preserve">point 5</w:t>
      </w:r>
      <w:r>
        <w:rPr>
          <w:color w:val="00274C"/>
          <w:sz w:val="20"/>
          <w:szCs w:val="20"/>
          <w:u w:val="none"/>
        </w:rPr>
        <w:t xml:space="preserve"> , pay special attention not to bend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9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Disconnect the hose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from the turbocharger.</w:t>
      </w:r>
    </w:p>
    <w:p>
      <w:pPr>
        <w:numPr>
          <w:ilvl w:val="0"/>
          <w:numId w:val="29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Connect a pressure reducer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to the network of compressed air.</w:t>
      </w:r>
    </w:p>
    <w:p>
      <w:pPr>
        <w:numPr>
          <w:ilvl w:val="0"/>
          <w:numId w:val="29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Position dial gauge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in such a way that feeler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rests onthe Waste Gate rod control valve extremity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9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By using gradually the reduction gear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send the air to the Waste Gate actuator control </w:t>
      </w:r>
      <w:r>
        <w:rPr>
          <w:b/>
          <w:bCs/>
          <w:color w:val="00274C"/>
          <w:sz w:val="20"/>
          <w:szCs w:val="20"/>
          <w:u w:val="none"/>
        </w:rPr>
        <w:t xml:space="preserve">L</w:t>
      </w:r>
      <w:r>
        <w:rPr>
          <w:color w:val="00274C"/>
          <w:sz w:val="20"/>
          <w:szCs w:val="20"/>
          <w:u w:val="none"/>
        </w:rPr>
        <w:t xml:space="preserve"> in order to move rod H forward by 1 mm (value M to check on dial gauge D). Pressure read on gauge B must be: 2500 mbar.</w:t>
      </w:r>
    </w:p>
    <w:p>
      <w:pPr>
        <w:numPr>
          <w:ilvl w:val="0"/>
          <w:numId w:val="29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pressure is less or more than the indicated value, proceed as follows:</w:t>
      </w:r>
      <w:r>
        <w:rPr>
          <w:color w:val="00274C"/>
          <w:sz w:val="20"/>
          <w:szCs w:val="20"/>
          <w:u w:val="none"/>
        </w:rPr>
        <w:br/>
        <w:t xml:space="preserve">- Remove the retainer cotter pin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 and disconnect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from the Waste Gate control lever.</w:t>
      </w:r>
      <w:r>
        <w:rPr>
          <w:color w:val="00274C"/>
          <w:sz w:val="20"/>
          <w:szCs w:val="20"/>
          <w:u w:val="none"/>
        </w:rPr>
        <w:br/>
        <w:t xml:space="preserve">- Tighten (to increase) / or loosen (to decrease) pressure of the ring nut of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until reaching the corrected calibration.</w:t>
      </w:r>
      <w:r>
        <w:rPr>
          <w:color w:val="00274C"/>
          <w:sz w:val="20"/>
          <w:szCs w:val="20"/>
          <w:u w:val="none"/>
        </w:rPr>
        <w:br/>
        <w:t xml:space="preserve">- Redo lock nut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- Reconnect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and assemble the cotter pin 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22110922" name="name775569ebcb897b84f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112969ebcb897b84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 not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technical documentation of the vehicle.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steam separator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446094" name="name443969ebcb897e9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7669ebcb897e9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242069ebcb897ed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rapid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if air comes out from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what is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occur, proceed with cleaning or replacing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accurately clean all connecting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hoses, and repeat the operation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39735144" name="name192769ebcb89887e8" descr="Cap_12_I_REG_3404_blow-by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2_I_REG_3404_blow-by_01.png"/>
                          <pic:cNvPicPr/>
                        </pic:nvPicPr>
                        <pic:blipFill>
                          <a:blip r:embed="rId484369ebcb89887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22453656" name="name300469ebcb8991fcb" descr="Cap_12_I_REG_3404_blow-by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2_I_REG_3404_blow-by_02.png"/>
                          <pic:cNvPicPr/>
                        </pic:nvPicPr>
                        <pic:blipFill>
                          <a:blip r:embed="rId997469ebcb8991f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hoses and manifolds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143743" name="name824669ebcb89955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6369ebcb89955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77369ebcb89959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29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refrigerant, oil or fuel next to their connections.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the technical documentation of the machine for components that are not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527140" name="name775869ebcb899dc79" descr="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jpg"/>
                          <pic:cNvPicPr/>
                        </pic:nvPicPr>
                        <pic:blipFill>
                          <a:blip r:embed="rId984969ebcb899dc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12.3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981354" name="name306269ebcb89a0b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2769ebcb89a0b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60669ebcb89a0f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numPr>
                <w:ilvl w:val="0"/>
                <w:numId w:val="29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29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gasket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gasket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2050054" name="name747469ebcb89a8808" descr="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jpg"/>
                          <pic:cNvPicPr/>
                        </pic:nvPicPr>
                        <pic:blipFill>
                          <a:blip r:embed="rId177169ebcb89a88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12.7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5718780" name="name816269ebcb89b0cbc" descr="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jpg"/>
                          <pic:cNvPicPr/>
                        </pic:nvPicPr>
                        <pic:blipFill>
                          <a:blip r:embed="rId456069ebcb89b0c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501298" name="name503469ebcb89b33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4169ebcb89b3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439769ebcb89b37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thermocouple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12.6).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29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70690429" name="name466669ebcb89bb69d" descr="12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jpg"/>
                          <pic:cNvPicPr/>
                        </pic:nvPicPr>
                        <pic:blipFill>
                          <a:blip r:embed="rId164669ebcb89bb6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278403" name="name796469ebcb89c1fb6" descr="12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jpg"/>
                          <pic:cNvPicPr/>
                        </pic:nvPicPr>
                        <pic:blipFill>
                          <a:blip r:embed="rId937269ebcb89c1f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3532" name="name810169ebcb89c930b" descr="12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jpg"/>
                          <pic:cNvPicPr/>
                        </pic:nvPicPr>
                        <pic:blipFill>
                          <a:blip r:embed="rId114469ebcb89c9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9243">
    <w:multiLevelType w:val="hybridMultilevel"/>
    <w:lvl w:ilvl="0" w:tplc="16885090">
      <w:start w:val="1"/>
      <w:numFmt w:val="decimal"/>
      <w:lvlText w:val="%1."/>
      <w:lvlJc w:val="left"/>
      <w:pPr>
        <w:ind w:left="720" w:hanging="360"/>
      </w:pPr>
    </w:lvl>
    <w:lvl w:ilvl="1" w:tplc="16885090" w:tentative="1">
      <w:start w:val="1"/>
      <w:numFmt w:val="lowerLetter"/>
      <w:lvlText w:val="%2."/>
      <w:lvlJc w:val="left"/>
      <w:pPr>
        <w:ind w:left="1440" w:hanging="360"/>
      </w:pPr>
    </w:lvl>
    <w:lvl w:ilvl="2" w:tplc="16885090" w:tentative="1">
      <w:start w:val="1"/>
      <w:numFmt w:val="lowerRoman"/>
      <w:lvlText w:val="%3."/>
      <w:lvlJc w:val="right"/>
      <w:pPr>
        <w:ind w:left="2160" w:hanging="180"/>
      </w:pPr>
    </w:lvl>
    <w:lvl w:ilvl="3" w:tplc="16885090" w:tentative="1">
      <w:start w:val="1"/>
      <w:numFmt w:val="decimal"/>
      <w:lvlText w:val="%4."/>
      <w:lvlJc w:val="left"/>
      <w:pPr>
        <w:ind w:left="2880" w:hanging="360"/>
      </w:pPr>
    </w:lvl>
    <w:lvl w:ilvl="4" w:tplc="16885090" w:tentative="1">
      <w:start w:val="1"/>
      <w:numFmt w:val="lowerLetter"/>
      <w:lvlText w:val="%5."/>
      <w:lvlJc w:val="left"/>
      <w:pPr>
        <w:ind w:left="3600" w:hanging="360"/>
      </w:pPr>
    </w:lvl>
    <w:lvl w:ilvl="5" w:tplc="16885090" w:tentative="1">
      <w:start w:val="1"/>
      <w:numFmt w:val="lowerRoman"/>
      <w:lvlText w:val="%6."/>
      <w:lvlJc w:val="right"/>
      <w:pPr>
        <w:ind w:left="4320" w:hanging="180"/>
      </w:pPr>
    </w:lvl>
    <w:lvl w:ilvl="6" w:tplc="16885090" w:tentative="1">
      <w:start w:val="1"/>
      <w:numFmt w:val="decimal"/>
      <w:lvlText w:val="%7."/>
      <w:lvlJc w:val="left"/>
      <w:pPr>
        <w:ind w:left="5040" w:hanging="360"/>
      </w:pPr>
    </w:lvl>
    <w:lvl w:ilvl="7" w:tplc="16885090" w:tentative="1">
      <w:start w:val="1"/>
      <w:numFmt w:val="lowerLetter"/>
      <w:lvlText w:val="%8."/>
      <w:lvlJc w:val="left"/>
      <w:pPr>
        <w:ind w:left="5760" w:hanging="360"/>
      </w:pPr>
    </w:lvl>
    <w:lvl w:ilvl="8" w:tplc="168850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42">
    <w:multiLevelType w:val="hybridMultilevel"/>
    <w:lvl w:ilvl="0" w:tplc="32137985">
      <w:start w:val="1"/>
      <w:numFmt w:val="decimal"/>
      <w:lvlText w:val="%1."/>
      <w:lvlJc w:val="left"/>
      <w:pPr>
        <w:ind w:left="720" w:hanging="360"/>
      </w:pPr>
    </w:lvl>
    <w:lvl w:ilvl="1" w:tplc="32137985" w:tentative="1">
      <w:start w:val="1"/>
      <w:numFmt w:val="lowerLetter"/>
      <w:lvlText w:val="%2."/>
      <w:lvlJc w:val="left"/>
      <w:pPr>
        <w:ind w:left="1440" w:hanging="360"/>
      </w:pPr>
    </w:lvl>
    <w:lvl w:ilvl="2" w:tplc="32137985" w:tentative="1">
      <w:start w:val="1"/>
      <w:numFmt w:val="lowerRoman"/>
      <w:lvlText w:val="%3."/>
      <w:lvlJc w:val="right"/>
      <w:pPr>
        <w:ind w:left="2160" w:hanging="180"/>
      </w:pPr>
    </w:lvl>
    <w:lvl w:ilvl="3" w:tplc="32137985" w:tentative="1">
      <w:start w:val="1"/>
      <w:numFmt w:val="decimal"/>
      <w:lvlText w:val="%4."/>
      <w:lvlJc w:val="left"/>
      <w:pPr>
        <w:ind w:left="2880" w:hanging="360"/>
      </w:pPr>
    </w:lvl>
    <w:lvl w:ilvl="4" w:tplc="32137985" w:tentative="1">
      <w:start w:val="1"/>
      <w:numFmt w:val="lowerLetter"/>
      <w:lvlText w:val="%5."/>
      <w:lvlJc w:val="left"/>
      <w:pPr>
        <w:ind w:left="3600" w:hanging="360"/>
      </w:pPr>
    </w:lvl>
    <w:lvl w:ilvl="5" w:tplc="32137985" w:tentative="1">
      <w:start w:val="1"/>
      <w:numFmt w:val="lowerRoman"/>
      <w:lvlText w:val="%6."/>
      <w:lvlJc w:val="right"/>
      <w:pPr>
        <w:ind w:left="4320" w:hanging="180"/>
      </w:pPr>
    </w:lvl>
    <w:lvl w:ilvl="6" w:tplc="32137985" w:tentative="1">
      <w:start w:val="1"/>
      <w:numFmt w:val="decimal"/>
      <w:lvlText w:val="%7."/>
      <w:lvlJc w:val="left"/>
      <w:pPr>
        <w:ind w:left="5040" w:hanging="360"/>
      </w:pPr>
    </w:lvl>
    <w:lvl w:ilvl="7" w:tplc="32137985" w:tentative="1">
      <w:start w:val="1"/>
      <w:numFmt w:val="lowerLetter"/>
      <w:lvlText w:val="%8."/>
      <w:lvlJc w:val="left"/>
      <w:pPr>
        <w:ind w:left="5760" w:hanging="360"/>
      </w:pPr>
    </w:lvl>
    <w:lvl w:ilvl="8" w:tplc="32137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41">
    <w:multiLevelType w:val="hybridMultilevel"/>
    <w:lvl w:ilvl="0" w:tplc="98002464">
      <w:start w:val="1"/>
      <w:numFmt w:val="decimal"/>
      <w:lvlText w:val="%1."/>
      <w:lvlJc w:val="left"/>
      <w:pPr>
        <w:ind w:left="720" w:hanging="360"/>
      </w:pPr>
    </w:lvl>
    <w:lvl w:ilvl="1" w:tplc="98002464" w:tentative="1">
      <w:start w:val="1"/>
      <w:numFmt w:val="lowerLetter"/>
      <w:lvlText w:val="%2."/>
      <w:lvlJc w:val="left"/>
      <w:pPr>
        <w:ind w:left="1440" w:hanging="360"/>
      </w:pPr>
    </w:lvl>
    <w:lvl w:ilvl="2" w:tplc="98002464" w:tentative="1">
      <w:start w:val="1"/>
      <w:numFmt w:val="lowerRoman"/>
      <w:lvlText w:val="%3."/>
      <w:lvlJc w:val="right"/>
      <w:pPr>
        <w:ind w:left="2160" w:hanging="180"/>
      </w:pPr>
    </w:lvl>
    <w:lvl w:ilvl="3" w:tplc="98002464" w:tentative="1">
      <w:start w:val="1"/>
      <w:numFmt w:val="decimal"/>
      <w:lvlText w:val="%4."/>
      <w:lvlJc w:val="left"/>
      <w:pPr>
        <w:ind w:left="2880" w:hanging="360"/>
      </w:pPr>
    </w:lvl>
    <w:lvl w:ilvl="4" w:tplc="98002464" w:tentative="1">
      <w:start w:val="1"/>
      <w:numFmt w:val="lowerLetter"/>
      <w:lvlText w:val="%5."/>
      <w:lvlJc w:val="left"/>
      <w:pPr>
        <w:ind w:left="3600" w:hanging="360"/>
      </w:pPr>
    </w:lvl>
    <w:lvl w:ilvl="5" w:tplc="98002464" w:tentative="1">
      <w:start w:val="1"/>
      <w:numFmt w:val="lowerRoman"/>
      <w:lvlText w:val="%6."/>
      <w:lvlJc w:val="right"/>
      <w:pPr>
        <w:ind w:left="4320" w:hanging="180"/>
      </w:pPr>
    </w:lvl>
    <w:lvl w:ilvl="6" w:tplc="98002464" w:tentative="1">
      <w:start w:val="1"/>
      <w:numFmt w:val="decimal"/>
      <w:lvlText w:val="%7."/>
      <w:lvlJc w:val="left"/>
      <w:pPr>
        <w:ind w:left="5040" w:hanging="360"/>
      </w:pPr>
    </w:lvl>
    <w:lvl w:ilvl="7" w:tplc="98002464" w:tentative="1">
      <w:start w:val="1"/>
      <w:numFmt w:val="lowerLetter"/>
      <w:lvlText w:val="%8."/>
      <w:lvlJc w:val="left"/>
      <w:pPr>
        <w:ind w:left="5760" w:hanging="360"/>
      </w:pPr>
    </w:lvl>
    <w:lvl w:ilvl="8" w:tplc="98002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40">
    <w:multiLevelType w:val="hybridMultilevel"/>
    <w:lvl w:ilvl="0" w:tplc="82226107">
      <w:start w:val="1"/>
      <w:numFmt w:val="decimal"/>
      <w:lvlText w:val="%1."/>
      <w:lvlJc w:val="left"/>
      <w:pPr>
        <w:ind w:left="720" w:hanging="360"/>
      </w:pPr>
    </w:lvl>
    <w:lvl w:ilvl="1" w:tplc="82226107" w:tentative="1">
      <w:start w:val="1"/>
      <w:numFmt w:val="lowerLetter"/>
      <w:lvlText w:val="%2."/>
      <w:lvlJc w:val="left"/>
      <w:pPr>
        <w:ind w:left="1440" w:hanging="360"/>
      </w:pPr>
    </w:lvl>
    <w:lvl w:ilvl="2" w:tplc="82226107" w:tentative="1">
      <w:start w:val="1"/>
      <w:numFmt w:val="lowerRoman"/>
      <w:lvlText w:val="%3."/>
      <w:lvlJc w:val="right"/>
      <w:pPr>
        <w:ind w:left="2160" w:hanging="180"/>
      </w:pPr>
    </w:lvl>
    <w:lvl w:ilvl="3" w:tplc="82226107" w:tentative="1">
      <w:start w:val="1"/>
      <w:numFmt w:val="decimal"/>
      <w:lvlText w:val="%4."/>
      <w:lvlJc w:val="left"/>
      <w:pPr>
        <w:ind w:left="2880" w:hanging="360"/>
      </w:pPr>
    </w:lvl>
    <w:lvl w:ilvl="4" w:tplc="82226107" w:tentative="1">
      <w:start w:val="1"/>
      <w:numFmt w:val="lowerLetter"/>
      <w:lvlText w:val="%5."/>
      <w:lvlJc w:val="left"/>
      <w:pPr>
        <w:ind w:left="3600" w:hanging="360"/>
      </w:pPr>
    </w:lvl>
    <w:lvl w:ilvl="5" w:tplc="82226107" w:tentative="1">
      <w:start w:val="1"/>
      <w:numFmt w:val="lowerRoman"/>
      <w:lvlText w:val="%6."/>
      <w:lvlJc w:val="right"/>
      <w:pPr>
        <w:ind w:left="4320" w:hanging="180"/>
      </w:pPr>
    </w:lvl>
    <w:lvl w:ilvl="6" w:tplc="82226107" w:tentative="1">
      <w:start w:val="1"/>
      <w:numFmt w:val="decimal"/>
      <w:lvlText w:val="%7."/>
      <w:lvlJc w:val="left"/>
      <w:pPr>
        <w:ind w:left="5040" w:hanging="360"/>
      </w:pPr>
    </w:lvl>
    <w:lvl w:ilvl="7" w:tplc="82226107" w:tentative="1">
      <w:start w:val="1"/>
      <w:numFmt w:val="lowerLetter"/>
      <w:lvlText w:val="%8."/>
      <w:lvlJc w:val="left"/>
      <w:pPr>
        <w:ind w:left="5760" w:hanging="360"/>
      </w:pPr>
    </w:lvl>
    <w:lvl w:ilvl="8" w:tplc="822261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39">
    <w:multiLevelType w:val="hybridMultilevel"/>
    <w:lvl w:ilvl="0" w:tplc="89124847">
      <w:start w:val="1"/>
      <w:numFmt w:val="decimal"/>
      <w:lvlText w:val="%1."/>
      <w:lvlJc w:val="left"/>
      <w:pPr>
        <w:ind w:left="720" w:hanging="360"/>
      </w:pPr>
    </w:lvl>
    <w:lvl w:ilvl="1" w:tplc="89124847" w:tentative="1">
      <w:start w:val="1"/>
      <w:numFmt w:val="lowerLetter"/>
      <w:lvlText w:val="%2."/>
      <w:lvlJc w:val="left"/>
      <w:pPr>
        <w:ind w:left="1440" w:hanging="360"/>
      </w:pPr>
    </w:lvl>
    <w:lvl w:ilvl="2" w:tplc="89124847" w:tentative="1">
      <w:start w:val="1"/>
      <w:numFmt w:val="lowerRoman"/>
      <w:lvlText w:val="%3."/>
      <w:lvlJc w:val="right"/>
      <w:pPr>
        <w:ind w:left="2160" w:hanging="180"/>
      </w:pPr>
    </w:lvl>
    <w:lvl w:ilvl="3" w:tplc="89124847" w:tentative="1">
      <w:start w:val="1"/>
      <w:numFmt w:val="decimal"/>
      <w:lvlText w:val="%4."/>
      <w:lvlJc w:val="left"/>
      <w:pPr>
        <w:ind w:left="2880" w:hanging="360"/>
      </w:pPr>
    </w:lvl>
    <w:lvl w:ilvl="4" w:tplc="89124847" w:tentative="1">
      <w:start w:val="1"/>
      <w:numFmt w:val="lowerLetter"/>
      <w:lvlText w:val="%5."/>
      <w:lvlJc w:val="left"/>
      <w:pPr>
        <w:ind w:left="3600" w:hanging="360"/>
      </w:pPr>
    </w:lvl>
    <w:lvl w:ilvl="5" w:tplc="89124847" w:tentative="1">
      <w:start w:val="1"/>
      <w:numFmt w:val="lowerRoman"/>
      <w:lvlText w:val="%6."/>
      <w:lvlJc w:val="right"/>
      <w:pPr>
        <w:ind w:left="4320" w:hanging="180"/>
      </w:pPr>
    </w:lvl>
    <w:lvl w:ilvl="6" w:tplc="89124847" w:tentative="1">
      <w:start w:val="1"/>
      <w:numFmt w:val="decimal"/>
      <w:lvlText w:val="%7."/>
      <w:lvlJc w:val="left"/>
      <w:pPr>
        <w:ind w:left="5040" w:hanging="360"/>
      </w:pPr>
    </w:lvl>
    <w:lvl w:ilvl="7" w:tplc="89124847" w:tentative="1">
      <w:start w:val="1"/>
      <w:numFmt w:val="lowerLetter"/>
      <w:lvlText w:val="%8."/>
      <w:lvlJc w:val="left"/>
      <w:pPr>
        <w:ind w:left="5760" w:hanging="360"/>
      </w:pPr>
    </w:lvl>
    <w:lvl w:ilvl="8" w:tplc="891248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38">
    <w:multiLevelType w:val="hybridMultilevel"/>
    <w:lvl w:ilvl="0" w:tplc="40635141">
      <w:start w:val="1"/>
      <w:numFmt w:val="decimal"/>
      <w:lvlText w:val="%1."/>
      <w:lvlJc w:val="left"/>
      <w:pPr>
        <w:ind w:left="720" w:hanging="360"/>
      </w:pPr>
    </w:lvl>
    <w:lvl w:ilvl="1" w:tplc="40635141" w:tentative="1">
      <w:start w:val="1"/>
      <w:numFmt w:val="lowerLetter"/>
      <w:lvlText w:val="%2."/>
      <w:lvlJc w:val="left"/>
      <w:pPr>
        <w:ind w:left="1440" w:hanging="360"/>
      </w:pPr>
    </w:lvl>
    <w:lvl w:ilvl="2" w:tplc="40635141" w:tentative="1">
      <w:start w:val="1"/>
      <w:numFmt w:val="lowerRoman"/>
      <w:lvlText w:val="%3."/>
      <w:lvlJc w:val="right"/>
      <w:pPr>
        <w:ind w:left="2160" w:hanging="180"/>
      </w:pPr>
    </w:lvl>
    <w:lvl w:ilvl="3" w:tplc="40635141" w:tentative="1">
      <w:start w:val="1"/>
      <w:numFmt w:val="decimal"/>
      <w:lvlText w:val="%4."/>
      <w:lvlJc w:val="left"/>
      <w:pPr>
        <w:ind w:left="2880" w:hanging="360"/>
      </w:pPr>
    </w:lvl>
    <w:lvl w:ilvl="4" w:tplc="40635141" w:tentative="1">
      <w:start w:val="1"/>
      <w:numFmt w:val="lowerLetter"/>
      <w:lvlText w:val="%5."/>
      <w:lvlJc w:val="left"/>
      <w:pPr>
        <w:ind w:left="3600" w:hanging="360"/>
      </w:pPr>
    </w:lvl>
    <w:lvl w:ilvl="5" w:tplc="40635141" w:tentative="1">
      <w:start w:val="1"/>
      <w:numFmt w:val="lowerRoman"/>
      <w:lvlText w:val="%6."/>
      <w:lvlJc w:val="right"/>
      <w:pPr>
        <w:ind w:left="4320" w:hanging="180"/>
      </w:pPr>
    </w:lvl>
    <w:lvl w:ilvl="6" w:tplc="40635141" w:tentative="1">
      <w:start w:val="1"/>
      <w:numFmt w:val="decimal"/>
      <w:lvlText w:val="%7."/>
      <w:lvlJc w:val="left"/>
      <w:pPr>
        <w:ind w:left="5040" w:hanging="360"/>
      </w:pPr>
    </w:lvl>
    <w:lvl w:ilvl="7" w:tplc="40635141" w:tentative="1">
      <w:start w:val="1"/>
      <w:numFmt w:val="lowerLetter"/>
      <w:lvlText w:val="%8."/>
      <w:lvlJc w:val="left"/>
      <w:pPr>
        <w:ind w:left="5760" w:hanging="360"/>
      </w:pPr>
    </w:lvl>
    <w:lvl w:ilvl="8" w:tplc="40635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37">
    <w:multiLevelType w:val="hybridMultilevel"/>
    <w:lvl w:ilvl="0" w:tplc="39439437">
      <w:start w:val="1"/>
      <w:numFmt w:val="decimal"/>
      <w:lvlText w:val="%1."/>
      <w:lvlJc w:val="left"/>
      <w:pPr>
        <w:ind w:left="720" w:hanging="360"/>
      </w:pPr>
    </w:lvl>
    <w:lvl w:ilvl="1" w:tplc="39439437" w:tentative="1">
      <w:start w:val="1"/>
      <w:numFmt w:val="lowerLetter"/>
      <w:lvlText w:val="%2."/>
      <w:lvlJc w:val="left"/>
      <w:pPr>
        <w:ind w:left="1440" w:hanging="360"/>
      </w:pPr>
    </w:lvl>
    <w:lvl w:ilvl="2" w:tplc="39439437" w:tentative="1">
      <w:start w:val="1"/>
      <w:numFmt w:val="lowerRoman"/>
      <w:lvlText w:val="%3."/>
      <w:lvlJc w:val="right"/>
      <w:pPr>
        <w:ind w:left="2160" w:hanging="180"/>
      </w:pPr>
    </w:lvl>
    <w:lvl w:ilvl="3" w:tplc="39439437" w:tentative="1">
      <w:start w:val="1"/>
      <w:numFmt w:val="decimal"/>
      <w:lvlText w:val="%4."/>
      <w:lvlJc w:val="left"/>
      <w:pPr>
        <w:ind w:left="2880" w:hanging="360"/>
      </w:pPr>
    </w:lvl>
    <w:lvl w:ilvl="4" w:tplc="39439437" w:tentative="1">
      <w:start w:val="1"/>
      <w:numFmt w:val="lowerLetter"/>
      <w:lvlText w:val="%5."/>
      <w:lvlJc w:val="left"/>
      <w:pPr>
        <w:ind w:left="3600" w:hanging="360"/>
      </w:pPr>
    </w:lvl>
    <w:lvl w:ilvl="5" w:tplc="39439437" w:tentative="1">
      <w:start w:val="1"/>
      <w:numFmt w:val="lowerRoman"/>
      <w:lvlText w:val="%6."/>
      <w:lvlJc w:val="right"/>
      <w:pPr>
        <w:ind w:left="4320" w:hanging="180"/>
      </w:pPr>
    </w:lvl>
    <w:lvl w:ilvl="6" w:tplc="39439437" w:tentative="1">
      <w:start w:val="1"/>
      <w:numFmt w:val="decimal"/>
      <w:lvlText w:val="%7."/>
      <w:lvlJc w:val="left"/>
      <w:pPr>
        <w:ind w:left="5040" w:hanging="360"/>
      </w:pPr>
    </w:lvl>
    <w:lvl w:ilvl="7" w:tplc="39439437" w:tentative="1">
      <w:start w:val="1"/>
      <w:numFmt w:val="lowerLetter"/>
      <w:lvlText w:val="%8."/>
      <w:lvlJc w:val="left"/>
      <w:pPr>
        <w:ind w:left="5760" w:hanging="360"/>
      </w:pPr>
    </w:lvl>
    <w:lvl w:ilvl="8" w:tplc="39439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36">
    <w:multiLevelType w:val="hybridMultilevel"/>
    <w:lvl w:ilvl="0" w:tplc="116292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236">
    <w:abstractNumId w:val="29236"/>
  </w:num>
  <w:num w:numId="29237">
    <w:abstractNumId w:val="29237"/>
  </w:num>
  <w:num w:numId="29238">
    <w:abstractNumId w:val="29238"/>
  </w:num>
  <w:num w:numId="29239">
    <w:abstractNumId w:val="29239"/>
  </w:num>
  <w:num w:numId="29240">
    <w:abstractNumId w:val="29240"/>
  </w:num>
  <w:num w:numId="29241">
    <w:abstractNumId w:val="29241"/>
  </w:num>
  <w:num w:numId="29242">
    <w:abstractNumId w:val="29242"/>
  </w:num>
  <w:num w:numId="29243">
    <w:abstractNumId w:val="292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09886543" Type="http://schemas.openxmlformats.org/officeDocument/2006/relationships/comments" Target="comments.xml"/><Relationship Id="rId684379068" Type="http://schemas.microsoft.com/office/2011/relationships/commentsExtended" Target="commentsExtended.xml"/><Relationship Id="rId43634082" Type="http://schemas.openxmlformats.org/officeDocument/2006/relationships/image" Target="media/imgrId43634082.jpg"/><Relationship Id="rId713169ebcb89683ba" Type="http://schemas.openxmlformats.org/officeDocument/2006/relationships/hyperlink" Target="https://iservice.lombardini.it/jsp/Template2/manuale.jsp?id=642&amp;parent=1273&amp;txts=3.3.2" TargetMode="External"/><Relationship Id="rId242069ebcb897ed47" Type="http://schemas.openxmlformats.org/officeDocument/2006/relationships/hyperlink" Target="https://iservice.lombardini.it/jsp/Template2/manuale.jsp?id=642&amp;parent=1273&amp;txts=3.3.2" TargetMode="External"/><Relationship Id="rId677369ebcb89959b6" Type="http://schemas.openxmlformats.org/officeDocument/2006/relationships/hyperlink" Target="https://iservice.lombardini.it/jsp/Template2/manuale.jsp?id=642&amp;parent=1273&amp;txts=3.3.2" TargetMode="External"/><Relationship Id="rId660669ebcb89a0f45" Type="http://schemas.openxmlformats.org/officeDocument/2006/relationships/hyperlink" Target="https://iservice.lombardini.it/jsp/Template2/manuale.jsp?id=642&amp;parent=1273&amp;txts=3.3.2" TargetMode="External"/><Relationship Id="rId439769ebcb89b374c" Type="http://schemas.openxmlformats.org/officeDocument/2006/relationships/hyperlink" Target="https://iservice.lombardini.it/jsp/Template2/manuale.jsp?id=642&amp;parent=1273&amp;txts=3.3.2" TargetMode="External"/><Relationship Id="rId254269ebcb8968029" Type="http://schemas.openxmlformats.org/officeDocument/2006/relationships/image" Target="media/imgrId254269ebcb8968029.jpg"/><Relationship Id="rId112969ebcb897b84d" Type="http://schemas.openxmlformats.org/officeDocument/2006/relationships/image" Target="media/imgrId112969ebcb897b84d.jpg"/><Relationship Id="rId327669ebcb897e96d" Type="http://schemas.openxmlformats.org/officeDocument/2006/relationships/image" Target="media/imgrId327669ebcb897e96d.jpg"/><Relationship Id="rId484369ebcb89887e6" Type="http://schemas.openxmlformats.org/officeDocument/2006/relationships/image" Target="media/imgrId484369ebcb89887e6.png"/><Relationship Id="rId997469ebcb8991fc8" Type="http://schemas.openxmlformats.org/officeDocument/2006/relationships/image" Target="media/imgrId997469ebcb8991fc8.png"/><Relationship Id="rId176369ebcb89955e6" Type="http://schemas.openxmlformats.org/officeDocument/2006/relationships/image" Target="media/imgrId176369ebcb89955e6.jpg"/><Relationship Id="rId984969ebcb899dc77" Type="http://schemas.openxmlformats.org/officeDocument/2006/relationships/image" Target="media/imgrId984969ebcb899dc77.jpg"/><Relationship Id="rId192769ebcb89a0b75" Type="http://schemas.openxmlformats.org/officeDocument/2006/relationships/image" Target="media/imgrId192769ebcb89a0b75.jpg"/><Relationship Id="rId177169ebcb89a8806" Type="http://schemas.openxmlformats.org/officeDocument/2006/relationships/image" Target="media/imgrId177169ebcb89a8806.jpg"/><Relationship Id="rId456069ebcb89b0cba" Type="http://schemas.openxmlformats.org/officeDocument/2006/relationships/image" Target="media/imgrId456069ebcb89b0cba.jpg"/><Relationship Id="rId244169ebcb89b3392" Type="http://schemas.openxmlformats.org/officeDocument/2006/relationships/image" Target="media/imgrId244169ebcb89b3392.jpg"/><Relationship Id="rId164669ebcb89bb69a" Type="http://schemas.openxmlformats.org/officeDocument/2006/relationships/image" Target="media/imgrId164669ebcb89bb69a.jpg"/><Relationship Id="rId937269ebcb89c1fb4" Type="http://schemas.openxmlformats.org/officeDocument/2006/relationships/image" Target="media/imgrId937269ebcb89c1fb4.jpg"/><Relationship Id="rId114469ebcb89c9309" Type="http://schemas.openxmlformats.org/officeDocument/2006/relationships/image" Target="media/imgrId114469ebcb89c9309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3634082" Type="http://schemas.openxmlformats.org/officeDocument/2006/relationships/image" Target="media/imgrId4363408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3634082" Type="http://schemas.openxmlformats.org/officeDocument/2006/relationships/image" Target="media/imgrId4363408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3634082" Type="http://schemas.openxmlformats.org/officeDocument/2006/relationships/image" Target="media/imgrId4363408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3634082" Type="http://schemas.openxmlformats.org/officeDocument/2006/relationships/image" Target="media/imgrId4363408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3634082" Type="http://schemas.openxmlformats.org/officeDocument/2006/relationships/image" Target="media/imgrId4363408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3634082" Type="http://schemas.openxmlformats.org/officeDocument/2006/relationships/image" Target="media/imgrId4363408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