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use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/ KDI 3404 TCR HT Owner Manual (Rev. 12)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4294952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781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970227" w:name="ctxt"/>
    <w:bookmarkEnd w:id="79702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use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Pre-start check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Read carefully the following pages and carry out the operations described below in accordance with the instructions specified.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756435" name="name791969ec7c34097b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13969ec7c34097b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compliance with the operations described in the following pages involves the risk of damages to the engine and vehicle on which it is installed as well as personal and/or property damage.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Increase the frequency of maintenance operations in heavy working conditions (engine starts but stops, very dusty and hot environments, etc..).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Running-in period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For the first 50 hours of engine operation, it is advisable not to exceed 75% of the maximum power supplied.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Starting and turning off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4.3.1 Starting</w:t>
      </w:r>
    </w:p>
    <w:p>
      <w:pPr>
        <w:numPr>
          <w:ilvl w:val="0"/>
          <w:numId w:val="116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level of the engine oil, fuel and coolant and fill if necessary ( </w:t>
      </w:r>
      <w:hyperlink r:id="rId642469ec7c340a1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4.5</w:t>
        </w:r>
      </w:hyperlink>
      <w:r>
        <w:rPr>
          <w:color w:val="00274C"/>
          <w:sz w:val="20"/>
          <w:szCs w:val="20"/>
          <w:u w:val="none"/>
        </w:rPr>
        <w:t xml:space="preserve"> e </w:t>
      </w:r>
      <w:hyperlink r:id="rId185669ec7c340a1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4.6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6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Put the ignition key in the ignition switch (if supplied).</w:t>
      </w:r>
    </w:p>
    <w:p>
      <w:pPr>
        <w:numPr>
          <w:ilvl w:val="0"/>
          <w:numId w:val="116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Tun the key to </w:t>
      </w:r>
      <w:r>
        <w:rPr>
          <w:b/>
          <w:bCs/>
          <w:color w:val="00274C"/>
          <w:sz w:val="20"/>
          <w:szCs w:val="20"/>
          <w:u w:val="none"/>
        </w:rPr>
        <w:t xml:space="preserve">ON</w:t>
      </w:r>
      <w:r>
        <w:rPr>
          <w:color w:val="00274C"/>
          <w:sz w:val="20"/>
          <w:szCs w:val="20"/>
          <w:u w:val="none"/>
        </w:rPr>
        <w:t xml:space="preserve"> position.</w:t>
      </w:r>
    </w:p>
    <w:p>
      <w:pPr>
        <w:numPr>
          <w:ilvl w:val="0"/>
          <w:numId w:val="116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Turn the key beyond the </w:t>
      </w:r>
      <w:r>
        <w:rPr>
          <w:b/>
          <w:bCs/>
          <w:color w:val="00274C"/>
          <w:sz w:val="20"/>
          <w:szCs w:val="20"/>
          <w:u w:val="none"/>
        </w:rPr>
        <w:t xml:space="preserve">ON</w:t>
      </w:r>
      <w:r>
        <w:rPr>
          <w:color w:val="00274C"/>
          <w:sz w:val="20"/>
          <w:szCs w:val="20"/>
          <w:u w:val="none"/>
        </w:rPr>
        <w:t xml:space="preserve"> position and release it when the engine starts (the key will return into ON position automatically).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011992" name="name946569ec7c340eb4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67069ec7c340eb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actuate the starter for more than 15 seconds at a time. If the engine does not start, wait for one minute before repeating attempt.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engine does not start after two attempts see </w:t>
      </w:r>
      <w:hyperlink r:id="rId258369ec7c340ef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7.1 and Tab. 7.2</w:t>
        </w:r>
      </w:hyperlink>
      <w:r>
        <w:rPr>
          <w:color w:val="00274C"/>
          <w:sz w:val="20"/>
          <w:szCs w:val="20"/>
          <w:u w:val="none"/>
        </w:rPr>
        <w:t xml:space="preserve"> to found the cause.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4.3.2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After starting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164136" name="name704169ec7c34136e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12869ec7c34136e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Make sure that all the warning lights on the control panel are off when the engine is running.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Run at minimum speed for a few minutes according to table (except constant speed engine).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NOTE:</w:t>
      </w:r>
      <w:r>
        <w:rPr>
          <w:color w:val="00274C"/>
          <w:sz w:val="20"/>
          <w:szCs w:val="20"/>
          <w:u w:val="none"/>
        </w:rPr>
        <w:t xml:space="preserve"> To avoid damaging the engine do not use it mostly at idle for a long time ( </w:t>
      </w:r>
      <w:r>
        <w:rPr>
          <w:b/>
          <w:bCs/>
          <w:color w:val="00274C"/>
          <w:sz w:val="20"/>
          <w:szCs w:val="20"/>
          <w:u w:val="none"/>
        </w:rPr>
        <w:t xml:space="preserve">MAX 30min.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AMBIENT TEMPERATURE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TIME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≤ -20°C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minutes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-20°C a -10°C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minutes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-10°C a -5°C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 seconds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-5°C a 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seconds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≥ 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 seconds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4.3.3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Turning off</w:t>
      </w:r>
    </w:p>
    <w:p>
      <w:pPr>
        <w:numPr>
          <w:ilvl w:val="0"/>
          <w:numId w:val="116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turn off the engine when it is running at the maximum rotation speed (except constant speed engine).</w:t>
      </w:r>
    </w:p>
    <w:p>
      <w:pPr>
        <w:numPr>
          <w:ilvl w:val="0"/>
          <w:numId w:val="116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turning it off, keep it idle at minimum speed for about 1 minute.</w:t>
      </w:r>
    </w:p>
    <w:p>
      <w:pPr>
        <w:numPr>
          <w:ilvl w:val="0"/>
          <w:numId w:val="116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Turn the key to </w:t>
      </w:r>
      <w:r>
        <w:rPr>
          <w:b/>
          <w:bCs/>
          <w:color w:val="00274C"/>
          <w:sz w:val="20"/>
          <w:szCs w:val="20"/>
          <w:u w:val="none"/>
        </w:rPr>
        <w:t xml:space="preserve">OFF</w:t>
      </w:r>
      <w:r>
        <w:rPr>
          <w:color w:val="00274C"/>
          <w:sz w:val="20"/>
          <w:szCs w:val="20"/>
          <w:u w:val="none"/>
        </w:rPr>
        <w:t xml:space="preserve"> position.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Refuelling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54150" name="name308369ec7c3419fa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6069ec7c3419fa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614269ec7c341a2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042674" name="name160169ec7c341dd94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717169ec7c341d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Danger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Fill the engine off.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only approved fuels are those listed in </w:t>
      </w:r>
      <w:hyperlink r:id="rId347369ec7c341e1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2.3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those countries where fuel has a high sulphur content, its is advisable to lubricate the engine with a high alkaline oil or alternatively to replace the lubricating oil recommended by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more frequently.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avoid explosions or fire outbreaks, do not smoke or use open flames during the operations.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Fuel vapours are highly toxic.Only carry out the operations outdoors or in a well ventilated place.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Keep your face well away from the fuel fill to prevent harmful vapours from being inhaled.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Dispose of fuel in the correct way and do not litter as it is highly polluting.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refuelling, it is advisable to use a funnel to prevent fuel from spilling out.The fuel should also be filtered to prevent dust or dirt from entering the tank.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Do not overfill the fuel tank. Leave room for the fuel to expand.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NOTE:</w:t>
      </w:r>
      <w:r>
        <w:rPr>
          <w:color w:val="00274C"/>
          <w:sz w:val="20"/>
          <w:szCs w:val="20"/>
          <w:u w:val="none"/>
        </w:rPr>
        <w:t xml:space="preserve"> At the first fuelling or if the tank was empty </w:t>
      </w:r>
      <w:hyperlink r:id="rId522469ec7c341e8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filling the fuel system (Par. 6.3 point 8).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28907" name="name258269ec7c3421a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669ec7c3421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620069ec7c3421d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1669ec7c3421e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341369ec7c3422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76769ec7c34223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176271" name="name694269ec7c3427d0f" descr="Fig._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4.1.jpg"/>
                          <pic:cNvPicPr/>
                        </pic:nvPicPr>
                        <pic:blipFill>
                          <a:blip r:embed="rId653869ec7c3427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4.1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checking oil engine needs to be level.</w:t>
            </w:r>
          </w:p>
          <w:p>
            <w:pPr>
              <w:numPr>
                <w:ilvl w:val="0"/>
                <w:numId w:val="11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level is not at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level, add additional oil.</w:t>
            </w:r>
          </w:p>
          <w:p>
            <w:pPr>
              <w:numPr>
                <w:ilvl w:val="0"/>
                <w:numId w:val="11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947218" name="name550069ec7c34303bf" descr="Fig._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4.2.jpg"/>
                          <pic:cNvPicPr/>
                        </pic:nvPicPr>
                        <pic:blipFill>
                          <a:blip r:embed="rId418569ec7c3430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4.2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8669ec7c343061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https://www.youtube.com/embed/HWCzK41Br1U?rel=0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filling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58223" name="name399669ec7c34349e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41269ec7c34349e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300469ec7c3434c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172262" name="name697369ec7c3438a0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89969ec7c3438a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An anti-freeze protection liquid (ANTIFREEZE) - mixed with decalcified water - must be used.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freezing point of the refrigerant mixture depends on the amount concentration in water.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 well as lowering the freezing point, the antifreeze also raises the boiling point.</w:t>
      </w:r>
    </w:p>
    <w:p>
      <w:pPr>
        <w:numPr>
          <w:ilvl w:val="0"/>
          <w:numId w:val="11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50% mixture is recommended to ensure a general level at protection prevents the formation of rust, galvanic currents and calcium deposits.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any operation on the engine, stop it and allow it to cool.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44062" name="name175969ec7c343c6b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7569ec7c343c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Presence of steam pressurized coolant danger of burns.</w:t>
            </w:r>
          </w:p>
          <w:p>
            <w:pPr>
              <w:numPr>
                <w:ilvl w:val="0"/>
                <w:numId w:val="1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Loosen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fill the radiator with coolant composed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50% ANTIFREEZE and 50% decalcified water.</w:t>
            </w:r>
          </w:p>
          <w:p>
            <w:pPr>
              <w:numPr>
                <w:ilvl w:val="0"/>
                <w:numId w:val="1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 Do not overfill the radiator, but leave room for the coolant to expand.</w:t>
            </w:r>
          </w:p>
          <w:p>
            <w:pPr>
              <w:numPr>
                <w:ilvl w:val="0"/>
                <w:numId w:val="1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expansion tank, pour in fluid until reaching the max level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operator, stop the engine and allow the liquid to cool returns to a ambient temperature and check the coolant level again.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84088658" name="name109969ec7c34444f3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449169ec7c3444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4.3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60240498" name="name213969ec7c344aeed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858869ec7c344a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4.4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regeneration strategy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Only for Stage V configurations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(see Chap. 1 Par. ATS)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You can intervene on the machine control panel for the DPF regeneration operations "only if requested by means of specific warning lights or messages on the control panel".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Tab. 4.11 describes the level of particulate accumulation, the relationship with the warning lights that will light up on the panel, the performance limitations of the engine and the operator’s options intervention.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Forced regeneration must be executed in accordance with the machine instructions.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SOOT LEVEL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WARNING LAMPS *1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ENGINE DE-RATE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OPERATOR POSSIBLE ACTIONS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OPERATING CONDITIONS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 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/>
                <w:p/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16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condition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60709940" name="name384669ec7c34515ee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564269ec7c34515e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Fixed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Forced Regeneration is Necessary.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16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Coolant temperature at 60 °C </w:t>
                  </w:r>
                </w:p>
                <w:p>
                  <w:pPr>
                    <w:numPr>
                      <w:ilvl w:val="0"/>
                      <w:numId w:val="116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 not switch the engine off </w:t>
                  </w:r>
                </w:p>
                <w:p>
                  <w:pPr>
                    <w:numPr>
                      <w:ilvl w:val="0"/>
                      <w:numId w:val="116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Stationary vehicle </w:t>
                  </w:r>
                </w:p>
                <w:p>
                  <w:pPr>
                    <w:numPr>
                      <w:ilvl w:val="0"/>
                      <w:numId w:val="116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load applied to the engine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1525275" name="name503669ec7c34577a7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861969ec7c34577a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Flashing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Engine de-rate.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Forced Regeneration is Necessary.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16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Coolant temperature at 60 °C </w:t>
                  </w:r>
                </w:p>
                <w:p>
                  <w:pPr>
                    <w:numPr>
                      <w:ilvl w:val="0"/>
                      <w:numId w:val="116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 not switch the engine off </w:t>
                  </w:r>
                </w:p>
                <w:p>
                  <w:pPr>
                    <w:numPr>
                      <w:ilvl w:val="0"/>
                      <w:numId w:val="116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Stationary vehicle </w:t>
                  </w:r>
                </w:p>
                <w:p>
                  <w:pPr>
                    <w:numPr>
                      <w:ilvl w:val="0"/>
                      <w:numId w:val="1163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load applied to the engine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6"/>
                    </w:rPr>
                    <w:drawing>
                      <wp:inline distT="0" distB="0" distL="0" distR="0">
                        <wp:extent cx="1065600" cy="532800"/>
                        <wp:effectExtent b="0" l="0" r="0" t="0"/>
                        <wp:docPr id="96251486" name="name882569ec7c345c627" descr="DPF_ST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STOP.png"/>
                                <pic:cNvPicPr/>
                              </pic:nvPicPr>
                              <pic:blipFill>
                                <a:blip r:embed="rId448169ec7c345c6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600" cy="532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Flashing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Strong Engine de-rate.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Contact an authorized KOHLER workshop.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Service Regeneration Required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REGENERATION via Kohler software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*1: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warning lights be different – consult the machine manual.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*2: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Unless stated otherwise in the machine manual.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80614" name="name603569ec7c34627b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7369ec7c3462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Forced regenerations must only be executed if required by the ECU when the "HIGH SOOT" warning light goes on (due to a Level 3 - 5 particulate accumulation).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execute the forced regenerations if not required by the ECU (due to a Level 0 - 2 particulate accumulation).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minimum engine speed increases during the forced regeneration phases.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Repeated forced regenerations cause significant engine oil contamination by the fuel.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operations described in Par. 5.3 or 5.4 must be executed after every forced regeneration.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regeneration inhibition function is misused, the particulate accumulation level will increase within a short time.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engine oil filter and oil must be changed after a Service Regeneration is completed via KOHLER software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(Level 5 Particulate accumulation).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Fuel contamination allowed in the engine oil is 3% MAX.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Any engine load must be eliminated during forced regeneration so as to prevent damaging the ATS *2 system. 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switch the engine off during level 3, 4 and 5 regeneration so as to prevent damaging the ATS system.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1639">
    <w:multiLevelType w:val="hybridMultilevel"/>
    <w:lvl w:ilvl="0" w:tplc="46839799">
      <w:start w:val="1"/>
      <w:numFmt w:val="decimal"/>
      <w:lvlText w:val="%1."/>
      <w:lvlJc w:val="left"/>
      <w:pPr>
        <w:ind w:left="720" w:hanging="360"/>
      </w:pPr>
    </w:lvl>
    <w:lvl w:ilvl="1" w:tplc="46839799" w:tentative="1">
      <w:start w:val="1"/>
      <w:numFmt w:val="lowerLetter"/>
      <w:lvlText w:val="%2."/>
      <w:lvlJc w:val="left"/>
      <w:pPr>
        <w:ind w:left="1440" w:hanging="360"/>
      </w:pPr>
    </w:lvl>
    <w:lvl w:ilvl="2" w:tplc="46839799" w:tentative="1">
      <w:start w:val="1"/>
      <w:numFmt w:val="lowerRoman"/>
      <w:lvlText w:val="%3."/>
      <w:lvlJc w:val="right"/>
      <w:pPr>
        <w:ind w:left="2160" w:hanging="180"/>
      </w:pPr>
    </w:lvl>
    <w:lvl w:ilvl="3" w:tplc="46839799" w:tentative="1">
      <w:start w:val="1"/>
      <w:numFmt w:val="decimal"/>
      <w:lvlText w:val="%4."/>
      <w:lvlJc w:val="left"/>
      <w:pPr>
        <w:ind w:left="2880" w:hanging="360"/>
      </w:pPr>
    </w:lvl>
    <w:lvl w:ilvl="4" w:tplc="46839799" w:tentative="1">
      <w:start w:val="1"/>
      <w:numFmt w:val="lowerLetter"/>
      <w:lvlText w:val="%5."/>
      <w:lvlJc w:val="left"/>
      <w:pPr>
        <w:ind w:left="3600" w:hanging="360"/>
      </w:pPr>
    </w:lvl>
    <w:lvl w:ilvl="5" w:tplc="46839799" w:tentative="1">
      <w:start w:val="1"/>
      <w:numFmt w:val="lowerRoman"/>
      <w:lvlText w:val="%6."/>
      <w:lvlJc w:val="right"/>
      <w:pPr>
        <w:ind w:left="4320" w:hanging="180"/>
      </w:pPr>
    </w:lvl>
    <w:lvl w:ilvl="6" w:tplc="46839799" w:tentative="1">
      <w:start w:val="1"/>
      <w:numFmt w:val="decimal"/>
      <w:lvlText w:val="%7."/>
      <w:lvlJc w:val="left"/>
      <w:pPr>
        <w:ind w:left="5040" w:hanging="360"/>
      </w:pPr>
    </w:lvl>
    <w:lvl w:ilvl="7" w:tplc="46839799" w:tentative="1">
      <w:start w:val="1"/>
      <w:numFmt w:val="lowerLetter"/>
      <w:lvlText w:val="%8."/>
      <w:lvlJc w:val="left"/>
      <w:pPr>
        <w:ind w:left="5760" w:hanging="360"/>
      </w:pPr>
    </w:lvl>
    <w:lvl w:ilvl="8" w:tplc="46839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8">
    <w:multiLevelType w:val="hybridMultilevel"/>
    <w:lvl w:ilvl="0" w:tplc="99081517">
      <w:start w:val="1"/>
      <w:numFmt w:val="decimal"/>
      <w:lvlText w:val="%1."/>
      <w:lvlJc w:val="left"/>
      <w:pPr>
        <w:ind w:left="720" w:hanging="360"/>
      </w:pPr>
    </w:lvl>
    <w:lvl w:ilvl="1" w:tplc="99081517" w:tentative="1">
      <w:start w:val="1"/>
      <w:numFmt w:val="lowerLetter"/>
      <w:lvlText w:val="%2."/>
      <w:lvlJc w:val="left"/>
      <w:pPr>
        <w:ind w:left="1440" w:hanging="360"/>
      </w:pPr>
    </w:lvl>
    <w:lvl w:ilvl="2" w:tplc="99081517" w:tentative="1">
      <w:start w:val="1"/>
      <w:numFmt w:val="lowerRoman"/>
      <w:lvlText w:val="%3."/>
      <w:lvlJc w:val="right"/>
      <w:pPr>
        <w:ind w:left="2160" w:hanging="180"/>
      </w:pPr>
    </w:lvl>
    <w:lvl w:ilvl="3" w:tplc="99081517" w:tentative="1">
      <w:start w:val="1"/>
      <w:numFmt w:val="decimal"/>
      <w:lvlText w:val="%4."/>
      <w:lvlJc w:val="left"/>
      <w:pPr>
        <w:ind w:left="2880" w:hanging="360"/>
      </w:pPr>
    </w:lvl>
    <w:lvl w:ilvl="4" w:tplc="99081517" w:tentative="1">
      <w:start w:val="1"/>
      <w:numFmt w:val="lowerLetter"/>
      <w:lvlText w:val="%5."/>
      <w:lvlJc w:val="left"/>
      <w:pPr>
        <w:ind w:left="3600" w:hanging="360"/>
      </w:pPr>
    </w:lvl>
    <w:lvl w:ilvl="5" w:tplc="99081517" w:tentative="1">
      <w:start w:val="1"/>
      <w:numFmt w:val="lowerRoman"/>
      <w:lvlText w:val="%6."/>
      <w:lvlJc w:val="right"/>
      <w:pPr>
        <w:ind w:left="4320" w:hanging="180"/>
      </w:pPr>
    </w:lvl>
    <w:lvl w:ilvl="6" w:tplc="99081517" w:tentative="1">
      <w:start w:val="1"/>
      <w:numFmt w:val="decimal"/>
      <w:lvlText w:val="%7."/>
      <w:lvlJc w:val="left"/>
      <w:pPr>
        <w:ind w:left="5040" w:hanging="360"/>
      </w:pPr>
    </w:lvl>
    <w:lvl w:ilvl="7" w:tplc="99081517" w:tentative="1">
      <w:start w:val="1"/>
      <w:numFmt w:val="lowerLetter"/>
      <w:lvlText w:val="%8."/>
      <w:lvlJc w:val="left"/>
      <w:pPr>
        <w:ind w:left="5760" w:hanging="360"/>
      </w:pPr>
    </w:lvl>
    <w:lvl w:ilvl="8" w:tplc="9908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7">
    <w:multiLevelType w:val="hybridMultilevel"/>
    <w:lvl w:ilvl="0" w:tplc="66007348">
      <w:start w:val="1"/>
      <w:numFmt w:val="decimal"/>
      <w:lvlText w:val="%1."/>
      <w:lvlJc w:val="left"/>
      <w:pPr>
        <w:ind w:left="720" w:hanging="360"/>
      </w:pPr>
    </w:lvl>
    <w:lvl w:ilvl="1" w:tplc="66007348" w:tentative="1">
      <w:start w:val="1"/>
      <w:numFmt w:val="lowerLetter"/>
      <w:lvlText w:val="%2."/>
      <w:lvlJc w:val="left"/>
      <w:pPr>
        <w:ind w:left="1440" w:hanging="360"/>
      </w:pPr>
    </w:lvl>
    <w:lvl w:ilvl="2" w:tplc="66007348" w:tentative="1">
      <w:start w:val="1"/>
      <w:numFmt w:val="lowerRoman"/>
      <w:lvlText w:val="%3."/>
      <w:lvlJc w:val="right"/>
      <w:pPr>
        <w:ind w:left="2160" w:hanging="180"/>
      </w:pPr>
    </w:lvl>
    <w:lvl w:ilvl="3" w:tplc="66007348" w:tentative="1">
      <w:start w:val="1"/>
      <w:numFmt w:val="decimal"/>
      <w:lvlText w:val="%4."/>
      <w:lvlJc w:val="left"/>
      <w:pPr>
        <w:ind w:left="2880" w:hanging="360"/>
      </w:pPr>
    </w:lvl>
    <w:lvl w:ilvl="4" w:tplc="66007348" w:tentative="1">
      <w:start w:val="1"/>
      <w:numFmt w:val="lowerLetter"/>
      <w:lvlText w:val="%5."/>
      <w:lvlJc w:val="left"/>
      <w:pPr>
        <w:ind w:left="3600" w:hanging="360"/>
      </w:pPr>
    </w:lvl>
    <w:lvl w:ilvl="5" w:tplc="66007348" w:tentative="1">
      <w:start w:val="1"/>
      <w:numFmt w:val="lowerRoman"/>
      <w:lvlText w:val="%6."/>
      <w:lvlJc w:val="right"/>
      <w:pPr>
        <w:ind w:left="4320" w:hanging="180"/>
      </w:pPr>
    </w:lvl>
    <w:lvl w:ilvl="6" w:tplc="66007348" w:tentative="1">
      <w:start w:val="1"/>
      <w:numFmt w:val="decimal"/>
      <w:lvlText w:val="%7."/>
      <w:lvlJc w:val="left"/>
      <w:pPr>
        <w:ind w:left="5040" w:hanging="360"/>
      </w:pPr>
    </w:lvl>
    <w:lvl w:ilvl="7" w:tplc="66007348" w:tentative="1">
      <w:start w:val="1"/>
      <w:numFmt w:val="lowerLetter"/>
      <w:lvlText w:val="%8."/>
      <w:lvlJc w:val="left"/>
      <w:pPr>
        <w:ind w:left="5760" w:hanging="360"/>
      </w:pPr>
    </w:lvl>
    <w:lvl w:ilvl="8" w:tplc="66007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6">
    <w:multiLevelType w:val="hybridMultilevel"/>
    <w:lvl w:ilvl="0" w:tplc="32261878">
      <w:start w:val="1"/>
      <w:numFmt w:val="decimal"/>
      <w:lvlText w:val="%1."/>
      <w:lvlJc w:val="left"/>
      <w:pPr>
        <w:ind w:left="720" w:hanging="360"/>
      </w:pPr>
    </w:lvl>
    <w:lvl w:ilvl="1" w:tplc="32261878" w:tentative="1">
      <w:start w:val="1"/>
      <w:numFmt w:val="lowerLetter"/>
      <w:lvlText w:val="%2."/>
      <w:lvlJc w:val="left"/>
      <w:pPr>
        <w:ind w:left="1440" w:hanging="360"/>
      </w:pPr>
    </w:lvl>
    <w:lvl w:ilvl="2" w:tplc="32261878" w:tentative="1">
      <w:start w:val="1"/>
      <w:numFmt w:val="lowerRoman"/>
      <w:lvlText w:val="%3."/>
      <w:lvlJc w:val="right"/>
      <w:pPr>
        <w:ind w:left="2160" w:hanging="180"/>
      </w:pPr>
    </w:lvl>
    <w:lvl w:ilvl="3" w:tplc="32261878" w:tentative="1">
      <w:start w:val="1"/>
      <w:numFmt w:val="decimal"/>
      <w:lvlText w:val="%4."/>
      <w:lvlJc w:val="left"/>
      <w:pPr>
        <w:ind w:left="2880" w:hanging="360"/>
      </w:pPr>
    </w:lvl>
    <w:lvl w:ilvl="4" w:tplc="32261878" w:tentative="1">
      <w:start w:val="1"/>
      <w:numFmt w:val="lowerLetter"/>
      <w:lvlText w:val="%5."/>
      <w:lvlJc w:val="left"/>
      <w:pPr>
        <w:ind w:left="3600" w:hanging="360"/>
      </w:pPr>
    </w:lvl>
    <w:lvl w:ilvl="5" w:tplc="32261878" w:tentative="1">
      <w:start w:val="1"/>
      <w:numFmt w:val="lowerRoman"/>
      <w:lvlText w:val="%6."/>
      <w:lvlJc w:val="right"/>
      <w:pPr>
        <w:ind w:left="4320" w:hanging="180"/>
      </w:pPr>
    </w:lvl>
    <w:lvl w:ilvl="6" w:tplc="32261878" w:tentative="1">
      <w:start w:val="1"/>
      <w:numFmt w:val="decimal"/>
      <w:lvlText w:val="%7."/>
      <w:lvlJc w:val="left"/>
      <w:pPr>
        <w:ind w:left="5040" w:hanging="360"/>
      </w:pPr>
    </w:lvl>
    <w:lvl w:ilvl="7" w:tplc="32261878" w:tentative="1">
      <w:start w:val="1"/>
      <w:numFmt w:val="lowerLetter"/>
      <w:lvlText w:val="%8."/>
      <w:lvlJc w:val="left"/>
      <w:pPr>
        <w:ind w:left="5760" w:hanging="360"/>
      </w:pPr>
    </w:lvl>
    <w:lvl w:ilvl="8" w:tplc="3226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5">
    <w:multiLevelType w:val="hybridMultilevel"/>
    <w:lvl w:ilvl="0" w:tplc="71370707">
      <w:start w:val="1"/>
      <w:numFmt w:val="decimal"/>
      <w:lvlText w:val="%1."/>
      <w:lvlJc w:val="left"/>
      <w:pPr>
        <w:ind w:left="720" w:hanging="360"/>
      </w:pPr>
    </w:lvl>
    <w:lvl w:ilvl="1" w:tplc="71370707" w:tentative="1">
      <w:start w:val="1"/>
      <w:numFmt w:val="lowerLetter"/>
      <w:lvlText w:val="%2."/>
      <w:lvlJc w:val="left"/>
      <w:pPr>
        <w:ind w:left="1440" w:hanging="360"/>
      </w:pPr>
    </w:lvl>
    <w:lvl w:ilvl="2" w:tplc="71370707" w:tentative="1">
      <w:start w:val="1"/>
      <w:numFmt w:val="lowerRoman"/>
      <w:lvlText w:val="%3."/>
      <w:lvlJc w:val="right"/>
      <w:pPr>
        <w:ind w:left="2160" w:hanging="180"/>
      </w:pPr>
    </w:lvl>
    <w:lvl w:ilvl="3" w:tplc="71370707" w:tentative="1">
      <w:start w:val="1"/>
      <w:numFmt w:val="decimal"/>
      <w:lvlText w:val="%4."/>
      <w:lvlJc w:val="left"/>
      <w:pPr>
        <w:ind w:left="2880" w:hanging="360"/>
      </w:pPr>
    </w:lvl>
    <w:lvl w:ilvl="4" w:tplc="71370707" w:tentative="1">
      <w:start w:val="1"/>
      <w:numFmt w:val="lowerLetter"/>
      <w:lvlText w:val="%5."/>
      <w:lvlJc w:val="left"/>
      <w:pPr>
        <w:ind w:left="3600" w:hanging="360"/>
      </w:pPr>
    </w:lvl>
    <w:lvl w:ilvl="5" w:tplc="71370707" w:tentative="1">
      <w:start w:val="1"/>
      <w:numFmt w:val="lowerRoman"/>
      <w:lvlText w:val="%6."/>
      <w:lvlJc w:val="right"/>
      <w:pPr>
        <w:ind w:left="4320" w:hanging="180"/>
      </w:pPr>
    </w:lvl>
    <w:lvl w:ilvl="6" w:tplc="71370707" w:tentative="1">
      <w:start w:val="1"/>
      <w:numFmt w:val="decimal"/>
      <w:lvlText w:val="%7."/>
      <w:lvlJc w:val="left"/>
      <w:pPr>
        <w:ind w:left="5040" w:hanging="360"/>
      </w:pPr>
    </w:lvl>
    <w:lvl w:ilvl="7" w:tplc="71370707" w:tentative="1">
      <w:start w:val="1"/>
      <w:numFmt w:val="lowerLetter"/>
      <w:lvlText w:val="%8."/>
      <w:lvlJc w:val="left"/>
      <w:pPr>
        <w:ind w:left="5760" w:hanging="360"/>
      </w:pPr>
    </w:lvl>
    <w:lvl w:ilvl="8" w:tplc="71370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4">
    <w:multiLevelType w:val="hybridMultilevel"/>
    <w:lvl w:ilvl="0" w:tplc="59236276">
      <w:start w:val="1"/>
      <w:numFmt w:val="decimal"/>
      <w:lvlText w:val="%1."/>
      <w:lvlJc w:val="left"/>
      <w:pPr>
        <w:ind w:left="720" w:hanging="360"/>
      </w:pPr>
    </w:lvl>
    <w:lvl w:ilvl="1" w:tplc="59236276" w:tentative="1">
      <w:start w:val="1"/>
      <w:numFmt w:val="lowerLetter"/>
      <w:lvlText w:val="%2."/>
      <w:lvlJc w:val="left"/>
      <w:pPr>
        <w:ind w:left="1440" w:hanging="360"/>
      </w:pPr>
    </w:lvl>
    <w:lvl w:ilvl="2" w:tplc="59236276" w:tentative="1">
      <w:start w:val="1"/>
      <w:numFmt w:val="lowerRoman"/>
      <w:lvlText w:val="%3."/>
      <w:lvlJc w:val="right"/>
      <w:pPr>
        <w:ind w:left="2160" w:hanging="180"/>
      </w:pPr>
    </w:lvl>
    <w:lvl w:ilvl="3" w:tplc="59236276" w:tentative="1">
      <w:start w:val="1"/>
      <w:numFmt w:val="decimal"/>
      <w:lvlText w:val="%4."/>
      <w:lvlJc w:val="left"/>
      <w:pPr>
        <w:ind w:left="2880" w:hanging="360"/>
      </w:pPr>
    </w:lvl>
    <w:lvl w:ilvl="4" w:tplc="59236276" w:tentative="1">
      <w:start w:val="1"/>
      <w:numFmt w:val="lowerLetter"/>
      <w:lvlText w:val="%5."/>
      <w:lvlJc w:val="left"/>
      <w:pPr>
        <w:ind w:left="3600" w:hanging="360"/>
      </w:pPr>
    </w:lvl>
    <w:lvl w:ilvl="5" w:tplc="59236276" w:tentative="1">
      <w:start w:val="1"/>
      <w:numFmt w:val="lowerRoman"/>
      <w:lvlText w:val="%6."/>
      <w:lvlJc w:val="right"/>
      <w:pPr>
        <w:ind w:left="4320" w:hanging="180"/>
      </w:pPr>
    </w:lvl>
    <w:lvl w:ilvl="6" w:tplc="59236276" w:tentative="1">
      <w:start w:val="1"/>
      <w:numFmt w:val="decimal"/>
      <w:lvlText w:val="%7."/>
      <w:lvlJc w:val="left"/>
      <w:pPr>
        <w:ind w:left="5040" w:hanging="360"/>
      </w:pPr>
    </w:lvl>
    <w:lvl w:ilvl="7" w:tplc="59236276" w:tentative="1">
      <w:start w:val="1"/>
      <w:numFmt w:val="lowerLetter"/>
      <w:lvlText w:val="%8."/>
      <w:lvlJc w:val="left"/>
      <w:pPr>
        <w:ind w:left="5760" w:hanging="360"/>
      </w:pPr>
    </w:lvl>
    <w:lvl w:ilvl="8" w:tplc="5923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3">
    <w:multiLevelType w:val="hybridMultilevel"/>
    <w:lvl w:ilvl="0" w:tplc="10282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633">
    <w:abstractNumId w:val="11633"/>
  </w:num>
  <w:num w:numId="11634">
    <w:abstractNumId w:val="11634"/>
  </w:num>
  <w:num w:numId="11635">
    <w:abstractNumId w:val="11635"/>
  </w:num>
  <w:num w:numId="11636">
    <w:abstractNumId w:val="11636"/>
  </w:num>
  <w:num w:numId="11637">
    <w:abstractNumId w:val="11637"/>
  </w:num>
  <w:num w:numId="11638">
    <w:abstractNumId w:val="11638"/>
  </w:num>
  <w:num w:numId="11639">
    <w:abstractNumId w:val="116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2975276" Type="http://schemas.openxmlformats.org/officeDocument/2006/relationships/comments" Target="comments.xml"/><Relationship Id="rId927563217" Type="http://schemas.microsoft.com/office/2011/relationships/commentsExtended" Target="commentsExtended.xml"/><Relationship Id="rId41781866" Type="http://schemas.openxmlformats.org/officeDocument/2006/relationships/image" Target="media/imgrId41781866.jpg"/><Relationship Id="rId642469ec7c340a125" Type="http://schemas.openxmlformats.org/officeDocument/2006/relationships/hyperlink" Target="https://iservice.lombardini.it/jsp/Template2/manuale.jsp?id=374&amp;parent=1263" TargetMode="External"/><Relationship Id="rId185669ec7c340a1e5" Type="http://schemas.openxmlformats.org/officeDocument/2006/relationships/hyperlink" Target="https://iservice.lombardini.it/jsp/Template2/manuale.jsp?id=375&amp;parent=1263" TargetMode="External"/><Relationship Id="rId258369ec7c340ef3a" Type="http://schemas.openxmlformats.org/officeDocument/2006/relationships/hyperlink" Target="https://iservice.lombardini.it/jsp/Template2/manuale.jsp?id=398&amp;parent=1263" TargetMode="External"/><Relationship Id="rId614269ec7c341a2c0" Type="http://schemas.openxmlformats.org/officeDocument/2006/relationships/hyperlink" Target="https://iservice.lombardini.it/jsp/Template2/manuale.jsp?id=372&amp;parent=1263" TargetMode="External"/><Relationship Id="rId347369ec7c341e1ab" Type="http://schemas.openxmlformats.org/officeDocument/2006/relationships/hyperlink" Target="https://iservice.lombardini.it/jsp/Template2/manuale.jsp?id=56&amp;parent=1263" TargetMode="External"/><Relationship Id="rId522469ec7c341e8d7" Type="http://schemas.openxmlformats.org/officeDocument/2006/relationships/hyperlink" Target="https://iservice.lombardini.it/jsp/Template2/manuale.jsp?id=388&amp;parent=1263" TargetMode="External"/><Relationship Id="rId620069ec7c3421d34" Type="http://schemas.openxmlformats.org/officeDocument/2006/relationships/hyperlink" Target="https://iservice.lombardini.it/jsp/Template2/manuale.jsp?id=101&amp;parent=1263" TargetMode="External"/><Relationship Id="rId141669ec7c3421ed9" Type="http://schemas.openxmlformats.org/officeDocument/2006/relationships/hyperlink" Target="https://iservice.lombardini.it/jsp/Template2/manuale.jsp?id=372&amp;parent=1263" TargetMode="External"/><Relationship Id="rId341369ec7c34222b2" Type="http://schemas.openxmlformats.org/officeDocument/2006/relationships/hyperlink" Target="https://iservice.lombardini.it/jsp/Template2/manuale.jsp?id=371&amp;parent=1263" TargetMode="External"/><Relationship Id="rId676769ec7c342235b" Type="http://schemas.openxmlformats.org/officeDocument/2006/relationships/hyperlink" Target="https://iservice.lombardini.it/jsp/Template2/manuale.jsp?id=55&amp;parent=1263" TargetMode="External"/><Relationship Id="rId398669ec7c3430610" Type="http://schemas.openxmlformats.org/officeDocument/2006/relationships/hyperlink" Target="https://www.youtube.com/embed/HWCzK41Br1U?rel=0" TargetMode="External"/><Relationship Id="rId300469ec7c3434cf8" Type="http://schemas.openxmlformats.org/officeDocument/2006/relationships/hyperlink" Target="https://iservice.lombardini.it/jsp/Template2/manuale.jsp?id=60&amp;parent=962" TargetMode="External"/><Relationship Id="rId513969ec7c34097b6" Type="http://schemas.openxmlformats.org/officeDocument/2006/relationships/image" Target="media/imgrId513969ec7c34097b6.jpg"/><Relationship Id="rId867069ec7c340eb41" Type="http://schemas.openxmlformats.org/officeDocument/2006/relationships/image" Target="media/imgrId867069ec7c340eb41.jpg"/><Relationship Id="rId412869ec7c34136e7" Type="http://schemas.openxmlformats.org/officeDocument/2006/relationships/image" Target="media/imgrId412869ec7c34136e7.jpg"/><Relationship Id="rId696069ec7c3419fa0" Type="http://schemas.openxmlformats.org/officeDocument/2006/relationships/image" Target="media/imgrId696069ec7c3419fa0.jpg"/><Relationship Id="rId717169ec7c341dd92" Type="http://schemas.openxmlformats.org/officeDocument/2006/relationships/image" Target="media/imgrId717169ec7c341dd92.jpg"/><Relationship Id="rId279669ec7c3421a1e" Type="http://schemas.openxmlformats.org/officeDocument/2006/relationships/image" Target="media/imgrId279669ec7c3421a1e.jpg"/><Relationship Id="rId653869ec7c3427d0c" Type="http://schemas.openxmlformats.org/officeDocument/2006/relationships/image" Target="media/imgrId653869ec7c3427d0c.jpg"/><Relationship Id="rId418569ec7c34303bd" Type="http://schemas.openxmlformats.org/officeDocument/2006/relationships/image" Target="media/imgrId418569ec7c34303bd.jpg"/><Relationship Id="rId441269ec7c34349e0" Type="http://schemas.openxmlformats.org/officeDocument/2006/relationships/image" Target="media/imgrId441269ec7c34349e0.jpg"/><Relationship Id="rId889969ec7c3438a04" Type="http://schemas.openxmlformats.org/officeDocument/2006/relationships/image" Target="media/imgrId889969ec7c3438a04.jpg"/><Relationship Id="rId347569ec7c343c6b1" Type="http://schemas.openxmlformats.org/officeDocument/2006/relationships/image" Target="media/imgrId347569ec7c343c6b1.jpg"/><Relationship Id="rId449169ec7c34444f1" Type="http://schemas.openxmlformats.org/officeDocument/2006/relationships/image" Target="media/imgrId449169ec7c34444f1.png"/><Relationship Id="rId858869ec7c344aeea" Type="http://schemas.openxmlformats.org/officeDocument/2006/relationships/image" Target="media/imgrId858869ec7c344aeea.png"/><Relationship Id="rId564269ec7c34515ec" Type="http://schemas.openxmlformats.org/officeDocument/2006/relationships/image" Target="media/imgrId564269ec7c34515ec.png"/><Relationship Id="rId861969ec7c34577a6" Type="http://schemas.openxmlformats.org/officeDocument/2006/relationships/image" Target="media/imgrId861969ec7c34577a6.png"/><Relationship Id="rId448169ec7c345c625" Type="http://schemas.openxmlformats.org/officeDocument/2006/relationships/image" Target="media/imgrId448169ec7c345c625.png"/><Relationship Id="rId657369ec7c34627b1" Type="http://schemas.openxmlformats.org/officeDocument/2006/relationships/image" Target="media/imgrId657369ec7c34627b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1781866" Type="http://schemas.openxmlformats.org/officeDocument/2006/relationships/image" Target="media/imgrId417818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1781866" Type="http://schemas.openxmlformats.org/officeDocument/2006/relationships/image" Target="media/imgrId417818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1781866" Type="http://schemas.openxmlformats.org/officeDocument/2006/relationships/image" Target="media/imgrId417818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1781866" Type="http://schemas.openxmlformats.org/officeDocument/2006/relationships/image" Target="media/imgrId417818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1781866" Type="http://schemas.openxmlformats.org/officeDocument/2006/relationships/image" Target="media/imgrId417818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1781866" Type="http://schemas.openxmlformats.org/officeDocument/2006/relationships/image" Target="media/imgrId417818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