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KDI-TCP 3404 E5 Owner Manual (Rev 01.5)</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63380135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502233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0360939" w:name="ctxt"/>
    <w:bookmarkEnd w:id="5036093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093"/>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7093"/>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7093"/>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7093"/>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7093"/>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7093"/>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27093"/>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27093"/>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7093"/>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093"/>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268569eca29900b32"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239369eca29900bd7"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7093"/>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916669eca29901006"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91287898" name="name824169eca2991182c"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786769eca29911829" cstate="print"/>
                          <a:stretch>
                            <a:fillRect/>
                          </a:stretch>
                        </pic:blipFill>
                        <pic:spPr>
                          <a:xfrm>
                            <a:off x="0" y="0"/>
                            <a:ext cx="5551200" cy="4168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148"/>
              </w:rPr>
              <w:drawing>
                <wp:inline distT="0" distB="0" distL="0" distR="0">
                  <wp:extent cx="5040000" cy="1922400"/>
                  <wp:effectExtent b="0" l="0" r="0" t="0"/>
                  <wp:docPr id="73426252" name="name964869eca2991d230" descr="Engine_Label_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gine_Label_EN.png"/>
                          <pic:cNvPicPr/>
                        </pic:nvPicPr>
                        <pic:blipFill>
                          <a:blip r:embed="rId524769eca2991d22e" cstate="print"/>
                          <a:stretch>
                            <a:fillRect/>
                          </a:stretch>
                        </pic:blipFill>
                        <pic:spPr>
                          <a:xfrm>
                            <a:off x="0" y="0"/>
                            <a:ext cx="5040000" cy="1922400"/>
                          </a:xfrm>
                          <a:prstGeom prst="rect">
                            <a:avLst/>
                          </a:prstGeom>
                          <a:ln w="0">
                            <a:noFill/>
                          </a:ln>
                        </pic:spPr>
                      </pic:pic>
                    </a:graphicData>
                  </a:graphic>
                </wp:inline>
              </w:drawing>
            </w:r>
            <w:r>
              <w:rPr>
                <w:b/>
                <w:bCs/>
                <w:color w:val="00274C"/>
                <w:position w:val="-2"/>
                <w:sz w:val="20"/>
                <w:szCs w:val="20"/>
                <w:u w:val="none"/>
              </w:rPr>
              <w:br/>
              <w:t xml:space="preserve">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68197878" name="name819869eca2992b772" descr="Cap_1_01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aa.png"/>
                          <pic:cNvPicPr/>
                        </pic:nvPicPr>
                        <pic:blipFill>
                          <a:blip r:embed="rId531669eca2992b770"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245936" name="name534269eca2993b377" descr="Cap_1_0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b.png"/>
                          <pic:cNvPicPr/>
                        </pic:nvPicPr>
                        <pic:blipFill>
                          <a:blip r:embed="rId260469eca2993b37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5272778" name="name765269eca299498ef" descr="Cap_1_0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c.png"/>
                          <pic:cNvPicPr/>
                        </pic:nvPicPr>
                        <pic:blipFill>
                          <a:blip r:embed="rId202969eca299498ed"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Coolant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30"/>
              </w:rPr>
              <w:drawing>
                <wp:inline distT="0" distB="0" distL="0" distR="0">
                  <wp:extent cx="5551200" cy="4176000"/>
                  <wp:effectExtent b="0" l="0" r="0" t="0"/>
                  <wp:docPr id="23401355" name="name742569eca299587de"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596769eca299587db" cstate="print"/>
                          <a:stretch>
                            <a:fillRect/>
                          </a:stretch>
                        </pic:blipFill>
                        <pic:spPr>
                          <a:xfrm>
                            <a:off x="0" y="0"/>
                            <a:ext cx="5551200" cy="417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8732030" name="name950769eca29966b09"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374669eca29966b06"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w:t>
            </w:r>
            <w:r>
              <w:rPr>
                <w:b/>
                <w:bCs/>
                <w:color w:val="00274C"/>
                <w:position w:val="-2"/>
                <w:sz w:val="20"/>
                <w:szCs w:val="20"/>
                <w:u w:val="none"/>
              </w:rPr>
              <w:t xml:space="preserve"> </w:t>
            </w:r>
            <w:r>
              <w:rPr>
                <w:b/>
                <w:bCs/>
                <w:i/>
                <w:iCs/>
                <w:color w:val="00274C"/>
                <w:position w:val="-2"/>
                <w:sz w:val="20"/>
                <w:szCs w:val="20"/>
                <w:u w:val="none"/>
              </w:rPr>
              <w:t xml:space="preserve">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tube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return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 DEF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tube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 return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pump to DEF injector (provided if needed)</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8800"/>
                  <wp:effectExtent b="0" l="0" r="0" t="0"/>
                  <wp:docPr id="14730551" name="name760669eca29976d80"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196369eca29976d7e" cstate="print"/>
                          <a:stretch>
                            <a:fillRect/>
                          </a:stretch>
                        </pic:blipFill>
                        <pic:spPr>
                          <a:xfrm>
                            <a:off x="0" y="0"/>
                            <a:ext cx="5551200" cy="4168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4528168" name="name262569eca29986784"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569169eca2998678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7156566" name="name860669eca29997657"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296169eca29997654"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sleeve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delivery tube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Air delivery tube 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inlet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delivery hose to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1.10.1 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32277014" name="name343569eca299adf01" descr="Cap_1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13.png"/>
                          <pic:cNvPicPr/>
                        </pic:nvPicPr>
                        <pic:blipFill>
                          <a:blip r:embed="rId489369eca299adefe" cstate="print"/>
                          <a:stretch>
                            <a:fillRect/>
                          </a:stretch>
                        </pic:blipFill>
                        <pic:spPr>
                          <a:xfrm>
                            <a:off x="0" y="0"/>
                            <a:ext cx="5544000" cy="72000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1.10.2 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77267868" name="name766969eca299bc1be"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561169eca299bc1bb" cstate="print"/>
                          <a:stretch>
                            <a:fillRect/>
                          </a:stretch>
                        </pic:blipFill>
                        <pic:spPr>
                          <a:xfrm>
                            <a:off x="0" y="0"/>
                            <a:ext cx="5544000" cy="2916000"/>
                          </a:xfrm>
                          <a:prstGeom prst="rect">
                            <a:avLst/>
                          </a:prstGeom>
                          <a:ln w="0">
                            <a:noFill/>
                          </a:ln>
                        </pic:spPr>
                      </pic:pic>
                    </a:graphicData>
                  </a:graphic>
                </wp:inline>
              </w:drawing>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1.10.3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37808987" name="name107469eca299c783f"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955569eca299c783d" cstate="print"/>
                          <a:stretch>
                            <a:fillRect/>
                          </a:stretch>
                        </pic:blipFill>
                        <pic:spPr>
                          <a:xfrm>
                            <a:off x="0" y="0"/>
                            <a:ext cx="5544000" cy="1238400"/>
                          </a:xfrm>
                          <a:prstGeom prst="rect">
                            <a:avLst/>
                          </a:prstGeom>
                          <a:ln w="0">
                            <a:noFill/>
                          </a:ln>
                        </pic:spPr>
                      </pic:pic>
                    </a:graphicData>
                  </a:graphic>
                </wp:inline>
              </w:drawing>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ATS with DOC+DPF+SCR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r>
              <w:rPr>
                <w:position w:val="-329"/>
              </w:rPr>
              <w:drawing>
                <wp:inline distT="0" distB="0" distL="0" distR="0">
                  <wp:extent cx="5551200" cy="4161600"/>
                  <wp:effectExtent b="0" l="0" r="0" t="0"/>
                  <wp:docPr id="57527522" name="name404969eca299d9333"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685769eca299d9331"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7094">
    <w:multiLevelType w:val="hybridMultilevel"/>
    <w:lvl w:ilvl="0" w:tplc="47523392">
      <w:start w:val="1"/>
      <w:numFmt w:val="decimal"/>
      <w:lvlText w:val="%1."/>
      <w:lvlJc w:val="left"/>
      <w:pPr>
        <w:ind w:left="720" w:hanging="360"/>
      </w:pPr>
    </w:lvl>
    <w:lvl w:ilvl="1" w:tplc="47523392" w:tentative="1">
      <w:start w:val="1"/>
      <w:numFmt w:val="lowerLetter"/>
      <w:lvlText w:val="%2."/>
      <w:lvlJc w:val="left"/>
      <w:pPr>
        <w:ind w:left="1440" w:hanging="360"/>
      </w:pPr>
    </w:lvl>
    <w:lvl w:ilvl="2" w:tplc="47523392" w:tentative="1">
      <w:start w:val="1"/>
      <w:numFmt w:val="lowerRoman"/>
      <w:lvlText w:val="%3."/>
      <w:lvlJc w:val="right"/>
      <w:pPr>
        <w:ind w:left="2160" w:hanging="180"/>
      </w:pPr>
    </w:lvl>
    <w:lvl w:ilvl="3" w:tplc="47523392" w:tentative="1">
      <w:start w:val="1"/>
      <w:numFmt w:val="decimal"/>
      <w:lvlText w:val="%4."/>
      <w:lvlJc w:val="left"/>
      <w:pPr>
        <w:ind w:left="2880" w:hanging="360"/>
      </w:pPr>
    </w:lvl>
    <w:lvl w:ilvl="4" w:tplc="47523392" w:tentative="1">
      <w:start w:val="1"/>
      <w:numFmt w:val="lowerLetter"/>
      <w:lvlText w:val="%5."/>
      <w:lvlJc w:val="left"/>
      <w:pPr>
        <w:ind w:left="3600" w:hanging="360"/>
      </w:pPr>
    </w:lvl>
    <w:lvl w:ilvl="5" w:tplc="47523392" w:tentative="1">
      <w:start w:val="1"/>
      <w:numFmt w:val="lowerRoman"/>
      <w:lvlText w:val="%6."/>
      <w:lvlJc w:val="right"/>
      <w:pPr>
        <w:ind w:left="4320" w:hanging="180"/>
      </w:pPr>
    </w:lvl>
    <w:lvl w:ilvl="6" w:tplc="47523392" w:tentative="1">
      <w:start w:val="1"/>
      <w:numFmt w:val="decimal"/>
      <w:lvlText w:val="%7."/>
      <w:lvlJc w:val="left"/>
      <w:pPr>
        <w:ind w:left="5040" w:hanging="360"/>
      </w:pPr>
    </w:lvl>
    <w:lvl w:ilvl="7" w:tplc="47523392" w:tentative="1">
      <w:start w:val="1"/>
      <w:numFmt w:val="lowerLetter"/>
      <w:lvlText w:val="%8."/>
      <w:lvlJc w:val="left"/>
      <w:pPr>
        <w:ind w:left="5760" w:hanging="360"/>
      </w:pPr>
    </w:lvl>
    <w:lvl w:ilvl="8" w:tplc="47523392" w:tentative="1">
      <w:start w:val="1"/>
      <w:numFmt w:val="lowerRoman"/>
      <w:lvlText w:val="%9."/>
      <w:lvlJc w:val="right"/>
      <w:pPr>
        <w:ind w:left="6480" w:hanging="180"/>
      </w:pPr>
    </w:lvl>
  </w:abstractNum>
  <w:abstractNum w:abstractNumId="27093">
    <w:multiLevelType w:val="hybridMultilevel"/>
    <w:lvl w:ilvl="0" w:tplc="944950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093">
    <w:abstractNumId w:val="27093"/>
  </w:num>
  <w:num w:numId="27094">
    <w:abstractNumId w:val="270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6995803" Type="http://schemas.openxmlformats.org/officeDocument/2006/relationships/comments" Target="comments.xml"/><Relationship Id="rId155348369" Type="http://schemas.microsoft.com/office/2011/relationships/commentsExtended" Target="commentsExtended.xml"/><Relationship Id="rId25022337" Type="http://schemas.openxmlformats.org/officeDocument/2006/relationships/image" Target="media/imgrId25022337.jpg"/><Relationship Id="rId268569eca29900b32" Type="http://schemas.openxmlformats.org/officeDocument/2006/relationships/hyperlink" Target="https://www.engines.rehlko.com/" TargetMode="External"/><Relationship Id="rId239369eca29900bd7" Type="http://schemas.openxmlformats.org/officeDocument/2006/relationships/hyperlink" Target="https://www.engines.rehlko.com/dealers" TargetMode="External"/><Relationship Id="rId916669eca29901006" Type="http://schemas.openxmlformats.org/officeDocument/2006/relationships/hyperlink" Target="https://www.engines.rehlko.com/" TargetMode="External"/><Relationship Id="rId786769eca29911829" Type="http://schemas.openxmlformats.org/officeDocument/2006/relationships/image" Target="media/imgrId786769eca29911829.png"/><Relationship Id="rId524769eca2991d22e" Type="http://schemas.openxmlformats.org/officeDocument/2006/relationships/image" Target="media/imgrId524769eca2991d22e.png"/><Relationship Id="rId531669eca2992b770" Type="http://schemas.openxmlformats.org/officeDocument/2006/relationships/image" Target="media/imgrId531669eca2992b770.png"/><Relationship Id="rId260469eca2993b375" Type="http://schemas.openxmlformats.org/officeDocument/2006/relationships/image" Target="media/imgrId260469eca2993b375.png"/><Relationship Id="rId202969eca299498ed" Type="http://schemas.openxmlformats.org/officeDocument/2006/relationships/image" Target="media/imgrId202969eca299498ed.png"/><Relationship Id="rId596769eca299587db" Type="http://schemas.openxmlformats.org/officeDocument/2006/relationships/image" Target="media/imgrId596769eca299587db.png"/><Relationship Id="rId374669eca29966b06" Type="http://schemas.openxmlformats.org/officeDocument/2006/relationships/image" Target="media/imgrId374669eca29966b06.png"/><Relationship Id="rId196369eca29976d7e" Type="http://schemas.openxmlformats.org/officeDocument/2006/relationships/image" Target="media/imgrId196369eca29976d7e.png"/><Relationship Id="rId569169eca29986782" Type="http://schemas.openxmlformats.org/officeDocument/2006/relationships/image" Target="media/imgrId569169eca29986782.png"/><Relationship Id="rId296169eca29997654" Type="http://schemas.openxmlformats.org/officeDocument/2006/relationships/image" Target="media/imgrId296169eca29997654.png"/><Relationship Id="rId489369eca299adefe" Type="http://schemas.openxmlformats.org/officeDocument/2006/relationships/image" Target="media/imgrId489369eca299adefe.png"/><Relationship Id="rId561169eca299bc1bb" Type="http://schemas.openxmlformats.org/officeDocument/2006/relationships/image" Target="media/imgrId561169eca299bc1bb.png"/><Relationship Id="rId955569eca299c783d" Type="http://schemas.openxmlformats.org/officeDocument/2006/relationships/image" Target="media/imgrId955569eca299c783d.png"/><Relationship Id="rId685769eca299d9331" Type="http://schemas.openxmlformats.org/officeDocument/2006/relationships/image" Target="media/imgrId685769eca299d933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5022337" Type="http://schemas.openxmlformats.org/officeDocument/2006/relationships/image" Target="media/imgrId2502233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5022337" Type="http://schemas.openxmlformats.org/officeDocument/2006/relationships/image" Target="media/imgrId2502233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5022337" Type="http://schemas.openxmlformats.org/officeDocument/2006/relationships/image" Target="media/imgrId2502233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5022337" Type="http://schemas.openxmlformats.org/officeDocument/2006/relationships/image" Target="media/imgrId2502233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5022337" Type="http://schemas.openxmlformats.org/officeDocument/2006/relationships/image" Target="media/imgrId2502233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5022337" Type="http://schemas.openxmlformats.org/officeDocument/2006/relationships/image" Target="media/imgrId2502233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