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407208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29432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0389463" w:name="ctxt"/>
    <w:bookmarkEnd w:id="403894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58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58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58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58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58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585"/>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258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258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58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58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459669ecc71e3c954"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778869ecc71e3c9f0"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258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182369ecc71e3ce0a"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77721766" name="name295569ecc71e4d62d"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27969ecc71e4d62a"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25674123" name="name211469ecc71e5b0b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35469ecc71e5b0bb"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87626888" name="name909669ecc71e6f8a2"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641469ecc71e6f89f"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58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58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58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43298309" name="name343969ecc71e81151"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29869ecc71e8114f"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67038342" name="name977869ecc71e9d7f4"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935669ecc71e9d7f1"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41358681" name="name941769ecc71ea614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356969ecc71ea614a"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53593962" name="name346669ecc71eb18b8"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06569ecc71eb18b5"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586">
    <w:multiLevelType w:val="hybridMultilevel"/>
    <w:lvl w:ilvl="0" w:tplc="61474240">
      <w:start w:val="1"/>
      <w:numFmt w:val="decimal"/>
      <w:lvlText w:val="%1."/>
      <w:lvlJc w:val="left"/>
      <w:pPr>
        <w:ind w:left="720" w:hanging="360"/>
      </w:pPr>
    </w:lvl>
    <w:lvl w:ilvl="1" w:tplc="61474240" w:tentative="1">
      <w:start w:val="1"/>
      <w:numFmt w:val="lowerLetter"/>
      <w:lvlText w:val="%2."/>
      <w:lvlJc w:val="left"/>
      <w:pPr>
        <w:ind w:left="1440" w:hanging="360"/>
      </w:pPr>
    </w:lvl>
    <w:lvl w:ilvl="2" w:tplc="61474240" w:tentative="1">
      <w:start w:val="1"/>
      <w:numFmt w:val="lowerRoman"/>
      <w:lvlText w:val="%3."/>
      <w:lvlJc w:val="right"/>
      <w:pPr>
        <w:ind w:left="2160" w:hanging="180"/>
      </w:pPr>
    </w:lvl>
    <w:lvl w:ilvl="3" w:tplc="61474240" w:tentative="1">
      <w:start w:val="1"/>
      <w:numFmt w:val="decimal"/>
      <w:lvlText w:val="%4."/>
      <w:lvlJc w:val="left"/>
      <w:pPr>
        <w:ind w:left="2880" w:hanging="360"/>
      </w:pPr>
    </w:lvl>
    <w:lvl w:ilvl="4" w:tplc="61474240" w:tentative="1">
      <w:start w:val="1"/>
      <w:numFmt w:val="lowerLetter"/>
      <w:lvlText w:val="%5."/>
      <w:lvlJc w:val="left"/>
      <w:pPr>
        <w:ind w:left="3600" w:hanging="360"/>
      </w:pPr>
    </w:lvl>
    <w:lvl w:ilvl="5" w:tplc="61474240" w:tentative="1">
      <w:start w:val="1"/>
      <w:numFmt w:val="lowerRoman"/>
      <w:lvlText w:val="%6."/>
      <w:lvlJc w:val="right"/>
      <w:pPr>
        <w:ind w:left="4320" w:hanging="180"/>
      </w:pPr>
    </w:lvl>
    <w:lvl w:ilvl="6" w:tplc="61474240" w:tentative="1">
      <w:start w:val="1"/>
      <w:numFmt w:val="decimal"/>
      <w:lvlText w:val="%7."/>
      <w:lvlJc w:val="left"/>
      <w:pPr>
        <w:ind w:left="5040" w:hanging="360"/>
      </w:pPr>
    </w:lvl>
    <w:lvl w:ilvl="7" w:tplc="61474240" w:tentative="1">
      <w:start w:val="1"/>
      <w:numFmt w:val="lowerLetter"/>
      <w:lvlText w:val="%8."/>
      <w:lvlJc w:val="left"/>
      <w:pPr>
        <w:ind w:left="5760" w:hanging="360"/>
      </w:pPr>
    </w:lvl>
    <w:lvl w:ilvl="8" w:tplc="61474240" w:tentative="1">
      <w:start w:val="1"/>
      <w:numFmt w:val="lowerRoman"/>
      <w:lvlText w:val="%9."/>
      <w:lvlJc w:val="right"/>
      <w:pPr>
        <w:ind w:left="6480" w:hanging="180"/>
      </w:pPr>
    </w:lvl>
  </w:abstractNum>
  <w:abstractNum w:abstractNumId="12585">
    <w:multiLevelType w:val="hybridMultilevel"/>
    <w:lvl w:ilvl="0" w:tplc="797921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585">
    <w:abstractNumId w:val="12585"/>
  </w:num>
  <w:num w:numId="12586">
    <w:abstractNumId w:val="125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9542050" Type="http://schemas.openxmlformats.org/officeDocument/2006/relationships/comments" Target="comments.xml"/><Relationship Id="rId564867186" Type="http://schemas.microsoft.com/office/2011/relationships/commentsExtended" Target="commentsExtended.xml"/><Relationship Id="rId46294327" Type="http://schemas.openxmlformats.org/officeDocument/2006/relationships/image" Target="media/imgrId46294327.jpg"/><Relationship Id="rId459669ecc71e3c954" Type="http://schemas.openxmlformats.org/officeDocument/2006/relationships/hyperlink" Target="https://www.engines.rehlko.com/" TargetMode="External"/><Relationship Id="rId778869ecc71e3c9f0" Type="http://schemas.openxmlformats.org/officeDocument/2006/relationships/hyperlink" Target="https://www.engines.rehlko.com/dealers" TargetMode="External"/><Relationship Id="rId182369ecc71e3ce0a" Type="http://schemas.openxmlformats.org/officeDocument/2006/relationships/hyperlink" Target="https://www.engines.rehlko.com/" TargetMode="External"/><Relationship Id="rId427969ecc71e4d62a" Type="http://schemas.openxmlformats.org/officeDocument/2006/relationships/image" Target="media/imgrId427969ecc71e4d62a.png"/><Relationship Id="rId335469ecc71e5b0bb" Type="http://schemas.openxmlformats.org/officeDocument/2006/relationships/image" Target="media/imgrId335469ecc71e5b0bb.png"/><Relationship Id="rId641469ecc71e6f89f" Type="http://schemas.openxmlformats.org/officeDocument/2006/relationships/image" Target="media/imgrId641469ecc71e6f89f.png"/><Relationship Id="rId329869ecc71e8114f" Type="http://schemas.openxmlformats.org/officeDocument/2006/relationships/image" Target="media/imgrId329869ecc71e8114f.png"/><Relationship Id="rId935669ecc71e9d7f1" Type="http://schemas.openxmlformats.org/officeDocument/2006/relationships/image" Target="media/imgrId935669ecc71e9d7f1.png"/><Relationship Id="rId356969ecc71ea614a" Type="http://schemas.openxmlformats.org/officeDocument/2006/relationships/image" Target="media/imgrId356969ecc71ea614a.png"/><Relationship Id="rId306569ecc71eb18b5" Type="http://schemas.openxmlformats.org/officeDocument/2006/relationships/image" Target="media/imgrId306569ecc71eb18b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6294327" Type="http://schemas.openxmlformats.org/officeDocument/2006/relationships/image" Target="media/imgrId4629432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6294327" Type="http://schemas.openxmlformats.org/officeDocument/2006/relationships/image" Target="media/imgrId4629432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6294327" Type="http://schemas.openxmlformats.org/officeDocument/2006/relationships/image" Target="media/imgrId4629432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6294327" Type="http://schemas.openxmlformats.org/officeDocument/2006/relationships/image" Target="media/imgrId4629432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6294327" Type="http://schemas.openxmlformats.org/officeDocument/2006/relationships/image" Target="media/imgrId4629432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6294327" Type="http://schemas.openxmlformats.org/officeDocument/2006/relationships/image" Target="media/imgrId462943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