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2846823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470938"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0001060" w:name="ctxt"/>
    <w:bookmarkEnd w:id="4000106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04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04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04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04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04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049"/>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204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204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04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04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130269edd017800e7"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228669edd017801b6"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204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963069edd01780668"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26671042" name="name641269edd01790a83"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245869edd01790a80"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85445600" name="name527369edd0179b69f"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965469edd0179b69c"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332393" name="name810769edd017a99ec"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20569edd017a99e9"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55478162" name="name705969edd017b59ac"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10969edd017b59a9"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 </w:t>
            </w:r>
            <w:r>
              <w:rPr>
                <w:color w:val="00274C"/>
                <w:position w:val="-2"/>
                <w:sz w:val="20"/>
                <w:szCs w:val="20"/>
                <w:u w:val="none"/>
              </w:rPr>
              <w:t xml:space="preserve"> </w:t>
            </w:r>
            <w:r>
              <w:rPr>
                <w:b/>
                <w:bCs/>
                <w:i/>
                <w:iCs/>
                <w:color w:val="000000"/>
                <w:position w:val="-2"/>
                <w:sz w:val="20"/>
                <w:szCs w:val="20"/>
                <w:u w:val="none"/>
              </w:rPr>
              <w:t xml:space="preserve">Rehlko</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89349803" name="name361869edd017c444b"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654269edd017c4448"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135326" name="name488669edd017d6f21"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77169edd017d6f1e"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44000" cy="5486400"/>
                  <wp:effectExtent b="0" l="0" r="0" t="0"/>
                  <wp:docPr id="19890996" name="name817869edd0180290a"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97969edd01802907" cstate="print"/>
                          <a:stretch>
                            <a:fillRect/>
                          </a:stretch>
                        </pic:blipFill>
                        <pic:spPr>
                          <a:xfrm>
                            <a:off x="0" y="0"/>
                            <a:ext cx="55440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2050">
    <w:multiLevelType w:val="hybridMultilevel"/>
    <w:lvl w:ilvl="0" w:tplc="68252067">
      <w:start w:val="1"/>
      <w:numFmt w:val="decimal"/>
      <w:lvlText w:val="%1."/>
      <w:lvlJc w:val="left"/>
      <w:pPr>
        <w:ind w:left="720" w:hanging="360"/>
      </w:pPr>
    </w:lvl>
    <w:lvl w:ilvl="1" w:tplc="68252067" w:tentative="1">
      <w:start w:val="1"/>
      <w:numFmt w:val="lowerLetter"/>
      <w:lvlText w:val="%2."/>
      <w:lvlJc w:val="left"/>
      <w:pPr>
        <w:ind w:left="1440" w:hanging="360"/>
      </w:pPr>
    </w:lvl>
    <w:lvl w:ilvl="2" w:tplc="68252067" w:tentative="1">
      <w:start w:val="1"/>
      <w:numFmt w:val="lowerRoman"/>
      <w:lvlText w:val="%3."/>
      <w:lvlJc w:val="right"/>
      <w:pPr>
        <w:ind w:left="2160" w:hanging="180"/>
      </w:pPr>
    </w:lvl>
    <w:lvl w:ilvl="3" w:tplc="68252067" w:tentative="1">
      <w:start w:val="1"/>
      <w:numFmt w:val="decimal"/>
      <w:lvlText w:val="%4."/>
      <w:lvlJc w:val="left"/>
      <w:pPr>
        <w:ind w:left="2880" w:hanging="360"/>
      </w:pPr>
    </w:lvl>
    <w:lvl w:ilvl="4" w:tplc="68252067" w:tentative="1">
      <w:start w:val="1"/>
      <w:numFmt w:val="lowerLetter"/>
      <w:lvlText w:val="%5."/>
      <w:lvlJc w:val="left"/>
      <w:pPr>
        <w:ind w:left="3600" w:hanging="360"/>
      </w:pPr>
    </w:lvl>
    <w:lvl w:ilvl="5" w:tplc="68252067" w:tentative="1">
      <w:start w:val="1"/>
      <w:numFmt w:val="lowerRoman"/>
      <w:lvlText w:val="%6."/>
      <w:lvlJc w:val="right"/>
      <w:pPr>
        <w:ind w:left="4320" w:hanging="180"/>
      </w:pPr>
    </w:lvl>
    <w:lvl w:ilvl="6" w:tplc="68252067" w:tentative="1">
      <w:start w:val="1"/>
      <w:numFmt w:val="decimal"/>
      <w:lvlText w:val="%7."/>
      <w:lvlJc w:val="left"/>
      <w:pPr>
        <w:ind w:left="5040" w:hanging="360"/>
      </w:pPr>
    </w:lvl>
    <w:lvl w:ilvl="7" w:tplc="68252067" w:tentative="1">
      <w:start w:val="1"/>
      <w:numFmt w:val="lowerLetter"/>
      <w:lvlText w:val="%8."/>
      <w:lvlJc w:val="left"/>
      <w:pPr>
        <w:ind w:left="5760" w:hanging="360"/>
      </w:pPr>
    </w:lvl>
    <w:lvl w:ilvl="8" w:tplc="68252067" w:tentative="1">
      <w:start w:val="1"/>
      <w:numFmt w:val="lowerRoman"/>
      <w:lvlText w:val="%9."/>
      <w:lvlJc w:val="right"/>
      <w:pPr>
        <w:ind w:left="6480" w:hanging="180"/>
      </w:pPr>
    </w:lvl>
  </w:abstractNum>
  <w:abstractNum w:abstractNumId="22049">
    <w:multiLevelType w:val="hybridMultilevel"/>
    <w:lvl w:ilvl="0" w:tplc="850182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049">
    <w:abstractNumId w:val="22049"/>
  </w:num>
  <w:num w:numId="22050">
    <w:abstractNumId w:val="220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6481777" Type="http://schemas.openxmlformats.org/officeDocument/2006/relationships/comments" Target="comments.xml"/><Relationship Id="rId669412823" Type="http://schemas.microsoft.com/office/2011/relationships/commentsExtended" Target="commentsExtended.xml"/><Relationship Id="rId85470938" Type="http://schemas.openxmlformats.org/officeDocument/2006/relationships/image" Target="media/imgrId85470938.jpg"/><Relationship Id="rId130269edd017800e7" Type="http://schemas.openxmlformats.org/officeDocument/2006/relationships/hyperlink" Target="https://www.engines.rehlko.com/" TargetMode="External"/><Relationship Id="rId228669edd017801b6" Type="http://schemas.openxmlformats.org/officeDocument/2006/relationships/hyperlink" Target="https://www.engines.rehlko.com/dealers" TargetMode="External"/><Relationship Id="rId963069edd01780668" Type="http://schemas.openxmlformats.org/officeDocument/2006/relationships/hyperlink" Target="https://www.engines.rehlko.com/" TargetMode="External"/><Relationship Id="rId245869edd01790a80" Type="http://schemas.openxmlformats.org/officeDocument/2006/relationships/image" Target="media/imgrId245869edd01790a80.png"/><Relationship Id="rId965469edd0179b69c" Type="http://schemas.openxmlformats.org/officeDocument/2006/relationships/image" Target="media/imgrId965469edd0179b69c.png"/><Relationship Id="rId820569edd017a99e9" Type="http://schemas.openxmlformats.org/officeDocument/2006/relationships/image" Target="media/imgrId820569edd017a99e9.png"/><Relationship Id="rId410969edd017b59a9" Type="http://schemas.openxmlformats.org/officeDocument/2006/relationships/image" Target="media/imgrId410969edd017b59a9.png"/><Relationship Id="rId654269edd017c4448" Type="http://schemas.openxmlformats.org/officeDocument/2006/relationships/image" Target="media/imgrId654269edd017c4448.png"/><Relationship Id="rId277169edd017d6f1e" Type="http://schemas.openxmlformats.org/officeDocument/2006/relationships/image" Target="media/imgrId277169edd017d6f1e.png"/><Relationship Id="rId497969edd01802907" Type="http://schemas.openxmlformats.org/officeDocument/2006/relationships/image" Target="media/imgrId497969edd0180290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5470938" Type="http://schemas.openxmlformats.org/officeDocument/2006/relationships/image" Target="media/imgrId8547093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5470938" Type="http://schemas.openxmlformats.org/officeDocument/2006/relationships/image" Target="media/imgrId8547093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5470938" Type="http://schemas.openxmlformats.org/officeDocument/2006/relationships/image" Target="media/imgrId8547093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5470938" Type="http://schemas.openxmlformats.org/officeDocument/2006/relationships/image" Target="media/imgrId8547093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5470938" Type="http://schemas.openxmlformats.org/officeDocument/2006/relationships/image" Target="media/imgrId8547093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5470938" Type="http://schemas.openxmlformats.org/officeDocument/2006/relationships/image" Target="media/imgrId854709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