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73631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19890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76681" w:name="ctxt"/>
    <w:bookmarkEnd w:id="637668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62928937" name="name261269edd2dfa4963"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508769edd2dfa4960"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4591167" w:name="result_box"/>
          <w:bookmarkEnd w:id="54591167"/>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0050740" w:name="result_box"/>
          <w:bookmarkEnd w:id="80050740"/>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72419240" name="name328269edd2dfb2510"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21969edd2dfb250e"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35003" name="name447669edd2dfb68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969edd2dfb68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66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66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66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66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66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95125" name="name517169edd2dfbe2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969edd2dfbe2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66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66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66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66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66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3592743" name="name982869edd2dfc6de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58669edd2dfc6dd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2886723" name="name935369edd2dfcead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28769edd2dfcead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5931290" name="name830369edd2dfd607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68269edd2dfd607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66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66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66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90374" name="name574969edd2dfdd3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9169edd2dfdd3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3211626" name="name348569edd2dfe21a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9269edd2dfe21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66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66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66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8816283" name="name397169edd2dfe854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69869edd2dfe854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2266810" name="name737969edd2dff0a4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98069edd2dff0a3f"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0474018" name="name929369edd2e001b1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11669edd2e001b1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934085" name="name843269edd2e0066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4769edd2e0066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66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28321647" name="name518169edd2e0116cb"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413469edd2e0116c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664">
    <w:multiLevelType w:val="hybridMultilevel"/>
    <w:lvl w:ilvl="0" w:tplc="12623457">
      <w:start w:val="1"/>
      <w:numFmt w:val="decimal"/>
      <w:lvlText w:val="%1."/>
      <w:lvlJc w:val="left"/>
      <w:pPr>
        <w:ind w:left="720" w:hanging="360"/>
      </w:pPr>
    </w:lvl>
    <w:lvl w:ilvl="1" w:tplc="12623457" w:tentative="1">
      <w:start w:val="1"/>
      <w:numFmt w:val="lowerLetter"/>
      <w:lvlText w:val="%2."/>
      <w:lvlJc w:val="left"/>
      <w:pPr>
        <w:ind w:left="1440" w:hanging="360"/>
      </w:pPr>
    </w:lvl>
    <w:lvl w:ilvl="2" w:tplc="12623457" w:tentative="1">
      <w:start w:val="1"/>
      <w:numFmt w:val="lowerRoman"/>
      <w:lvlText w:val="%3."/>
      <w:lvlJc w:val="right"/>
      <w:pPr>
        <w:ind w:left="2160" w:hanging="180"/>
      </w:pPr>
    </w:lvl>
    <w:lvl w:ilvl="3" w:tplc="12623457" w:tentative="1">
      <w:start w:val="1"/>
      <w:numFmt w:val="decimal"/>
      <w:lvlText w:val="%4."/>
      <w:lvlJc w:val="left"/>
      <w:pPr>
        <w:ind w:left="2880" w:hanging="360"/>
      </w:pPr>
    </w:lvl>
    <w:lvl w:ilvl="4" w:tplc="12623457" w:tentative="1">
      <w:start w:val="1"/>
      <w:numFmt w:val="lowerLetter"/>
      <w:lvlText w:val="%5."/>
      <w:lvlJc w:val="left"/>
      <w:pPr>
        <w:ind w:left="3600" w:hanging="360"/>
      </w:pPr>
    </w:lvl>
    <w:lvl w:ilvl="5" w:tplc="12623457" w:tentative="1">
      <w:start w:val="1"/>
      <w:numFmt w:val="lowerRoman"/>
      <w:lvlText w:val="%6."/>
      <w:lvlJc w:val="right"/>
      <w:pPr>
        <w:ind w:left="4320" w:hanging="180"/>
      </w:pPr>
    </w:lvl>
    <w:lvl w:ilvl="6" w:tplc="12623457" w:tentative="1">
      <w:start w:val="1"/>
      <w:numFmt w:val="decimal"/>
      <w:lvlText w:val="%7."/>
      <w:lvlJc w:val="left"/>
      <w:pPr>
        <w:ind w:left="5040" w:hanging="360"/>
      </w:pPr>
    </w:lvl>
    <w:lvl w:ilvl="7" w:tplc="12623457" w:tentative="1">
      <w:start w:val="1"/>
      <w:numFmt w:val="lowerLetter"/>
      <w:lvlText w:val="%8."/>
      <w:lvlJc w:val="left"/>
      <w:pPr>
        <w:ind w:left="5760" w:hanging="360"/>
      </w:pPr>
    </w:lvl>
    <w:lvl w:ilvl="8" w:tplc="12623457" w:tentative="1">
      <w:start w:val="1"/>
      <w:numFmt w:val="lowerRoman"/>
      <w:lvlText w:val="%9."/>
      <w:lvlJc w:val="right"/>
      <w:pPr>
        <w:ind w:left="6480" w:hanging="180"/>
      </w:pPr>
    </w:lvl>
  </w:abstractNum>
  <w:abstractNum w:abstractNumId="16663">
    <w:multiLevelType w:val="hybridMultilevel"/>
    <w:lvl w:ilvl="0" w:tplc="800257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663">
    <w:abstractNumId w:val="16663"/>
  </w:num>
  <w:num w:numId="16664">
    <w:abstractNumId w:val="166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9748939" Type="http://schemas.openxmlformats.org/officeDocument/2006/relationships/comments" Target="comments.xml"/><Relationship Id="rId907023751" Type="http://schemas.microsoft.com/office/2011/relationships/commentsExtended" Target="commentsExtended.xml"/><Relationship Id="rId47198901" Type="http://schemas.openxmlformats.org/officeDocument/2006/relationships/image" Target="media/imgrId47198901.jpg"/><Relationship Id="rId508769edd2dfa4960" Type="http://schemas.openxmlformats.org/officeDocument/2006/relationships/image" Target="media/imgrId508769edd2dfa4960.jpg"/><Relationship Id="rId321969edd2dfb250e" Type="http://schemas.openxmlformats.org/officeDocument/2006/relationships/image" Target="media/imgrId321969edd2dfb250e.jpg"/><Relationship Id="rId231969edd2dfb6845" Type="http://schemas.openxmlformats.org/officeDocument/2006/relationships/image" Target="media/imgrId231969edd2dfb6845.jpg"/><Relationship Id="rId555969edd2dfbe2e4" Type="http://schemas.openxmlformats.org/officeDocument/2006/relationships/image" Target="media/imgrId555969edd2dfbe2e4.jpg"/><Relationship Id="rId258669edd2dfc6dde" Type="http://schemas.openxmlformats.org/officeDocument/2006/relationships/image" Target="media/imgrId258669edd2dfc6dde.jpg"/><Relationship Id="rId728769edd2dfcead0" Type="http://schemas.openxmlformats.org/officeDocument/2006/relationships/image" Target="media/imgrId728769edd2dfcead0.jpg"/><Relationship Id="rId368269edd2dfd6072" Type="http://schemas.openxmlformats.org/officeDocument/2006/relationships/image" Target="media/imgrId368269edd2dfd6072.jpg"/><Relationship Id="rId699169edd2dfdd354" Type="http://schemas.openxmlformats.org/officeDocument/2006/relationships/image" Target="media/imgrId699169edd2dfdd354.png"/><Relationship Id="rId829269edd2dfe21ab" Type="http://schemas.openxmlformats.org/officeDocument/2006/relationships/image" Target="media/imgrId829269edd2dfe21ab.png"/><Relationship Id="rId769869edd2dfe854a" Type="http://schemas.openxmlformats.org/officeDocument/2006/relationships/image" Target="media/imgrId769869edd2dfe854a.jpg"/><Relationship Id="rId698069edd2dff0a3f" Type="http://schemas.openxmlformats.org/officeDocument/2006/relationships/image" Target="media/imgrId698069edd2dff0a3f.jpg"/><Relationship Id="rId911669edd2e001b12" Type="http://schemas.openxmlformats.org/officeDocument/2006/relationships/image" Target="media/imgrId911669edd2e001b12.jpg"/><Relationship Id="rId234769edd2e0066e0" Type="http://schemas.openxmlformats.org/officeDocument/2006/relationships/image" Target="media/imgrId234769edd2e0066e0.png"/><Relationship Id="rId413469edd2e0116c8" Type="http://schemas.openxmlformats.org/officeDocument/2006/relationships/image" Target="media/imgrId413469edd2e0116c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7198901" Type="http://schemas.openxmlformats.org/officeDocument/2006/relationships/image" Target="media/imgrId4719890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7198901" Type="http://schemas.openxmlformats.org/officeDocument/2006/relationships/image" Target="media/imgrId4719890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7198901" Type="http://schemas.openxmlformats.org/officeDocument/2006/relationships/image" Target="media/imgrId4719890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7198901" Type="http://schemas.openxmlformats.org/officeDocument/2006/relationships/image" Target="media/imgrId4719890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7198901" Type="http://schemas.openxmlformats.org/officeDocument/2006/relationships/image" Target="media/imgrId4719890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7198901" Type="http://schemas.openxmlformats.org/officeDocument/2006/relationships/image" Target="media/imgrId471989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