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Op?e informacije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539637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78465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466593" w:name="ctxt"/>
    <w:bookmarkEnd w:id="534665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83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83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83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83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83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831"/>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183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183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83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83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747269ee0cbd5e86c"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986969ee0cbd5e907"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183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843669ee0cbd5ed20"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3811418" name="name841269ee0cbd72a82"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11269ee0cbd72a8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8171681" name="name500069ee0cbd7ed18"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26269ee0cbd7ed1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183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83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83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6890445" name="name252169ee0cbd8a11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83169ee0cbd8a110"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3363544" name="name557369ee0cbd9398b"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55369ee0cbd9398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0811864" name="name341169ee0cbd9d86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04969ee0cbd9d85e"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353484" name="name341669ee0cbdab4e1"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36369ee0cbdab4de"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7237733" name="name333169ee0cbdba28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679969ee0cbdba28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832">
    <w:multiLevelType w:val="hybridMultilevel"/>
    <w:lvl w:ilvl="0" w:tplc="62486860">
      <w:start w:val="1"/>
      <w:numFmt w:val="decimal"/>
      <w:lvlText w:val="%1."/>
      <w:lvlJc w:val="left"/>
      <w:pPr>
        <w:ind w:left="720" w:hanging="360"/>
      </w:pPr>
    </w:lvl>
    <w:lvl w:ilvl="1" w:tplc="62486860" w:tentative="1">
      <w:start w:val="1"/>
      <w:numFmt w:val="lowerLetter"/>
      <w:lvlText w:val="%2."/>
      <w:lvlJc w:val="left"/>
      <w:pPr>
        <w:ind w:left="1440" w:hanging="360"/>
      </w:pPr>
    </w:lvl>
    <w:lvl w:ilvl="2" w:tplc="62486860" w:tentative="1">
      <w:start w:val="1"/>
      <w:numFmt w:val="lowerRoman"/>
      <w:lvlText w:val="%3."/>
      <w:lvlJc w:val="right"/>
      <w:pPr>
        <w:ind w:left="2160" w:hanging="180"/>
      </w:pPr>
    </w:lvl>
    <w:lvl w:ilvl="3" w:tplc="62486860" w:tentative="1">
      <w:start w:val="1"/>
      <w:numFmt w:val="decimal"/>
      <w:lvlText w:val="%4."/>
      <w:lvlJc w:val="left"/>
      <w:pPr>
        <w:ind w:left="2880" w:hanging="360"/>
      </w:pPr>
    </w:lvl>
    <w:lvl w:ilvl="4" w:tplc="62486860" w:tentative="1">
      <w:start w:val="1"/>
      <w:numFmt w:val="lowerLetter"/>
      <w:lvlText w:val="%5."/>
      <w:lvlJc w:val="left"/>
      <w:pPr>
        <w:ind w:left="3600" w:hanging="360"/>
      </w:pPr>
    </w:lvl>
    <w:lvl w:ilvl="5" w:tplc="62486860" w:tentative="1">
      <w:start w:val="1"/>
      <w:numFmt w:val="lowerRoman"/>
      <w:lvlText w:val="%6."/>
      <w:lvlJc w:val="right"/>
      <w:pPr>
        <w:ind w:left="4320" w:hanging="180"/>
      </w:pPr>
    </w:lvl>
    <w:lvl w:ilvl="6" w:tplc="62486860" w:tentative="1">
      <w:start w:val="1"/>
      <w:numFmt w:val="decimal"/>
      <w:lvlText w:val="%7."/>
      <w:lvlJc w:val="left"/>
      <w:pPr>
        <w:ind w:left="5040" w:hanging="360"/>
      </w:pPr>
    </w:lvl>
    <w:lvl w:ilvl="7" w:tplc="62486860" w:tentative="1">
      <w:start w:val="1"/>
      <w:numFmt w:val="lowerLetter"/>
      <w:lvlText w:val="%8."/>
      <w:lvlJc w:val="left"/>
      <w:pPr>
        <w:ind w:left="5760" w:hanging="360"/>
      </w:pPr>
    </w:lvl>
    <w:lvl w:ilvl="8" w:tplc="62486860" w:tentative="1">
      <w:start w:val="1"/>
      <w:numFmt w:val="lowerRoman"/>
      <w:lvlText w:val="%9."/>
      <w:lvlJc w:val="right"/>
      <w:pPr>
        <w:ind w:left="6480" w:hanging="180"/>
      </w:pPr>
    </w:lvl>
  </w:abstractNum>
  <w:abstractNum w:abstractNumId="21831">
    <w:multiLevelType w:val="hybridMultilevel"/>
    <w:lvl w:ilvl="0" w:tplc="810641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831">
    <w:abstractNumId w:val="21831"/>
  </w:num>
  <w:num w:numId="21832">
    <w:abstractNumId w:val="218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9006816" Type="http://schemas.openxmlformats.org/officeDocument/2006/relationships/comments" Target="comments.xml"/><Relationship Id="rId132388304" Type="http://schemas.microsoft.com/office/2011/relationships/commentsExtended" Target="commentsExtended.xml"/><Relationship Id="rId84784655" Type="http://schemas.openxmlformats.org/officeDocument/2006/relationships/image" Target="media/imgrId84784655.jpg"/><Relationship Id="rId747269ee0cbd5e86c" Type="http://schemas.openxmlformats.org/officeDocument/2006/relationships/hyperlink" Target="https://www.engines.rehlko.com/" TargetMode="External"/><Relationship Id="rId986969ee0cbd5e907" Type="http://schemas.openxmlformats.org/officeDocument/2006/relationships/hyperlink" Target="https://www.engines.rehlko.com/dealers" TargetMode="External"/><Relationship Id="rId843669ee0cbd5ed20" Type="http://schemas.openxmlformats.org/officeDocument/2006/relationships/hyperlink" Target="https://www.engines.rehlko.com/" TargetMode="External"/><Relationship Id="rId111269ee0cbd72a80" Type="http://schemas.openxmlformats.org/officeDocument/2006/relationships/image" Target="media/imgrId111269ee0cbd72a80.jpg"/><Relationship Id="rId126269ee0cbd7ed16" Type="http://schemas.openxmlformats.org/officeDocument/2006/relationships/image" Target="media/imgrId126269ee0cbd7ed16.png"/><Relationship Id="rId983169ee0cbd8a110" Type="http://schemas.openxmlformats.org/officeDocument/2006/relationships/image" Target="media/imgrId983169ee0cbd8a110.jpg"/><Relationship Id="rId955369ee0cbd93989" Type="http://schemas.openxmlformats.org/officeDocument/2006/relationships/image" Target="media/imgrId955369ee0cbd93989.jpg"/><Relationship Id="rId504969ee0cbd9d85e" Type="http://schemas.openxmlformats.org/officeDocument/2006/relationships/image" Target="media/imgrId504969ee0cbd9d85e.jpg"/><Relationship Id="rId636369ee0cbdab4de" Type="http://schemas.openxmlformats.org/officeDocument/2006/relationships/image" Target="media/imgrId636369ee0cbdab4de.jpg"/><Relationship Id="rId679969ee0cbdba289" Type="http://schemas.openxmlformats.org/officeDocument/2006/relationships/image" Target="media/imgrId679969ee0cbdba28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4784655" Type="http://schemas.openxmlformats.org/officeDocument/2006/relationships/image" Target="media/imgrId8478465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4784655" Type="http://schemas.openxmlformats.org/officeDocument/2006/relationships/image" Target="media/imgrId8478465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4784655" Type="http://schemas.openxmlformats.org/officeDocument/2006/relationships/image" Target="media/imgrId8478465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4784655" Type="http://schemas.openxmlformats.org/officeDocument/2006/relationships/image" Target="media/imgrId8478465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4784655" Type="http://schemas.openxmlformats.org/officeDocument/2006/relationships/image" Target="media/imgrId8478465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4784655" Type="http://schemas.openxmlformats.org/officeDocument/2006/relationships/image" Target="media/imgrId847846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