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3LD 510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3LD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3LD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15421434" w:name="ctxt"/>
    <w:bookmarkEnd w:id="15421434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3LD 510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56569ee180a7dc5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Rod_Piston_Cylinder_Crankshaft_Flywheel_Crankcase_Flanging_Mounts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52569ee180a7ded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Cylinder Head_Rocker Arm Box_Valves_Timing_Speed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85269ee180a7e12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Controls_Lubricating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89969ee180a7e37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11669ee180a7e5f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Cooling System_Starting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89569ee180a7e85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56469ee180a7eaa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4790">
    <w:multiLevelType w:val="hybridMultilevel"/>
    <w:lvl w:ilvl="0" w:tplc="26614669">
      <w:start w:val="1"/>
      <w:numFmt w:val="decimal"/>
      <w:lvlText w:val="%1."/>
      <w:lvlJc w:val="left"/>
      <w:pPr>
        <w:ind w:left="720" w:hanging="360"/>
      </w:pPr>
    </w:lvl>
    <w:lvl w:ilvl="1" w:tplc="26614669" w:tentative="1">
      <w:start w:val="1"/>
      <w:numFmt w:val="lowerLetter"/>
      <w:lvlText w:val="%2."/>
      <w:lvlJc w:val="left"/>
      <w:pPr>
        <w:ind w:left="1440" w:hanging="360"/>
      </w:pPr>
    </w:lvl>
    <w:lvl w:ilvl="2" w:tplc="26614669" w:tentative="1">
      <w:start w:val="1"/>
      <w:numFmt w:val="lowerRoman"/>
      <w:lvlText w:val="%3."/>
      <w:lvlJc w:val="right"/>
      <w:pPr>
        <w:ind w:left="2160" w:hanging="180"/>
      </w:pPr>
    </w:lvl>
    <w:lvl w:ilvl="3" w:tplc="26614669" w:tentative="1">
      <w:start w:val="1"/>
      <w:numFmt w:val="decimal"/>
      <w:lvlText w:val="%4."/>
      <w:lvlJc w:val="left"/>
      <w:pPr>
        <w:ind w:left="2880" w:hanging="360"/>
      </w:pPr>
    </w:lvl>
    <w:lvl w:ilvl="4" w:tplc="26614669" w:tentative="1">
      <w:start w:val="1"/>
      <w:numFmt w:val="lowerLetter"/>
      <w:lvlText w:val="%5."/>
      <w:lvlJc w:val="left"/>
      <w:pPr>
        <w:ind w:left="3600" w:hanging="360"/>
      </w:pPr>
    </w:lvl>
    <w:lvl w:ilvl="5" w:tplc="26614669" w:tentative="1">
      <w:start w:val="1"/>
      <w:numFmt w:val="lowerRoman"/>
      <w:lvlText w:val="%6."/>
      <w:lvlJc w:val="right"/>
      <w:pPr>
        <w:ind w:left="4320" w:hanging="180"/>
      </w:pPr>
    </w:lvl>
    <w:lvl w:ilvl="6" w:tplc="26614669" w:tentative="1">
      <w:start w:val="1"/>
      <w:numFmt w:val="decimal"/>
      <w:lvlText w:val="%7."/>
      <w:lvlJc w:val="left"/>
      <w:pPr>
        <w:ind w:left="5040" w:hanging="360"/>
      </w:pPr>
    </w:lvl>
    <w:lvl w:ilvl="7" w:tplc="26614669" w:tentative="1">
      <w:start w:val="1"/>
      <w:numFmt w:val="lowerLetter"/>
      <w:lvlText w:val="%8."/>
      <w:lvlJc w:val="left"/>
      <w:pPr>
        <w:ind w:left="5760" w:hanging="360"/>
      </w:pPr>
    </w:lvl>
    <w:lvl w:ilvl="8" w:tplc="266146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89">
    <w:multiLevelType w:val="hybridMultilevel"/>
    <w:lvl w:ilvl="0" w:tplc="6338662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4789">
    <w:abstractNumId w:val="4789"/>
  </w:num>
  <w:num w:numId="4790">
    <w:abstractNumId w:val="479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577684884" Type="http://schemas.openxmlformats.org/officeDocument/2006/relationships/comments" Target="comments.xml"/><Relationship Id="rId650642132" Type="http://schemas.microsoft.com/office/2011/relationships/commentsExtended" Target="commentsExtended.xml"/><Relationship Id="rId656569ee180a7dc50" Type="http://schemas.openxmlformats.org/officeDocument/2006/relationships/hyperlink" Target="https://iservice.lombardini.it/documents/Manuals/8195/a_-_intake_and_exhaust.pdf" TargetMode="External"/><Relationship Id="rId452569ee180a7ded0" Type="http://schemas.openxmlformats.org/officeDocument/2006/relationships/hyperlink" Target="https://iservice.lombardini.it/documents/Manuals/8189/b_-_conn_rod-piston--flywheel-crank-flangin.pdf" TargetMode="External"/><Relationship Id="rId785269ee180a7e129" Type="http://schemas.openxmlformats.org/officeDocument/2006/relationships/hyperlink" Target="https://iservice.lombardini.it/documents/Manuals/8190/c_-__cyl_head-rocker-valves-speed_gov-timing.pdf" TargetMode="External"/><Relationship Id="rId789969ee180a7e374" Type="http://schemas.openxmlformats.org/officeDocument/2006/relationships/hyperlink" Target="https://iservice.lombardini.it/documents/Manuals/8191/d_-_controls-lubricating_system.pdf" TargetMode="External"/><Relationship Id="rId111669ee180a7e5ff" Type="http://schemas.openxmlformats.org/officeDocument/2006/relationships/hyperlink" Target="https://iservice.lombardini.it/documents/Manuals/8192/e_-_fuel_system.pdf" TargetMode="External"/><Relationship Id="rId789569ee180a7e857" Type="http://schemas.openxmlformats.org/officeDocument/2006/relationships/hyperlink" Target="https://iservice.lombardini.it/documents/Manuals/8193/f_-_cooling_system-starting.pdf" TargetMode="External"/><Relationship Id="rId556469ee180a7eaac" Type="http://schemas.openxmlformats.org/officeDocument/2006/relationships/hyperlink" Target="https://iservice.lombardini.it/documents/Manuals/8194/z_-_short_block.pdf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