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Procedure service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Manuale officina KSD 1403 (Rev. 00_DRAFT_03)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1463040" cy="1463040"/>
            <wp:effectExtent l="0" t="30480" r="0" b="0"/>
            <wp:docPr id="904675251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32319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Registrazione modifiche al documento</w:t>
      </w:r>
    </w:p>
    <w:p>
      <w:pPr>
        <w:pStyle w:val="Normale"/>
        <w:jc w:val="center"/>
        <w:rPr/>
      </w:pPr>
      <w:r>
        <w:rPr/>
        <w:t xml:space="preserve">Qualsiasi modifica di questo documento deve essere registrata dall`ente compilatore, con la compilazione della tabella.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Rilasciato da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Codice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Data di emissione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Data revisione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Redatto da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Visto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Istruzioni originali</w:t>
      </w:r>
    </w:p>
    <w:p>
      <w:pPr>
        <w:pStyle w:val="Normale"/>
        <w:jc w:val="center"/>
        <w:rPr/>
      </w:pPr>
      <w:r>
        <w:rPr/>
        <w:t xml:space="preserve">KOHLER si riserva il diritto di modificare in qualunque momento i dati contenuti in questa pubblicazione.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DD1E42" w:rsidP="00342EC8">
          <w:pPr>
            <w:pStyle w:val="Sommario2"/>
          </w:pPr>
          <w:hyperlink w:anchor="_Toc495648771" w:history="1">
            <w:r w:rsidRPr="004252A1">
              <w:rPr>
                <w:rStyle w:val="Collegamentoipertestuale"/>
              </w:rPr>
              <w:t>1.1.</w:t>
            </w:r>
            <w:r>
              <w:tab/>
            </w:r>
            <w:r w:rsidRPr="004252A1">
              <w:rPr>
                <w:rStyle w:val="Collegamentoipertestuale"/>
              </w:rPr>
              <w:t>Asdfsdfsdf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62B9106" w14:textId="77777777" w:rsidR="00DD1E42" w:rsidRDefault="00DD1E42" w:rsidP="00342EC8">
          <w:pPr>
            <w:pStyle w:val="Sommario2"/>
          </w:pPr>
          <w:hyperlink w:anchor="_Toc495648772" w:history="1">
            <w:r w:rsidRPr="004252A1">
              <w:rPr>
                <w:rStyle w:val="Collegamentoipertestuale"/>
              </w:rPr>
              <w:t>1.2.</w:t>
            </w:r>
            <w:r>
              <w:tab/>
            </w:r>
            <w:r w:rsidRPr="004252A1">
              <w:rPr>
                <w:rStyle w:val="Collegamentoipertestuale"/>
              </w:rPr>
              <w:t>Asdfsdfsdfggg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5518D28" w14:textId="2CD18CDE" w:rsidR="00663448" w:rsidRDefault="00DD1E42" w:rsidP="00663448">
          <w:r>
            <w:rPr>
              <w:b/>
              <w:bCs/>
            </w:rPr>
            <w:fldChar w:fldCharType="end"/>
          </w:r>
        </w:p>
      </w:sdtContent>
    </w:sdt>
    <w:p w14:paraId="4D4ED4FA" w14:textId="77777777" w:rsidR="00663448" w:rsidRDefault="00663448" w:rsidP="00CC2880"/>
    <w:p w14:paraId="49417C56" w14:textId="77777777" w:rsidR="00663448" w:rsidRDefault="00663448" w:rsidP="00CC2880">
      <w:pPr>
        <w:sectPr w:rsidR="00663448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20474140" w:name="ctxt"/>
    <w:bookmarkEnd w:id="20474140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Procedure service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Informazioni preliminari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47043464" name="name892569ee50bb44277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674269ee50bb44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2534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Il segno ( </w:t>
      </w:r>
      <w:r>
        <w:drawing>
          <wp:inline distT="0" distB="0" distL="0" distR="0">
            <wp:extent cx="158400" cy="115200"/>
            <wp:effectExtent b="0" l="0" r="0" t="0"/>
            <wp:docPr id="4626358" name="name102369ee50bb49018" descr="operazione_util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razione_utile.gif"/>
                    <pic:cNvPicPr/>
                  </pic:nvPicPr>
                  <pic:blipFill>
                    <a:blip r:embed="rId336769ee50bb490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00" cy="1152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274C"/>
          <w:sz w:val="20"/>
          <w:szCs w:val="20"/>
          <w:u w:val="none"/>
        </w:rPr>
        <w:t xml:space="preserve"> ) dopo il titolo di un paragrafo, indica che tale operazione non è necessaria al fine dello smontaggio motore, tuttavia tali operazioni sono presenti allo scopo di illustrare lo smontaggio dei componenti.</w:t>
      </w:r>
    </w:p>
    <w:p>
      <w:pPr>
        <w:numPr>
          <w:ilvl w:val="0"/>
          <w:numId w:val="2534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L'operatore deve predisporre di tutte le attrezzature e gli utensili necessari per effettuare le operazioni in modo corretto e sicuro.</w:t>
      </w:r>
    </w:p>
    <w:p>
      <w:pPr>
        <w:numPr>
          <w:ilvl w:val="0"/>
          <w:numId w:val="2534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Prima di eseguire le operazioni leggere attentamente il </w:t>
      </w:r>
      <w:r>
        <w:rPr>
          <w:b/>
          <w:bCs/>
          <w:color w:val="00274C"/>
          <w:sz w:val="20"/>
          <w:szCs w:val="20"/>
          <w:u w:val="none"/>
        </w:rPr>
        <w:t xml:space="preserve">Cap. 3.</w:t>
      </w:r>
    </w:p>
    <w:p>
      <w:pPr>
        <w:numPr>
          <w:ilvl w:val="0"/>
          <w:numId w:val="2534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Al fine di effettuare gli interventi in modo agevole e sicuro, è consigliabile installare il motore su un apposito cavalletto rotativo per revisione motori.</w:t>
      </w:r>
    </w:p>
    <w:p>
      <w:pPr>
        <w:numPr>
          <w:ilvl w:val="0"/>
          <w:numId w:val="2534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Sigillare tutti i raccordi dei componenti iniezione come illustrato nel </w:t>
      </w:r>
      <w:r>
        <w:rPr>
          <w:b/>
          <w:bCs/>
          <w:color w:val="00274C"/>
          <w:sz w:val="20"/>
          <w:szCs w:val="20"/>
          <w:u w:val="none"/>
        </w:rPr>
        <w:t xml:space="preserve">Par.</w:t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xx </w:t>
      </w:r>
      <w:r>
        <w:rPr>
          <w:color w:val="00274C"/>
          <w:sz w:val="20"/>
          <w:szCs w:val="20"/>
          <w:u w:val="none"/>
        </w:rPr>
        <w:t xml:space="preserve"> al momento dello smontaggio.</w:t>
      </w:r>
    </w:p>
    <w:p>
      <w:pPr>
        <w:numPr>
          <w:ilvl w:val="0"/>
          <w:numId w:val="2534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Proteggere con lubrificante tutti i componenti smontati e tutte le superfici di accoppiamento che sono soggette ad ossidazione.</w:t>
      </w:r>
    </w:p>
    <w:p>
      <w:pPr>
        <w:numPr>
          <w:ilvl w:val="0"/>
          <w:numId w:val="2534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Nelle operazioni di smontaggio ove necessario è indicato il riferimento </w:t>
      </w:r>
      <w:r>
        <w:rPr>
          <w:b/>
          <w:bCs/>
          <w:color w:val="00274C"/>
          <w:sz w:val="20"/>
          <w:szCs w:val="20"/>
          <w:u w:val="none"/>
        </w:rPr>
        <w:t xml:space="preserve">l'attrezzatura</w:t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speciale</w:t>
      </w:r>
      <w:r>
        <w:rPr>
          <w:color w:val="00274C"/>
          <w:sz w:val="20"/>
          <w:szCs w:val="20"/>
          <w:u w:val="none"/>
        </w:rPr>
        <w:t xml:space="preserve"> da utilizzare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2534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Sostituire tutte le guarnizioni e parti in gomma ad ogni smontaggio. §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Circuito di raffreddamento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DRENAGGIO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NA - TC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541283" name="name405669ee50bb5361e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440469ee50bb536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rubinetto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 radiatore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dranare l'eventuale coolant rimanente.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660378" name="name282669ee50bb5a5ad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714969ee50bb5a5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rubinetto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del radiatore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per dranare l'eventuale coolant rimanente.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NA - TC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120623" name="name558069ee50bb62baf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719669ee50bb62b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rimuovere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6457778" name="name165869ee50bb6b680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621769ee50bb6b6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6703822" name="name529769ee50bb765bd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879669ee50bb765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3818658" name="name880769ee50bb7d5b6" descr="Cap_5_231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b.png"/>
                          <pic:cNvPicPr/>
                        </pic:nvPicPr>
                        <pic:blipFill>
                          <a:blip r:embed="rId152369ee50bb7d5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radiatore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023593" name="name876669ee50bb85998" descr="Cap_5_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3.png"/>
                          <pic:cNvPicPr/>
                        </pic:nvPicPr>
                        <pic:blipFill>
                          <a:blip r:embed="rId325869ee50bb85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655814" name="name741669ee50bb8de87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602869ee50bb8de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e rimuovere il manicotto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e le viti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per rimuovere i tiranti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316383" name="name685869ee50bb950a0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721169ee50bb950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93957617" name="name923069ee50bba6270" descr="Cap_5_230a-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a-d.png"/>
                          <pic:cNvPicPr/>
                        </pic:nvPicPr>
                        <pic:blipFill>
                          <a:blip r:embed="rId371669ee50bba62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80161374" name="name699569ee50bbb9a64" descr="Cap_5_230e-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e-g.png"/>
                          <pic:cNvPicPr/>
                        </pic:nvPicPr>
                        <pic:blipFill>
                          <a:blip r:embed="rId277069ee50bbb9a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radiatore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098343" name="name228269ee50bbc2be8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232269ee50bbc2b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Manicotti Oilcooler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503158" name="name948369ee50bbcacf8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794169ee50bbcac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l'oilcooler può avere varie configurazioni e può essere montato anche sul lato aspirazione.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 presenti.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076763" name="name577469ee50bbd26d8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219869ee50bbd26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Ventola e cinghia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428402" name="name363469ee50bbda732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660669ee50bbda7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 ventola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cinghia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l'utilizzo dell' 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890162" name="name527469ee50bbe263e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435269ee50bbe26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21489789" name="name519669ee50bbe7646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376469ee50bbe7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SMONTAGGIO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del Coolant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07533" name="name873669ee50bbf0b85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947069ee50bbf0b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381634" name="name573469ee50bc05fd4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862969ee50bc05f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Non smontare 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la flangia di supporto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può essere montanta in varie posizioni in base alla configurazione motore, ogni configurazione ha una cinghia e puleggia specifica.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Non è necessario smontare 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procedere con le successive operazioni.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caso di smontaggio della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prendere nota della sua posizione originale per evitare il posizionamento errato al successivo montaggio.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filetto delle viti (coppia di serraggio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 pompa del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5648386" name="name806369ee50bc143eb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529169ee50bc143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Valvola termostatica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78694" name="name813969ee50bc1cbb0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319269ee50bc1cb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coperchio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la valvola termostatica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586870" name="name448869ee50bc2820a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815769ee50bc28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Specifica della valvola termostatica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Inizio apertura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Fine apertura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Supporto Radiatore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651255" name="name118869ee50bc321d2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916869ee50bc321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suporto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Supporto Radiatore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Opzione A (viti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coppia di serraggio a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937000" name="name981769ee50bc41a4c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717769ee50bc41a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Opzione B (viti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coppia di serraggio a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859825" name="name986669ee50bc49c69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172169ee50bc49c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supporto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 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le rondelle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Valvola termostatica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288459" name="name836069ee50bc4fda1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612169ee50bc4fd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valvola termostatica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nella sede all'interno della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all'interno della sede del coperchio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 filetto delle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coperchio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assicurarsi che 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rimanga in sede durante il montaggio del coperchio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del Coolant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632768" name="name241069ee50bc57fc9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628769ee50bc57f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la pompa del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seguendo l'ordine indicato in figura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440188" name="name679569ee50bc62b51" descr="Cap_5_14_a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_a_updated_12_12_2025.png"/>
                          <pic:cNvPicPr/>
                        </pic:nvPicPr>
                        <pic:blipFill>
                          <a:blip r:embed="rId858469ee50bc62b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componenti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 filetto delle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le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641407" name="name609869ee50bc6b81c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939369ee50bc6b8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Ventola e cinghia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654377" name="name115769ee50bc736ad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364769ee50bc736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44541559" name="name452969ee50bc788e2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161069ee50bc788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MONTAGGIO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nuova cinghia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pulegge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l'utilizzo dell' 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ventola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piastra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il distanziale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il distanziale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può essere differente in base alla configurazione motore.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886455" name="name222869ee50bc81c0f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458769ee50bc81c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Manicotti Oilcooler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065687" name="name702669ee50bc8868d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402269ee50bc8868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l'oilcooler può avere varie configurazioni e può essere montato anche sul lato aspirazione.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Avvitare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 presenti per fissare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232086" name="name140869ee50bc8ff44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506669ee50bc8ff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 - TC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4169355" name="name183569ee50bc9a538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905469ee50bc9a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supporto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 la 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 convogliatore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le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convogliatore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le rondelle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1745824" name="name125869ee50bca51db" descr="Cap_5_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2.png"/>
                          <pic:cNvPicPr/>
                        </pic:nvPicPr>
                        <pic:blipFill>
                          <a:blip r:embed="rId151069ee50bca51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3441913" name="name604369ee50bcab9c4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115469ee50bcab9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il fissaggio del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alle rondelle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e fissare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373817" name="name669169ee50bcb35b3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435069ee50bcb35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29534701" name="name466969ee50bcbacd9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935069ee50bcbac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47248364" name="name754869ee50bcc418a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699969ee50bcc4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supporto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le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convogliatore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80606010" name="name830969ee50bcd50c4" descr="Cap_5_228a-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a-b.png"/>
                          <pic:cNvPicPr/>
                        </pic:nvPicPr>
                        <pic:blipFill>
                          <a:blip r:embed="rId599569ee50bcd50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le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convogliatore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la protezione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bookmarkStart w:id="57075457" w:name="__mcenew"/>
            <w:bookmarkEnd w:id="57075457"/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72201465" name="name332369ee50bce5ba3" descr="Cap_5_228c-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c-e.png"/>
                          <pic:cNvPicPr/>
                        </pic:nvPicPr>
                        <pic:blipFill>
                          <a:blip r:embed="rId876269ee50bce5b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il fissaggio del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alle rondelle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928677" name="name141569ee50bced875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472969ee50bced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e fissare i manicotti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tramite le fascette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e fissare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tramite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e fissare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481037" name="name867869ee50bd00580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216369ee50bd005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bookmarkStart w:id="2168464" w:name="__mcenew"/>
            <w:bookmarkEnd w:id="2168464"/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20201580" name="name512569ee50bd091e8" descr="Cap_5_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9.png"/>
                          <pic:cNvPicPr/>
                        </pic:nvPicPr>
                        <pic:blipFill>
                          <a:blip r:embed="rId174069ee50bd091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Linea di aspirazione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Modello NA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992101" name="name324069ee50bd11ba1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832769ee50bd11b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e rimuovere il filtro aria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manicotto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filtro aria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652918" name="name351769ee50bd199be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810869ee50bd199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Modello TC -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481139" name="name251769ee50bd21630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266669ee50bd216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548098" name="name356169ee50bd28e0e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783969ee50bd28e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 filtro aria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manicotto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turbocompressore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filtro aria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suporto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879771" name="name380769ee50bd315e0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850069ee50bd315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469573" name="name272369ee50bd375cc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395269ee50bd375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Linea di scarico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Modello NA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5107" name="name263069ee50bd3f403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215769ee50bd3f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Marmitta opzione A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marmitta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 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 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marmitta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 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 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015413" name="name588869ee50bd471cb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869669ee50bd471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Marmitta opzione B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082557" name="name342469ee50bd4f277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231169ee50bd4f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 marmitta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sostituire le guarnizioni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 rimosse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703614" name="name624569ee50bd56455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846269ee50bd56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staffa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 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staffa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 il tubo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 collettore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490497" name="name357969ee50bd5e077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916269ee50bd5e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Modello TC -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073758" name="name717069ee50bd65c7d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839369ee50bd65c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Marmitta opzione A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 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staffa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campana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alle rondelle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567629" name="name117869ee50bd6d8fe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322469ee50bd6d8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981424" name="name148669ee50bd75af8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753169ee50bd75a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Turbocompressore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55597150" name="name966069ee50bd81ff9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460769ee50bd81f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flangia del collettore di scarico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898496" name="name933469ee50bd8bcec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503869ee50bd8bc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di scarico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Innestare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fissarlo tramite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tubo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con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le rondelle in rame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sotto il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le guarnizioni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75147481" name="name963069ee50bd98db1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821569ee50bd98d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809826" name="name209769ee50bd9e05e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597669ee50bd9e0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Solo modello TC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585237" name="name699769ee50bda7315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977669ee50bda7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Innestare il manicotto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di aspirazione e fissarlo tramite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293690" name="name755169ee50bdaf41f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184269ee50bdaf4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Circuito carburante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alimentazione carburante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alimentazione carburante elettrica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601387" name="name430769ee50bdb6432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943469ee50bdb6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Disinnestare 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il prefiltro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Innestare 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Controllare lo stato dei tubi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del prefiltro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670599" name="name617169ee50bdbe246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794669ee50bdbe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alimentazione carburante meccanica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612196" name="name604169ee50bdc6a0d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618769ee50bdc6a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523561" name="name828969ee50bdcd9ca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196269ee50bdcd9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alle guarnizioni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660879" name="name941669ee50bdd8a35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403969ee50bdd8a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319808" name="name512769ee50bde1176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211169ee50bde1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Filtro carburante §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Disinnestare il connettore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dalla pompa iniezine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filtro carburante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042774" name="name467369ee50bdec72b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377069ee50bdec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filtro carburante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Innestare 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786589" name="name525369ee50be034b4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195269ee50be034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Il circuito di iniezione carburante è sottoposto ad alta pressione, utilizzare le protezioni di sicurezza come descritto nel </w:t>
            </w:r>
            <w:hyperlink r:id="rId214669ee50be03bda" w:history="1">
              <w:r>
                <w:rPr>
                  <w:rStyle w:val="DefaultParagraphFontPHPDOCX"/>
                  <w:b/>
                  <w:bCs/>
                  <w:color w:val="0000FF"/>
                  <w:position w:val="-2"/>
                  <w:sz w:val="20"/>
                  <w:szCs w:val="20"/>
                  <w:u w:val="none"/>
                </w:rPr>
                <w:t xml:space="preserve">Par. 3.4</w:t>
              </w:r>
            </w:hyperlink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dalla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480064" name="name281869ee50be0ba3d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858869ee50be0ba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i fermi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 distanziali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il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8500931" name="name659969ee50be14317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419069ee50be14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olio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sulle guarnizioni degli iniettori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sugli iniettori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735536" name="name936269ee50be1d612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850669ee50be1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fermi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Rali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6266057" name="name166669ee50be277b1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269469ee50be277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 filetto delle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distanziali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sotto il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fissare il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004400" name="name790169ee50be30610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339669ee50be306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sul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avvitare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479139" name="name265869ee50be386cf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303869ee50be386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Elettroiniettori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le colonnette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gli inserti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sugli elettroiniettori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sulle colonnette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786670" name="name393669ee50be3f1ee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364069ee50be3f1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fermi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sugli inserti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per bloccare gli elettroiniettori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6058845" name="name408369ee50be4a2c5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249969ee50be4a2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Agire sui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per estrarre gli elettroiniettori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428263" name="name601469ee50be539d8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643969ee50be539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In caso di reinstallazione: sostituire tutte le guarnizioni degli iniettori.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olio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sulle guarnizioni degli iniettori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gli elettriniettori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gli inserti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sugli elettroiniettori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rondelle B6 sotto le colonne B3 e serrare le colonne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167192" name="name951669ee50be5a249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487969ee50be5a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fermi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sugli inserti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bloccare gli elettroiniettori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Agire sui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inserire gli elettroiniettori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8443513" name="name903169ee50be64518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548969ee50be64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iniezione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65830" name="name583369ee50be6b450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814569ee50be6b4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 la punteria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 non presente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la punteria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Fissare 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di serraggio qui di seguito:</w:t>
            </w:r>
          </w:p>
          <w:p>
            <w:pPr>
              <w:numPr>
                <w:ilvl w:val="0"/>
                <w:numId w:val="2534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 15 Nm</w:t>
            </w:r>
          </w:p>
          <w:p>
            <w:pPr>
              <w:numPr>
                <w:ilvl w:val="0"/>
                <w:numId w:val="2534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 2: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638548" name="name170169ee50be759d3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610569ee50be759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Sensori e interruttori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Sensore T-MAP 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Solo modello TC - TCA)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269782" name="name346369ee50be7e4fa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334069ee50be7e4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di aspirazione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832356" name="name388869ee50be884d0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731269ee50be884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Sensore di giri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019172" name="name477469ee50be903b3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221369ee50be903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allo spessore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899259" name="name230769ee50be98871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377569ee50be988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Sensore di fase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536013" name="name995969ee50bea4424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605569ee50bea4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 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allo spessore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 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453013" name="name985769ee50beab757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788069ee50beab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Sensore temperatura del coolant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 e rimuovere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644799" name="name634369ee50beb79b7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749769ee50beb79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086451" name="name218569ee50bec30a2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760969ee50bec30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Interruttore pressione olio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 e rimuovere l'interruttore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812491" name="name328769ee50becd63f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623569ee50becd6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l'interruttore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54505" name="name730369ee50bed54a9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920069ee50bed54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Componenti elettrici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Motorino avviamento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motorino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445306" name="name939969ee50bedd6e1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645969ee50bedd6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motorino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alla piastra/campana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595961" name="name418269ee50bee414c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931769ee50bee41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Alternatore §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Alternatore 45A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139915" name="name446269ee50beec5c6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546069ee50beec5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l'alternatore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552835" name="name836169ee50bef3ddf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397569ee50bef3d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l'alternatore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inserire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 foro di fissaggio e montare il distanziale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Avvitare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rondella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323804" name="name861369ee50bf06ce7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820569ee50bf06c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staffa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il dado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108165" name="name361969ee50bf0f584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271569ee50bf0f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Alternatore 80A - 100A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075438" name="name965869ee50bf16d25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159569ee50bf16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dado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585447" name="name339969ee50bf1e824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883769ee50bf1e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inserire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 foro di fissaggio e montare il distanziale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Avvitare il dado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alla rondella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650529" name="name636369ee50bf26f49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981269ee50bf26f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la rondella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staffa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il dado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885406" name="name479469ee50bf3063c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287269ee50bf306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Candelette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 cavi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590401" name="name183869ee50bf398f9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108469ee50bf398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e rimuovere le candelette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859263" name="name992469ee50bf40c2a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698369ee50bf40c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e serrare le candelette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97727" name="name593469ee50bf47f68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868269ee50bf47f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cavi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sulle candelette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257970" name="name550169ee50bf4f84e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226169ee50bf4f8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Collettore aspirazione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nelle versioni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disinnestare il tubo di ricircolo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Allentare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868745" name="name558869ee50bf58a3b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161969ee50bf58a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851189" name="name215269ee50bf5f5c4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222469ee50bf5f5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393474" name="name881369ee50bf66ac2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771969ee50bf66a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Collettore scarico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08495" name="name264769ee50bf6ed43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639469ee50bf6e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le guarnizioni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 i prigionieri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953713" name="name950169ee50bf76500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179069ee50bf764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1a PTO §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Volano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Montare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il componente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inserendo il componente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all'interno della gola del componente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Serrare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per bloccare 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all'attrezzo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questo modo l'albero a gomito è bloccato.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8319753" name="name410869ee50bf8006a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556669ee50bf80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volano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682480" name="name164969ee50bf89078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698569ee50bf89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volano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 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volano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450600" name="name727369ee50bf90d76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618769ee50bf90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Piastra di flangiatura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93252" name="name281469ee50bf98d1b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782769ee50bf98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Posizionare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utilizzare le apposite spine di riferimento.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Fissare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628913" name="name650669ee50bf9ff6b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774669ee50bf9ff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Campana di flangiatura (TBD)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campana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84496" name="name223869ee50bfa86e4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294169ee50bfa86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Posizionare la campana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utilizzare le apposite spine di riferimento.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Fissare la campana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703500" name="name471869ee50bfaf1e9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968769ee50bfaf1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2a PTO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Smontare il componente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345461" name="name686869ee50bfb8335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298769ee50bfb8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non serrare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Montare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il componente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inserendo il componente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all'interno della gola del componente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Serrare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per bloccare 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005508" name="name180269ee50bfc2fe9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309469ee50bfc2f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0405043" name="name252569ee50bfcb811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953369ee50bfcb8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3a PTO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3a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186739" name="name613269ee50bfd2874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272869ee50bfd2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 la 3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3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990536" name="name425169ee50bfda688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524869ee50bfda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Testa cilindri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coperchio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861234" name="name447369ee50bfe013a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256369ee50bfe0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 perno bilancieri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203872" name="name445869ee50bfe8400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965969ee50bfe83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le aste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041016" name="name947769ee50bfeff3c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769969ee50bfeff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870349" name="name195269ee50c003896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496869ee50c003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Il valore di irregolarità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 piano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consentito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 il valore non è rispettato, è necessario effettuare l'operazione di rettifica del piano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L'asportazione di materiale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consentita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L'operazione di rettifica deve essere eseguita con le precamere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montate.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331582" name="name890269ee50c00acd7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892069ee50c00ac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742156" name="name352469ee50c0121fe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844069ee50c0121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Rilevare rientranza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di ogni valvola rispetto al piano della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che deve essere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Il valore di rientranza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consentita sui componenti usurati è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 il valore rilevato non corrisponde ai valori indicati, sostituire il componente usurato.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Le sedi devono essere lavorate dopo l'installazione per raggiungere la quota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, rivolgersi ad un officina di rettifica per tali operazioni.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18026965" name="name526469ee50c01815c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671169ee50c0181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&gt; Sede di scarico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&gt; Sede di aspirazione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164907" name="name578369ee50c01c272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523469ee50c01c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Rilevare i diametri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degli steli e le guide valvole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 i diametri non corrispondono ai valori indicati, sostituire le valvole o le guide.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Il valore di incremento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gioco consentito per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sui componenti usurati è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Rispettare la quota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piano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 montaggio delle guide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Effettuare le misurazioni in più punti per individuare ovalizzazioni e/o usure concentrate.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riporta i valori dimensionali solo per i componenti nuovi.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Le guide devono essere lavorate per la quota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dopo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l'installazione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rivolgersi ad un officina di rettifica per tali operazioni.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45792534" name="name432269ee50c023fe0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530969ee50c023f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8695793" name="name774969ee50c029066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569969ee50c029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Rilevare la sporgenza del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piano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punti diametralmente opposti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Ripetere l'operazione per tutti i pistoni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annotare il valore medio più alto, determinando la quota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SPESSORE DI RIFERIMENTO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93093635" name="name123169ee50c02e89e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540169ee50c02e89c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54370001" name="name744269ee50c0326e6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794669ee50c0326e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63291649" name="name240669ee50c0362bb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617869ee50c0362b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base al valore rilevato, scegliere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corrispondente come indicato nella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809496" name="name590969ee50c03c0f7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713469ee50c03c0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458443" name="name313669ee50c043125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761669ee50c043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le punterie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siano correttamente inserite all'interno del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usando le bussole di centraggio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usando le bussole di centraggio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deve essere sostituita ad ogni montaggio della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987957" name="name644769ee50c04b78a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147569ee50c04b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963030" name="name720269ee50c052337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850869ee50c052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94254482" name="name100269ee50c054bb8" descr="Z_importante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importante.jpg"/>
                          <pic:cNvPicPr/>
                        </pic:nvPicPr>
                        <pic:blipFill>
                          <a:blip r:embed="rId775669ee50c054b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Importante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Sostituire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ad ogni assemblaggio della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rispettando l'ordine di serraggio per tutti i cicli qui di seguito: §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 10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2: 35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3: 90°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4: 90°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5: 90°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6: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718186" name="name746069ee50c05a114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928269ee50c05a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aste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nelle nicchie apposite della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853926" name="name168269ee50c063848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934969ee50c063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 distanziale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correttamente sulla valvola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perno bilancieri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 le apposite spine di centraggio.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tutti i distanziali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siano correttamente inseriti sopra le valvole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perno bilancieri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di serraggio qui di seguito: §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 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 2: 15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 3: 25 Nm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0883712" name="name205169ee50c06bab3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924669ee50c06ba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 correttamente inserita all'interno della sua sede sul coperchio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coperchio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nei fori di fissaggio.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996789" name="name627469ee50c0735d8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148569ee50c0735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coperchio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seguendo l'ordine indicato in figura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bookmarkStart w:id="40102821" w:name="__mcenew"/>
          <w:bookmarkEnd w:id="40102821"/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710173" name="name880969ee50c07914b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119569ee50c079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Circuito olio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e rimuovere il 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848244" name="name689869ee50c08418e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766769ee50c0841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277113" name="name877869ee50c08e00c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269469ee50c08e0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suporto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971007" name="name820369ee50c094ff8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531069ee50c094f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apposita sede della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suporto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525260" name="name666069ee50c09c59c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290669ee50c09c5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la guarnizione dell'oil cooler sia correttamente inserita.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 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851596" name="name915469ee50c0a5690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475269ee50c0a56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 correttamente inserita nella sede del 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1524647" name="name304869ee50c0ade2a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886169ee50c0ade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Valvola sovrapressione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tappo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la molla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2846438" name="name415969ee50c0bb06f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163469ee50c0bb0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la lunghezza libera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della molla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che deve essere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il valore rilevato non corrisponde al valore indicato, sostituire la molla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955517" name="name833169ee50c0c1f02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602569ee50c0c1f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la molla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il tappo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641705" name="name335569ee50c0caa32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513669ee50c0caa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Coppa olio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 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coppa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utilizzare una lamina tra basamento e coppa olio per distaccare i componenti.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792228" name="name633569ee50c0d2723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657169ee50c0d2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46705" name="name856969ee50c0d9f01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670969ee50c0d9e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guarnizioni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nelle sedi del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inserendolo nel foro aspirazione olio del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filetto della vite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814054" name="name201669ee50c0e0b81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131969ee50c0e0b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760235" name="name647769ee50c0e90de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130469ee50c0e90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Applicare un cordone di circa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di sigillante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sulla coppa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come da figura.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17455702" name="name516769ee50c0f13b2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654769ee50c0f13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coppa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sul filetto della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coppa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981241" name="name826869ee50c1041e5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405769ee50c1041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Carter distribuzione (pompa olio) §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Ruotare 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con il riferimento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verso l'alto (h 12).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69269362" name="name898869ee50c10f31b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405469ee50c10f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753560" name="name986469ee50c1179b3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482969ee50c1179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Applicare un cordone di circa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sigillante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 xxxx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sul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come da figura.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61166462" name="name367669ee50c1219ae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226569ee50c1219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Assicurarsi che il riferimento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dell'albero a gomito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 rivolto verso l'alto (h 12).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7384481" name="name340169ee50c12bdbb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964269ee50c12bd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 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 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277274" name="name722569ee50c132e91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298669ee50c132e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seguendo l'ordine di serraggio indicato in figura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16496150" name="name806469ee50c13c2be" descr="Cap_5_128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_updated_12_12_2025.png"/>
                          <pic:cNvPicPr/>
                        </pic:nvPicPr>
                        <pic:blipFill>
                          <a:blip r:embed="rId846469ee50c13c2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Basamento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Ingranaggi della distribuzione (alberi a camme)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le punterie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967293" name="name335369ee50c146a03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113269ee50c146a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l'ingranaggio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429047" name="name355169ee50c14eb49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952469ee50c14eb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015395" name="name973069ee50c1550b6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962369ee50c1550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 diametri degli alloggiamenti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Rilevare i diametri dei perni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Calcolare il gioco tra alloggiamento e perno che deve rispettare i valori della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5.5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per gli alloggi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 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oltre il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per perni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 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oltre 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339905" name="name296269ee50c161f83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980669ee50c161f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530837" name="name887169ee50c166c4b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771869ee50c166c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 diametri degli alloggiamenti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Rilevare i diametri dei perni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Calcolare il gioco tra alloggiamento e perno che deve rispettare i valori della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per gli alloggi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 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è di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oltre il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per perni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è di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0.005 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oltre il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991597" name="name340969ee50c174e4b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185969ee50c174e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695799" name="name776969ee50c179f53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128169ee50c179f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 diametri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dell'ingranaggio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del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Calcolare il gioco tra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che deve rispettare i valori 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lo spessore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della rondella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848252" name="name878369ee50c1821c3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400769ee50c1821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76903" name="name951069ee50c18bdec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693369ee50c18bd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l'albero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l'albero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535341" name="name524869ee50c191a8a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100069ee50c191a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l'ingranaggio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la rondella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990518" name="name353269ee50c199b9d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573569ee50c199b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l'ingranaggio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allineando i riferimenti come da figura.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 filetto della vite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consultare la circolare tecnica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60063745" name="name356569ee50c1ad9ec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385269ee50c1ad9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Flangia supporto guarnizione albero a gomito lato volano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flangia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395225" name="name117669ee50c1b4a3e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152869ee50c1b4a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nella flangia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flangia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498812" name="name112069ee50c1bc255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186769ee50c1bc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flangia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ordine come da figura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844531" name="name278269ee50c1c2fc6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239669ee50c1c2f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Gruppo biella e pistone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 cappelli di 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23737" name="name710869ee50c1cba60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650169ee50c1cba5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Estrarre i gruppi pistoni/biella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638052" name="name381169ee50c1d2ed5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894069ee50c1d2e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Sostituire i semicuscinetti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la posizione dei semicuscinetti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deve essere centrata come da figura.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non serrare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1737758" name="name162169ee50c1d9b26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714369ee50c1d9b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il peso dei gruppi pistoni/biella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non superino una differenza di peso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B4 e rimuovere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579407" name="name845869ee50c1e15ba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811369ee50c1e15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 lo spostamento assiale dell'albero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Lo spostamento assiale deve essere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 valori rilevati non corrispondono, procedere alla sostituzione degli anelli di spallamento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12307329" name="name550569ee50c1e900f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278369ee50c1e90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le quote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Calcolare il gioco 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che deve rispettare i valori 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L'aumento del gioco massimo consentito è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0,01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 le quote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Calcolare il gioco 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che deve rispettare i valori 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L'aumento del gioco massimo consentito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0,01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 le quote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4643047" name="name511969ee50c20061a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493069ee50c200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484850" name="name291469ee50c207a98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906069ee50c207a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Inserire lo spinotto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nella bronzina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Verificare il parallelismo tra gli assi della testa di biella e del piede di biella.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L'errore di parallelismo (quota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rilevato alle estremità dello spinotto, deve essere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 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Se i valori di parallelismo non corrispondono a quelli indicati, sostituire la biella.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1213833" name="name178469ee50c20f6fe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446069ee50c20f6f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Ruotare 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portando il bottone di manovella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PMI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717842" name="name155669ee50c218b31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703069ee50c218b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Il pistone deve essere orientato con la camera di combustione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verso il lato del collettore aspirazione.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650604" name="name556869ee50c22051d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266669ee50c2205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Lubrificare il mantello del pistone, i segmenti, i cuscinetti di biella e la superfice del cilindro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con olio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gruppi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per circa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dall'inserimento del mantello del pistone.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777825" name="name122369ee50c227632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572769ee50c227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l'asse dello spinotto in linea con la mezzeria del basamento.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Ruotare in senso antiorario il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di circa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rispetto alla mezzeria del basamento.§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328992" name="name533169ee50c22f31d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253969ee50c22f3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Tale operazione evita l'impatto della biella con lo spruzzatore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durante l'inserimento del pistone nel cilindro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con cautela il pistone nel cilindro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prestando attenzione allo spruzzatore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315554" name="name920169ee50c23815c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331569ee50c2381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Lubrificare i perni di biella con olio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sotto la testa della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bottone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il cappello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 cappelli di 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hanno il piano di accoppiamento a frattura, ogni cappello può essere accopiato solo sulla sua 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di origine, prestare attenzione al giusto accoppiamento.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qui di seguito: §</w:t>
            </w:r>
          </w:p>
          <w:p>
            <w:pPr>
              <w:numPr>
                <w:ilvl w:val="0"/>
                <w:numId w:val="253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253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253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253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215562" name="name617469ee50c241b3a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729669ee50c241b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gli anelli di fermo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ed estrarre lo spinotto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294181" name="name565669ee50c249b86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247869ee50c249b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i segmenti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dal pistone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454729" name="name299469ee50c2506f8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489469ee50c2506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il diametro nel punto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(distanza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dalla base del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il diametro è inferiore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sostituire lo short block o long block. §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47002" name="name269769ee50c25774d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933469ee50c2577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+ Rilevare, il gioco del segmento di tenuta nella rispettiva sede del pistone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(quote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il gioco non corrisponde ai valori indicati nella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sostituire lo short block o long block.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409113" name="name764969ee50c25f7ed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442569ee50c25f7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Inserire i segmenti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all'interno del cilindro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Verificare la distanza tra le 2 estremità (quota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la quota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rilevata non corrisponde ai valori indicati nella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sostituire i segmenti di tenuta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USURA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+ I segmenti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non possono essere sostituiti singolarmente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879684" name="name540169ee50c267aba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390269ee50c267a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Inserire i segmenti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sul pistone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Le estremità dei segmenti devono essere orientate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l'una dall'altra.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641760" name="name931469ee50c26eee3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111069ee50c26ee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144119" name="name865469ee50c276169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399569ee50c276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sullo spinotto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Accoppiare la biella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con il pistone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ed inserire lo spinotto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gli anelli di bloccaggio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bloccare lo spinotto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799264" name="name100569ee50c27e34e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699869ee50c27e3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Albero a gomito §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Prendere nota dei cappelli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marcandoli nella loro posizione sul basamento.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 cappelli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447075" name="name770969ee50c286edf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553069ee50c286e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gli spruzzatori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413009" name="name902869ee50c28f435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300269ee50c28f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i cuscinetti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9493902" name="name422369ee50c298aca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944069ee50c298a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i cuscinetti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dai cappelli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205916" name="name292869ee50c29ee31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117569ee50c29ee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Misurare il diametro del cilindro sul punto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la quota rilevata è superiore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rispetto alla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sostituire lo short block o il long block.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La rettifica dei cilindri è vietata.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764702" name="name843269ee50c2a73c8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532869ee50c2a73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 diametri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Calcolare il gioco tra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che deve rispettare i valori 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133953" name="name648969ee50c2b0a66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479669ee50c2b0a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163848" name="name442469ee50c2b5c17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901369ee50c2b5c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Il valore di irregolarità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 piano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consentito è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il valore non è rispettato, sostituire lo short block o il long block. §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519032" name="name985269ee50c2beda1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808469ee50c2bed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Verificare che i condotti olio siano privi di impurità.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347017" name="name273369ee50c2c5c8c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423369ee50c2c5c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366763" name="name286669ee50c2ce3fe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702769ee50c2ce3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gli spruzzatori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usando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547444" name="name301069ee50c2d674c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224769ee50c2d67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sedi del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rispettando le tacche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assicurandosi che i fori di mandata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corrispondono con quelli del basamento.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3620321" name="name689969ee50c2dfbb1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450069ee50c2dfb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sedi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20766" name="name471269ee50c2e91b6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604369ee50c2e91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484230" name="name789369ee50c2f11f8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647269ee50c2f11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sui semicuscinetti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sui cuscinetti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62739" name="name566869ee50c3039a0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543969ee50c3039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sedi dei cappelli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rispettando le tacche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sui semicuscinetti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773487" name="name968569ee50c309f97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674369ee50c309f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cappelli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le loro posizioni originali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sotto la testa della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Serrare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qui di seguito: §</w:t>
            </w:r>
          </w:p>
          <w:p>
            <w:pPr>
              <w:numPr>
                <w:ilvl w:val="0"/>
                <w:numId w:val="253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 15 Nm</w:t>
            </w:r>
          </w:p>
          <w:p>
            <w:pPr>
              <w:numPr>
                <w:ilvl w:val="0"/>
                <w:numId w:val="253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53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 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532930" name="name343769ee50c312e80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649669ee50c312e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il cuscinetto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sede del cappello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rispettando la tacca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732369" name="name826969ee50c319876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241969ee50c319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sedi del cappello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403179" name="name849969ee50c321147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710169ee50c321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guarnizioni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nelle sedi apposite del cappello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mantenerle in posizione usando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ST_02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sui semicuscinetti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il cappello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all'interno del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facendo attenzione a non tagliare le guarnizioni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durante l'inserimento.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sotto la testa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5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Serrare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qui di seguito: §</w:t>
            </w:r>
          </w:p>
          <w:p>
            <w:pPr>
              <w:numPr>
                <w:ilvl w:val="0"/>
                <w:numId w:val="253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 15 Nm</w:t>
            </w:r>
          </w:p>
          <w:p>
            <w:pPr>
              <w:numPr>
                <w:ilvl w:val="0"/>
                <w:numId w:val="253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53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 3: 45°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4497618" name="name544969ee50c32a36a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840769ee50c32a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A7ADF1" w14:textId="77777777" w:rsidR="006F534E" w:rsidRDefault="006F534E" w:rsidP="001F6AC5">
      <w:r>
        <w:separator/>
      </w:r>
    </w:p>
  </w:endnote>
  <w:endnote w:type="continuationSeparator" w:id="0">
    <w:p w14:paraId="5027009A" w14:textId="77777777" w:rsidR="006F534E" w:rsidRDefault="006F534E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0B99C823-4782-4F8E-B157-E9250D94EBEF}"/>
    <w:embedBold r:id="rId2" w:fontKey="{1F4D32D6-3A36-4E04-A7AB-C454D64A5CB7}"/>
    <w:embedItalic r:id="rId3" w:fontKey="{D075542F-D7CD-4A74-ABFD-D5D9C7AA3462}"/>
    <w:embedBoldItalic r:id="rId4" w:fontKey="{185503AB-AFA1-4B25-8D15-33AB58DDEE3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8"/>
      <w:gridCol w:w="4781"/>
      <w:gridCol w:w="5090"/>
      <w:gridCol w:w="877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D90731" w14:textId="77777777" w:rsidR="006F534E" w:rsidRDefault="006F534E" w:rsidP="001F6AC5">
      <w:r>
        <w:separator/>
      </w:r>
    </w:p>
  </w:footnote>
  <w:footnote w:type="continuationSeparator" w:id="0">
    <w:p w14:paraId="77D76DD4" w14:textId="77777777" w:rsidR="006F534E" w:rsidRDefault="006F534E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3C30C392">
                <wp:extent cx="728193" cy="194184"/>
                <wp:effectExtent l="0" t="0" r="0" b="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Immagine 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25ED253D">
                <wp:extent cx="728193" cy="194184"/>
                <wp:effectExtent l="0" t="0" r="0" b="0"/>
                <wp:docPr id="41" name="Immagine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Immagin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07663BF9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0AE153BE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0A241CBD">
                <wp:extent cx="728193" cy="194184"/>
                <wp:effectExtent l="0" t="0" r="0" b="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Immagine 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1D060EE">
                <wp:extent cx="728193" cy="194184"/>
                <wp:effectExtent l="0" t="0" r="0" b="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Immagin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46DCB77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53017EC9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25345">
    <w:multiLevelType w:val="hybridMultilevel"/>
    <w:lvl w:ilvl="0" w:tplc="73891329">
      <w:start w:val="1"/>
      <w:numFmt w:val="decimal"/>
      <w:lvlText w:val="%1."/>
      <w:lvlJc w:val="left"/>
      <w:pPr>
        <w:ind w:left="720" w:hanging="360"/>
      </w:pPr>
    </w:lvl>
    <w:lvl w:ilvl="1" w:tplc="73891329" w:tentative="1">
      <w:start w:val="1"/>
      <w:numFmt w:val="lowerLetter"/>
      <w:lvlText w:val="%2."/>
      <w:lvlJc w:val="left"/>
      <w:pPr>
        <w:ind w:left="1440" w:hanging="360"/>
      </w:pPr>
    </w:lvl>
    <w:lvl w:ilvl="2" w:tplc="73891329" w:tentative="1">
      <w:start w:val="1"/>
      <w:numFmt w:val="lowerRoman"/>
      <w:lvlText w:val="%3."/>
      <w:lvlJc w:val="right"/>
      <w:pPr>
        <w:ind w:left="2160" w:hanging="180"/>
      </w:pPr>
    </w:lvl>
    <w:lvl w:ilvl="3" w:tplc="73891329" w:tentative="1">
      <w:start w:val="1"/>
      <w:numFmt w:val="decimal"/>
      <w:lvlText w:val="%4."/>
      <w:lvlJc w:val="left"/>
      <w:pPr>
        <w:ind w:left="2880" w:hanging="360"/>
      </w:pPr>
    </w:lvl>
    <w:lvl w:ilvl="4" w:tplc="73891329" w:tentative="1">
      <w:start w:val="1"/>
      <w:numFmt w:val="lowerLetter"/>
      <w:lvlText w:val="%5."/>
      <w:lvlJc w:val="left"/>
      <w:pPr>
        <w:ind w:left="3600" w:hanging="360"/>
      </w:pPr>
    </w:lvl>
    <w:lvl w:ilvl="5" w:tplc="73891329" w:tentative="1">
      <w:start w:val="1"/>
      <w:numFmt w:val="lowerRoman"/>
      <w:lvlText w:val="%6."/>
      <w:lvlJc w:val="right"/>
      <w:pPr>
        <w:ind w:left="4320" w:hanging="180"/>
      </w:pPr>
    </w:lvl>
    <w:lvl w:ilvl="6" w:tplc="73891329" w:tentative="1">
      <w:start w:val="1"/>
      <w:numFmt w:val="decimal"/>
      <w:lvlText w:val="%7."/>
      <w:lvlJc w:val="left"/>
      <w:pPr>
        <w:ind w:left="5040" w:hanging="360"/>
      </w:pPr>
    </w:lvl>
    <w:lvl w:ilvl="7" w:tplc="73891329" w:tentative="1">
      <w:start w:val="1"/>
      <w:numFmt w:val="lowerLetter"/>
      <w:lvlText w:val="%8."/>
      <w:lvlJc w:val="left"/>
      <w:pPr>
        <w:ind w:left="5760" w:hanging="360"/>
      </w:pPr>
    </w:lvl>
    <w:lvl w:ilvl="8" w:tplc="73891329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344">
    <w:multiLevelType w:val="hybridMultilevel"/>
    <w:lvl w:ilvl="0" w:tplc="59358950">
      <w:start w:val="1"/>
      <w:numFmt w:val="decimal"/>
      <w:lvlText w:val="%1."/>
      <w:lvlJc w:val="left"/>
      <w:pPr>
        <w:ind w:left="720" w:hanging="360"/>
      </w:pPr>
    </w:lvl>
    <w:lvl w:ilvl="1" w:tplc="59358950" w:tentative="1">
      <w:start w:val="1"/>
      <w:numFmt w:val="lowerLetter"/>
      <w:lvlText w:val="%2."/>
      <w:lvlJc w:val="left"/>
      <w:pPr>
        <w:ind w:left="1440" w:hanging="360"/>
      </w:pPr>
    </w:lvl>
    <w:lvl w:ilvl="2" w:tplc="59358950" w:tentative="1">
      <w:start w:val="1"/>
      <w:numFmt w:val="lowerRoman"/>
      <w:lvlText w:val="%3."/>
      <w:lvlJc w:val="right"/>
      <w:pPr>
        <w:ind w:left="2160" w:hanging="180"/>
      </w:pPr>
    </w:lvl>
    <w:lvl w:ilvl="3" w:tplc="59358950" w:tentative="1">
      <w:start w:val="1"/>
      <w:numFmt w:val="decimal"/>
      <w:lvlText w:val="%4."/>
      <w:lvlJc w:val="left"/>
      <w:pPr>
        <w:ind w:left="2880" w:hanging="360"/>
      </w:pPr>
    </w:lvl>
    <w:lvl w:ilvl="4" w:tplc="59358950" w:tentative="1">
      <w:start w:val="1"/>
      <w:numFmt w:val="lowerLetter"/>
      <w:lvlText w:val="%5."/>
      <w:lvlJc w:val="left"/>
      <w:pPr>
        <w:ind w:left="3600" w:hanging="360"/>
      </w:pPr>
    </w:lvl>
    <w:lvl w:ilvl="5" w:tplc="59358950" w:tentative="1">
      <w:start w:val="1"/>
      <w:numFmt w:val="lowerRoman"/>
      <w:lvlText w:val="%6."/>
      <w:lvlJc w:val="right"/>
      <w:pPr>
        <w:ind w:left="4320" w:hanging="180"/>
      </w:pPr>
    </w:lvl>
    <w:lvl w:ilvl="6" w:tplc="59358950" w:tentative="1">
      <w:start w:val="1"/>
      <w:numFmt w:val="decimal"/>
      <w:lvlText w:val="%7."/>
      <w:lvlJc w:val="left"/>
      <w:pPr>
        <w:ind w:left="5040" w:hanging="360"/>
      </w:pPr>
    </w:lvl>
    <w:lvl w:ilvl="7" w:tplc="59358950" w:tentative="1">
      <w:start w:val="1"/>
      <w:numFmt w:val="lowerLetter"/>
      <w:lvlText w:val="%8."/>
      <w:lvlJc w:val="left"/>
      <w:pPr>
        <w:ind w:left="5760" w:hanging="360"/>
      </w:pPr>
    </w:lvl>
    <w:lvl w:ilvl="8" w:tplc="5935895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343">
    <w:multiLevelType w:val="hybridMultilevel"/>
    <w:lvl w:ilvl="0" w:tplc="68600064">
      <w:start w:val="1"/>
      <w:numFmt w:val="decimal"/>
      <w:lvlText w:val="%1."/>
      <w:lvlJc w:val="left"/>
      <w:pPr>
        <w:ind w:left="720" w:hanging="360"/>
      </w:pPr>
    </w:lvl>
    <w:lvl w:ilvl="1" w:tplc="68600064" w:tentative="1">
      <w:start w:val="1"/>
      <w:numFmt w:val="lowerLetter"/>
      <w:lvlText w:val="%2."/>
      <w:lvlJc w:val="left"/>
      <w:pPr>
        <w:ind w:left="1440" w:hanging="360"/>
      </w:pPr>
    </w:lvl>
    <w:lvl w:ilvl="2" w:tplc="68600064" w:tentative="1">
      <w:start w:val="1"/>
      <w:numFmt w:val="lowerRoman"/>
      <w:lvlText w:val="%3."/>
      <w:lvlJc w:val="right"/>
      <w:pPr>
        <w:ind w:left="2160" w:hanging="180"/>
      </w:pPr>
    </w:lvl>
    <w:lvl w:ilvl="3" w:tplc="68600064" w:tentative="1">
      <w:start w:val="1"/>
      <w:numFmt w:val="decimal"/>
      <w:lvlText w:val="%4."/>
      <w:lvlJc w:val="left"/>
      <w:pPr>
        <w:ind w:left="2880" w:hanging="360"/>
      </w:pPr>
    </w:lvl>
    <w:lvl w:ilvl="4" w:tplc="68600064" w:tentative="1">
      <w:start w:val="1"/>
      <w:numFmt w:val="lowerLetter"/>
      <w:lvlText w:val="%5."/>
      <w:lvlJc w:val="left"/>
      <w:pPr>
        <w:ind w:left="3600" w:hanging="360"/>
      </w:pPr>
    </w:lvl>
    <w:lvl w:ilvl="5" w:tplc="68600064" w:tentative="1">
      <w:start w:val="1"/>
      <w:numFmt w:val="lowerRoman"/>
      <w:lvlText w:val="%6."/>
      <w:lvlJc w:val="right"/>
      <w:pPr>
        <w:ind w:left="4320" w:hanging="180"/>
      </w:pPr>
    </w:lvl>
    <w:lvl w:ilvl="6" w:tplc="68600064" w:tentative="1">
      <w:start w:val="1"/>
      <w:numFmt w:val="decimal"/>
      <w:lvlText w:val="%7."/>
      <w:lvlJc w:val="left"/>
      <w:pPr>
        <w:ind w:left="5040" w:hanging="360"/>
      </w:pPr>
    </w:lvl>
    <w:lvl w:ilvl="7" w:tplc="68600064" w:tentative="1">
      <w:start w:val="1"/>
      <w:numFmt w:val="lowerLetter"/>
      <w:lvlText w:val="%8."/>
      <w:lvlJc w:val="left"/>
      <w:pPr>
        <w:ind w:left="5760" w:hanging="360"/>
      </w:pPr>
    </w:lvl>
    <w:lvl w:ilvl="8" w:tplc="6860006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342">
    <w:multiLevelType w:val="hybridMultilevel"/>
    <w:lvl w:ilvl="0" w:tplc="91139663">
      <w:start w:val="1"/>
      <w:numFmt w:val="decimal"/>
      <w:lvlText w:val="%1."/>
      <w:lvlJc w:val="left"/>
      <w:pPr>
        <w:ind w:left="720" w:hanging="360"/>
      </w:pPr>
    </w:lvl>
    <w:lvl w:ilvl="1" w:tplc="91139663" w:tentative="1">
      <w:start w:val="1"/>
      <w:numFmt w:val="lowerLetter"/>
      <w:lvlText w:val="%2."/>
      <w:lvlJc w:val="left"/>
      <w:pPr>
        <w:ind w:left="1440" w:hanging="360"/>
      </w:pPr>
    </w:lvl>
    <w:lvl w:ilvl="2" w:tplc="91139663" w:tentative="1">
      <w:start w:val="1"/>
      <w:numFmt w:val="lowerRoman"/>
      <w:lvlText w:val="%3."/>
      <w:lvlJc w:val="right"/>
      <w:pPr>
        <w:ind w:left="2160" w:hanging="180"/>
      </w:pPr>
    </w:lvl>
    <w:lvl w:ilvl="3" w:tplc="91139663" w:tentative="1">
      <w:start w:val="1"/>
      <w:numFmt w:val="decimal"/>
      <w:lvlText w:val="%4."/>
      <w:lvlJc w:val="left"/>
      <w:pPr>
        <w:ind w:left="2880" w:hanging="360"/>
      </w:pPr>
    </w:lvl>
    <w:lvl w:ilvl="4" w:tplc="91139663" w:tentative="1">
      <w:start w:val="1"/>
      <w:numFmt w:val="lowerLetter"/>
      <w:lvlText w:val="%5."/>
      <w:lvlJc w:val="left"/>
      <w:pPr>
        <w:ind w:left="3600" w:hanging="360"/>
      </w:pPr>
    </w:lvl>
    <w:lvl w:ilvl="5" w:tplc="91139663" w:tentative="1">
      <w:start w:val="1"/>
      <w:numFmt w:val="lowerRoman"/>
      <w:lvlText w:val="%6."/>
      <w:lvlJc w:val="right"/>
      <w:pPr>
        <w:ind w:left="4320" w:hanging="180"/>
      </w:pPr>
    </w:lvl>
    <w:lvl w:ilvl="6" w:tplc="91139663" w:tentative="1">
      <w:start w:val="1"/>
      <w:numFmt w:val="decimal"/>
      <w:lvlText w:val="%7."/>
      <w:lvlJc w:val="left"/>
      <w:pPr>
        <w:ind w:left="5040" w:hanging="360"/>
      </w:pPr>
    </w:lvl>
    <w:lvl w:ilvl="7" w:tplc="91139663" w:tentative="1">
      <w:start w:val="1"/>
      <w:numFmt w:val="lowerLetter"/>
      <w:lvlText w:val="%8."/>
      <w:lvlJc w:val="left"/>
      <w:pPr>
        <w:ind w:left="5760" w:hanging="360"/>
      </w:pPr>
    </w:lvl>
    <w:lvl w:ilvl="8" w:tplc="91139663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341">
    <w:multiLevelType w:val="hybridMultilevel"/>
    <w:lvl w:ilvl="0" w:tplc="54902036">
      <w:start w:val="1"/>
      <w:numFmt w:val="decimal"/>
      <w:lvlText w:val="%1."/>
      <w:lvlJc w:val="left"/>
      <w:pPr>
        <w:ind w:left="720" w:hanging="360"/>
      </w:pPr>
    </w:lvl>
    <w:lvl w:ilvl="1" w:tplc="54902036" w:tentative="1">
      <w:start w:val="1"/>
      <w:numFmt w:val="lowerLetter"/>
      <w:lvlText w:val="%2."/>
      <w:lvlJc w:val="left"/>
      <w:pPr>
        <w:ind w:left="1440" w:hanging="360"/>
      </w:pPr>
    </w:lvl>
    <w:lvl w:ilvl="2" w:tplc="54902036" w:tentative="1">
      <w:start w:val="1"/>
      <w:numFmt w:val="lowerRoman"/>
      <w:lvlText w:val="%3."/>
      <w:lvlJc w:val="right"/>
      <w:pPr>
        <w:ind w:left="2160" w:hanging="180"/>
      </w:pPr>
    </w:lvl>
    <w:lvl w:ilvl="3" w:tplc="54902036" w:tentative="1">
      <w:start w:val="1"/>
      <w:numFmt w:val="decimal"/>
      <w:lvlText w:val="%4."/>
      <w:lvlJc w:val="left"/>
      <w:pPr>
        <w:ind w:left="2880" w:hanging="360"/>
      </w:pPr>
    </w:lvl>
    <w:lvl w:ilvl="4" w:tplc="54902036" w:tentative="1">
      <w:start w:val="1"/>
      <w:numFmt w:val="lowerLetter"/>
      <w:lvlText w:val="%5."/>
      <w:lvlJc w:val="left"/>
      <w:pPr>
        <w:ind w:left="3600" w:hanging="360"/>
      </w:pPr>
    </w:lvl>
    <w:lvl w:ilvl="5" w:tplc="54902036" w:tentative="1">
      <w:start w:val="1"/>
      <w:numFmt w:val="lowerRoman"/>
      <w:lvlText w:val="%6."/>
      <w:lvlJc w:val="right"/>
      <w:pPr>
        <w:ind w:left="4320" w:hanging="180"/>
      </w:pPr>
    </w:lvl>
    <w:lvl w:ilvl="6" w:tplc="54902036" w:tentative="1">
      <w:start w:val="1"/>
      <w:numFmt w:val="decimal"/>
      <w:lvlText w:val="%7."/>
      <w:lvlJc w:val="left"/>
      <w:pPr>
        <w:ind w:left="5040" w:hanging="360"/>
      </w:pPr>
    </w:lvl>
    <w:lvl w:ilvl="7" w:tplc="54902036" w:tentative="1">
      <w:start w:val="1"/>
      <w:numFmt w:val="lowerLetter"/>
      <w:lvlText w:val="%8."/>
      <w:lvlJc w:val="left"/>
      <w:pPr>
        <w:ind w:left="5760" w:hanging="360"/>
      </w:pPr>
    </w:lvl>
    <w:lvl w:ilvl="8" w:tplc="5490203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340">
    <w:multiLevelType w:val="hybridMultilevel"/>
    <w:lvl w:ilvl="0" w:tplc="1448147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25340">
    <w:abstractNumId w:val="25340"/>
  </w:num>
  <w:num w:numId="25341">
    <w:abstractNumId w:val="25341"/>
  </w:num>
  <w:num w:numId="25342">
    <w:abstractNumId w:val="25342"/>
  </w:num>
  <w:num w:numId="25343">
    <w:abstractNumId w:val="25343"/>
  </w:num>
  <w:num w:numId="25344">
    <w:abstractNumId w:val="25344"/>
  </w:num>
  <w:num w:numId="25345">
    <w:abstractNumId w:val="2534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3448"/>
    <w:rsid w:val="00665FA1"/>
    <w:rsid w:val="006A1243"/>
    <w:rsid w:val="006B1E45"/>
    <w:rsid w:val="006D432C"/>
    <w:rsid w:val="006E1571"/>
    <w:rsid w:val="006F1130"/>
    <w:rsid w:val="006F534E"/>
    <w:rsid w:val="006F730B"/>
    <w:rsid w:val="00721871"/>
    <w:rsid w:val="007714A9"/>
    <w:rsid w:val="007A5F9D"/>
    <w:rsid w:val="007B279A"/>
    <w:rsid w:val="007B7B4C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901288361" Type="http://schemas.openxmlformats.org/officeDocument/2006/relationships/comments" Target="comments.xml"/><Relationship Id="rId933103963" Type="http://schemas.microsoft.com/office/2011/relationships/commentsExtended" Target="commentsExtended.xml"/><Relationship Id="rId32319744" Type="http://schemas.openxmlformats.org/officeDocument/2006/relationships/image" Target="media/imgrId32319744.jpg"/><Relationship Id="rId214669ee50be03bda" Type="http://schemas.openxmlformats.org/officeDocument/2006/relationships/hyperlink" Target="https://iservice.lombardini.it/en/manuals/2539/61" TargetMode="External"/><Relationship Id="rId674269ee50bb44275" Type="http://schemas.openxmlformats.org/officeDocument/2006/relationships/image" Target="media/imgrId674269ee50bb44275.jpg"/><Relationship Id="rId336769ee50bb49016" Type="http://schemas.openxmlformats.org/officeDocument/2006/relationships/image" Target="media/imgrId336769ee50bb49016.gif"/><Relationship Id="rId440469ee50bb5361b" Type="http://schemas.openxmlformats.org/officeDocument/2006/relationships/image" Target="media/imgrId440469ee50bb5361b.png"/><Relationship Id="rId714969ee50bb5a5aa" Type="http://schemas.openxmlformats.org/officeDocument/2006/relationships/image" Target="media/imgrId714969ee50bb5a5aa.png"/><Relationship Id="rId719669ee50bb62bac" Type="http://schemas.openxmlformats.org/officeDocument/2006/relationships/image" Target="media/imgrId719669ee50bb62bac.png"/><Relationship Id="rId621769ee50bb6b67d" Type="http://schemas.openxmlformats.org/officeDocument/2006/relationships/image" Target="media/imgrId621769ee50bb6b67d.png"/><Relationship Id="rId879669ee50bb765ba" Type="http://schemas.openxmlformats.org/officeDocument/2006/relationships/image" Target="media/imgrId879669ee50bb765ba.png"/><Relationship Id="rId152369ee50bb7d5b3" Type="http://schemas.openxmlformats.org/officeDocument/2006/relationships/image" Target="media/imgrId152369ee50bb7d5b3.png"/><Relationship Id="rId325869ee50bb85996" Type="http://schemas.openxmlformats.org/officeDocument/2006/relationships/image" Target="media/imgrId325869ee50bb85996.png"/><Relationship Id="rId602869ee50bb8de85" Type="http://schemas.openxmlformats.org/officeDocument/2006/relationships/image" Target="media/imgrId602869ee50bb8de85.png"/><Relationship Id="rId721169ee50bb9509e" Type="http://schemas.openxmlformats.org/officeDocument/2006/relationships/image" Target="media/imgrId721169ee50bb9509e.png"/><Relationship Id="rId371669ee50bba626d" Type="http://schemas.openxmlformats.org/officeDocument/2006/relationships/image" Target="media/imgrId371669ee50bba626d.png"/><Relationship Id="rId277069ee50bbb9a61" Type="http://schemas.openxmlformats.org/officeDocument/2006/relationships/image" Target="media/imgrId277069ee50bbb9a61.png"/><Relationship Id="rId232269ee50bbc2be6" Type="http://schemas.openxmlformats.org/officeDocument/2006/relationships/image" Target="media/imgrId232269ee50bbc2be6.png"/><Relationship Id="rId794169ee50bbcacf5" Type="http://schemas.openxmlformats.org/officeDocument/2006/relationships/image" Target="media/imgrId794169ee50bbcacf5.png"/><Relationship Id="rId219869ee50bbd26d5" Type="http://schemas.openxmlformats.org/officeDocument/2006/relationships/image" Target="media/imgrId219869ee50bbd26d5.png"/><Relationship Id="rId660669ee50bbda72f" Type="http://schemas.openxmlformats.org/officeDocument/2006/relationships/image" Target="media/imgrId660669ee50bbda72f.png"/><Relationship Id="rId435269ee50bbe263b" Type="http://schemas.openxmlformats.org/officeDocument/2006/relationships/image" Target="media/imgrId435269ee50bbe263b.png"/><Relationship Id="rId376469ee50bbe7644" Type="http://schemas.openxmlformats.org/officeDocument/2006/relationships/image" Target="media/imgrId376469ee50bbe7644.png"/><Relationship Id="rId947069ee50bbf0b82" Type="http://schemas.openxmlformats.org/officeDocument/2006/relationships/image" Target="media/imgrId947069ee50bbf0b82.png"/><Relationship Id="rId862969ee50bc05fd1" Type="http://schemas.openxmlformats.org/officeDocument/2006/relationships/image" Target="media/imgrId862969ee50bc05fd1.png"/><Relationship Id="rId529169ee50bc143e8" Type="http://schemas.openxmlformats.org/officeDocument/2006/relationships/image" Target="media/imgrId529169ee50bc143e8.png"/><Relationship Id="rId319269ee50bc1cbae" Type="http://schemas.openxmlformats.org/officeDocument/2006/relationships/image" Target="media/imgrId319269ee50bc1cbae.png"/><Relationship Id="rId815769ee50bc28207" Type="http://schemas.openxmlformats.org/officeDocument/2006/relationships/image" Target="media/imgrId815769ee50bc28207.png"/><Relationship Id="rId916869ee50bc321d0" Type="http://schemas.openxmlformats.org/officeDocument/2006/relationships/image" Target="media/imgrId916869ee50bc321d0.png"/><Relationship Id="rId717769ee50bc41a49" Type="http://schemas.openxmlformats.org/officeDocument/2006/relationships/image" Target="media/imgrId717769ee50bc41a49.png"/><Relationship Id="rId172169ee50bc49c66" Type="http://schemas.openxmlformats.org/officeDocument/2006/relationships/image" Target="media/imgrId172169ee50bc49c66.png"/><Relationship Id="rId612169ee50bc4fd9f" Type="http://schemas.openxmlformats.org/officeDocument/2006/relationships/image" Target="media/imgrId612169ee50bc4fd9f.png"/><Relationship Id="rId628769ee50bc57fc7" Type="http://schemas.openxmlformats.org/officeDocument/2006/relationships/image" Target="media/imgrId628769ee50bc57fc7.png"/><Relationship Id="rId858469ee50bc62b4e" Type="http://schemas.openxmlformats.org/officeDocument/2006/relationships/image" Target="media/imgrId858469ee50bc62b4e.png"/><Relationship Id="rId939369ee50bc6b81a" Type="http://schemas.openxmlformats.org/officeDocument/2006/relationships/image" Target="media/imgrId939369ee50bc6b81a.png"/><Relationship Id="rId364769ee50bc736ab" Type="http://schemas.openxmlformats.org/officeDocument/2006/relationships/image" Target="media/imgrId364769ee50bc736ab.png"/><Relationship Id="rId161069ee50bc788e0" Type="http://schemas.openxmlformats.org/officeDocument/2006/relationships/image" Target="media/imgrId161069ee50bc788e0.png"/><Relationship Id="rId458769ee50bc81c0d" Type="http://schemas.openxmlformats.org/officeDocument/2006/relationships/image" Target="media/imgrId458769ee50bc81c0d.png"/><Relationship Id="rId402269ee50bc8868b" Type="http://schemas.openxmlformats.org/officeDocument/2006/relationships/image" Target="media/imgrId402269ee50bc8868b.png"/><Relationship Id="rId506669ee50bc8ff42" Type="http://schemas.openxmlformats.org/officeDocument/2006/relationships/image" Target="media/imgrId506669ee50bc8ff42.png"/><Relationship Id="rId905469ee50bc9a536" Type="http://schemas.openxmlformats.org/officeDocument/2006/relationships/image" Target="media/imgrId905469ee50bc9a536.png"/><Relationship Id="rId151069ee50bca51d9" Type="http://schemas.openxmlformats.org/officeDocument/2006/relationships/image" Target="media/imgrId151069ee50bca51d9.png"/><Relationship Id="rId115469ee50bcab9c1" Type="http://schemas.openxmlformats.org/officeDocument/2006/relationships/image" Target="media/imgrId115469ee50bcab9c1.png"/><Relationship Id="rId435069ee50bcb35b1" Type="http://schemas.openxmlformats.org/officeDocument/2006/relationships/image" Target="media/imgrId435069ee50bcb35b1.png"/><Relationship Id="rId935069ee50bcbacd7" Type="http://schemas.openxmlformats.org/officeDocument/2006/relationships/image" Target="media/imgrId935069ee50bcbacd7.png"/><Relationship Id="rId699969ee50bcc4188" Type="http://schemas.openxmlformats.org/officeDocument/2006/relationships/image" Target="media/imgrId699969ee50bcc4188.png"/><Relationship Id="rId599569ee50bcd50c1" Type="http://schemas.openxmlformats.org/officeDocument/2006/relationships/image" Target="media/imgrId599569ee50bcd50c1.png"/><Relationship Id="rId876269ee50bce5ba0" Type="http://schemas.openxmlformats.org/officeDocument/2006/relationships/image" Target="media/imgrId876269ee50bce5ba0.png"/><Relationship Id="rId472969ee50bced873" Type="http://schemas.openxmlformats.org/officeDocument/2006/relationships/image" Target="media/imgrId472969ee50bced873.png"/><Relationship Id="rId216369ee50bd0057d" Type="http://schemas.openxmlformats.org/officeDocument/2006/relationships/image" Target="media/imgrId216369ee50bd0057d.png"/><Relationship Id="rId174069ee50bd091e6" Type="http://schemas.openxmlformats.org/officeDocument/2006/relationships/image" Target="media/imgrId174069ee50bd091e6.png"/><Relationship Id="rId832769ee50bd11b9e" Type="http://schemas.openxmlformats.org/officeDocument/2006/relationships/image" Target="media/imgrId832769ee50bd11b9e.png"/><Relationship Id="rId810869ee50bd199bb" Type="http://schemas.openxmlformats.org/officeDocument/2006/relationships/image" Target="media/imgrId810869ee50bd199bb.png"/><Relationship Id="rId266669ee50bd2162e" Type="http://schemas.openxmlformats.org/officeDocument/2006/relationships/image" Target="media/imgrId266669ee50bd2162e.png"/><Relationship Id="rId783969ee50bd28e0c" Type="http://schemas.openxmlformats.org/officeDocument/2006/relationships/image" Target="media/imgrId783969ee50bd28e0c.png"/><Relationship Id="rId850069ee50bd315de" Type="http://schemas.openxmlformats.org/officeDocument/2006/relationships/image" Target="media/imgrId850069ee50bd315de.png"/><Relationship Id="rId395269ee50bd375ca" Type="http://schemas.openxmlformats.org/officeDocument/2006/relationships/image" Target="media/imgrId395269ee50bd375ca.png"/><Relationship Id="rId215769ee50bd3f401" Type="http://schemas.openxmlformats.org/officeDocument/2006/relationships/image" Target="media/imgrId215769ee50bd3f401.png"/><Relationship Id="rId869669ee50bd471c9" Type="http://schemas.openxmlformats.org/officeDocument/2006/relationships/image" Target="media/imgrId869669ee50bd471c9.png"/><Relationship Id="rId231169ee50bd4f275" Type="http://schemas.openxmlformats.org/officeDocument/2006/relationships/image" Target="media/imgrId231169ee50bd4f275.png"/><Relationship Id="rId846269ee50bd56453" Type="http://schemas.openxmlformats.org/officeDocument/2006/relationships/image" Target="media/imgrId846269ee50bd56453.png"/><Relationship Id="rId916269ee50bd5e074" Type="http://schemas.openxmlformats.org/officeDocument/2006/relationships/image" Target="media/imgrId916269ee50bd5e074.png"/><Relationship Id="rId839369ee50bd65c7a" Type="http://schemas.openxmlformats.org/officeDocument/2006/relationships/image" Target="media/imgrId839369ee50bd65c7a.png"/><Relationship Id="rId322469ee50bd6d8fc" Type="http://schemas.openxmlformats.org/officeDocument/2006/relationships/image" Target="media/imgrId322469ee50bd6d8fc.png"/><Relationship Id="rId753169ee50bd75af5" Type="http://schemas.openxmlformats.org/officeDocument/2006/relationships/image" Target="media/imgrId753169ee50bd75af5.png"/><Relationship Id="rId460769ee50bd81ff6" Type="http://schemas.openxmlformats.org/officeDocument/2006/relationships/image" Target="media/imgrId460769ee50bd81ff6.png"/><Relationship Id="rId503869ee50bd8bcea" Type="http://schemas.openxmlformats.org/officeDocument/2006/relationships/image" Target="media/imgrId503869ee50bd8bcea.png"/><Relationship Id="rId821569ee50bd98daf" Type="http://schemas.openxmlformats.org/officeDocument/2006/relationships/image" Target="media/imgrId821569ee50bd98daf.png"/><Relationship Id="rId597669ee50bd9e05c" Type="http://schemas.openxmlformats.org/officeDocument/2006/relationships/image" Target="media/imgrId597669ee50bd9e05c.png"/><Relationship Id="rId977669ee50bda7312" Type="http://schemas.openxmlformats.org/officeDocument/2006/relationships/image" Target="media/imgrId977669ee50bda7312.png"/><Relationship Id="rId184269ee50bdaf41c" Type="http://schemas.openxmlformats.org/officeDocument/2006/relationships/image" Target="media/imgrId184269ee50bdaf41c.png"/><Relationship Id="rId943469ee50bdb6430" Type="http://schemas.openxmlformats.org/officeDocument/2006/relationships/image" Target="media/imgrId943469ee50bdb6430.png"/><Relationship Id="rId794669ee50bdbe243" Type="http://schemas.openxmlformats.org/officeDocument/2006/relationships/image" Target="media/imgrId794669ee50bdbe243.png"/><Relationship Id="rId618769ee50bdc6a0a" Type="http://schemas.openxmlformats.org/officeDocument/2006/relationships/image" Target="media/imgrId618769ee50bdc6a0a.png"/><Relationship Id="rId196269ee50bdcd9c8" Type="http://schemas.openxmlformats.org/officeDocument/2006/relationships/image" Target="media/imgrId196269ee50bdcd9c8.png"/><Relationship Id="rId403969ee50bdd8a33" Type="http://schemas.openxmlformats.org/officeDocument/2006/relationships/image" Target="media/imgrId403969ee50bdd8a33.png"/><Relationship Id="rId211169ee50bde1173" Type="http://schemas.openxmlformats.org/officeDocument/2006/relationships/image" Target="media/imgrId211169ee50bde1173.png"/><Relationship Id="rId377069ee50bdec729" Type="http://schemas.openxmlformats.org/officeDocument/2006/relationships/image" Target="media/imgrId377069ee50bdec729.png"/><Relationship Id="rId195269ee50be034b1" Type="http://schemas.openxmlformats.org/officeDocument/2006/relationships/image" Target="media/imgrId195269ee50be034b1.png"/><Relationship Id="rId858869ee50be0ba3b" Type="http://schemas.openxmlformats.org/officeDocument/2006/relationships/image" Target="media/imgrId858869ee50be0ba3b.png"/><Relationship Id="rId419069ee50be14315" Type="http://schemas.openxmlformats.org/officeDocument/2006/relationships/image" Target="media/imgrId419069ee50be14315.png"/><Relationship Id="rId850669ee50be1d610" Type="http://schemas.openxmlformats.org/officeDocument/2006/relationships/image" Target="media/imgrId850669ee50be1d610.png"/><Relationship Id="rId269469ee50be277af" Type="http://schemas.openxmlformats.org/officeDocument/2006/relationships/image" Target="media/imgrId269469ee50be277af.png"/><Relationship Id="rId339669ee50be3060e" Type="http://schemas.openxmlformats.org/officeDocument/2006/relationships/image" Target="media/imgrId339669ee50be3060e.png"/><Relationship Id="rId303869ee50be386cd" Type="http://schemas.openxmlformats.org/officeDocument/2006/relationships/image" Target="media/imgrId303869ee50be386cd.png"/><Relationship Id="rId364069ee50be3f1eb" Type="http://schemas.openxmlformats.org/officeDocument/2006/relationships/image" Target="media/imgrId364069ee50be3f1eb.png"/><Relationship Id="rId249969ee50be4a2c3" Type="http://schemas.openxmlformats.org/officeDocument/2006/relationships/image" Target="media/imgrId249969ee50be4a2c3.png"/><Relationship Id="rId643969ee50be539d6" Type="http://schemas.openxmlformats.org/officeDocument/2006/relationships/image" Target="media/imgrId643969ee50be539d6.png"/><Relationship Id="rId487969ee50be5a247" Type="http://schemas.openxmlformats.org/officeDocument/2006/relationships/image" Target="media/imgrId487969ee50be5a247.png"/><Relationship Id="rId548969ee50be64516" Type="http://schemas.openxmlformats.org/officeDocument/2006/relationships/image" Target="media/imgrId548969ee50be64516.png"/><Relationship Id="rId814569ee50be6b44e" Type="http://schemas.openxmlformats.org/officeDocument/2006/relationships/image" Target="media/imgrId814569ee50be6b44e.png"/><Relationship Id="rId610569ee50be759d1" Type="http://schemas.openxmlformats.org/officeDocument/2006/relationships/image" Target="media/imgrId610569ee50be759d1.png"/><Relationship Id="rId334069ee50be7e4f8" Type="http://schemas.openxmlformats.org/officeDocument/2006/relationships/image" Target="media/imgrId334069ee50be7e4f8.png"/><Relationship Id="rId731269ee50be884cd" Type="http://schemas.openxmlformats.org/officeDocument/2006/relationships/image" Target="media/imgrId731269ee50be884cd.png"/><Relationship Id="rId221369ee50be903b0" Type="http://schemas.openxmlformats.org/officeDocument/2006/relationships/image" Target="media/imgrId221369ee50be903b0.png"/><Relationship Id="rId377569ee50be9886e" Type="http://schemas.openxmlformats.org/officeDocument/2006/relationships/image" Target="media/imgrId377569ee50be9886e.png"/><Relationship Id="rId605569ee50bea4422" Type="http://schemas.openxmlformats.org/officeDocument/2006/relationships/image" Target="media/imgrId605569ee50bea4422.png"/><Relationship Id="rId788069ee50beab755" Type="http://schemas.openxmlformats.org/officeDocument/2006/relationships/image" Target="media/imgrId788069ee50beab755.png"/><Relationship Id="rId749769ee50beb79b5" Type="http://schemas.openxmlformats.org/officeDocument/2006/relationships/image" Target="media/imgrId749769ee50beb79b5.png"/><Relationship Id="rId760969ee50bec30a0" Type="http://schemas.openxmlformats.org/officeDocument/2006/relationships/image" Target="media/imgrId760969ee50bec30a0.png"/><Relationship Id="rId623569ee50becd63d" Type="http://schemas.openxmlformats.org/officeDocument/2006/relationships/image" Target="media/imgrId623569ee50becd63d.png"/><Relationship Id="rId920069ee50bed54a7" Type="http://schemas.openxmlformats.org/officeDocument/2006/relationships/image" Target="media/imgrId920069ee50bed54a7.png"/><Relationship Id="rId645969ee50bedd6de" Type="http://schemas.openxmlformats.org/officeDocument/2006/relationships/image" Target="media/imgrId645969ee50bedd6de.png"/><Relationship Id="rId931769ee50bee414a" Type="http://schemas.openxmlformats.org/officeDocument/2006/relationships/image" Target="media/imgrId931769ee50bee414a.png"/><Relationship Id="rId546069ee50beec5c3" Type="http://schemas.openxmlformats.org/officeDocument/2006/relationships/image" Target="media/imgrId546069ee50beec5c3.png"/><Relationship Id="rId397569ee50bef3ddd" Type="http://schemas.openxmlformats.org/officeDocument/2006/relationships/image" Target="media/imgrId397569ee50bef3ddd.png"/><Relationship Id="rId820569ee50bf06ce5" Type="http://schemas.openxmlformats.org/officeDocument/2006/relationships/image" Target="media/imgrId820569ee50bf06ce5.png"/><Relationship Id="rId271569ee50bf0f582" Type="http://schemas.openxmlformats.org/officeDocument/2006/relationships/image" Target="media/imgrId271569ee50bf0f582.png"/><Relationship Id="rId159569ee50bf16d23" Type="http://schemas.openxmlformats.org/officeDocument/2006/relationships/image" Target="media/imgrId159569ee50bf16d23.png"/><Relationship Id="rId883769ee50bf1e822" Type="http://schemas.openxmlformats.org/officeDocument/2006/relationships/image" Target="media/imgrId883769ee50bf1e822.png"/><Relationship Id="rId981269ee50bf26f47" Type="http://schemas.openxmlformats.org/officeDocument/2006/relationships/image" Target="media/imgrId981269ee50bf26f47.png"/><Relationship Id="rId287269ee50bf3063a" Type="http://schemas.openxmlformats.org/officeDocument/2006/relationships/image" Target="media/imgrId287269ee50bf3063a.png"/><Relationship Id="rId108469ee50bf398f7" Type="http://schemas.openxmlformats.org/officeDocument/2006/relationships/image" Target="media/imgrId108469ee50bf398f7.png"/><Relationship Id="rId698369ee50bf40c28" Type="http://schemas.openxmlformats.org/officeDocument/2006/relationships/image" Target="media/imgrId698369ee50bf40c28.png"/><Relationship Id="rId868269ee50bf47f66" Type="http://schemas.openxmlformats.org/officeDocument/2006/relationships/image" Target="media/imgrId868269ee50bf47f66.png"/><Relationship Id="rId226169ee50bf4f84c" Type="http://schemas.openxmlformats.org/officeDocument/2006/relationships/image" Target="media/imgrId226169ee50bf4f84c.png"/><Relationship Id="rId161969ee50bf58a39" Type="http://schemas.openxmlformats.org/officeDocument/2006/relationships/image" Target="media/imgrId161969ee50bf58a39.png"/><Relationship Id="rId222469ee50bf5f5c2" Type="http://schemas.openxmlformats.org/officeDocument/2006/relationships/image" Target="media/imgrId222469ee50bf5f5c2.png"/><Relationship Id="rId771969ee50bf66abf" Type="http://schemas.openxmlformats.org/officeDocument/2006/relationships/image" Target="media/imgrId771969ee50bf66abf.png"/><Relationship Id="rId639469ee50bf6ed41" Type="http://schemas.openxmlformats.org/officeDocument/2006/relationships/image" Target="media/imgrId639469ee50bf6ed41.png"/><Relationship Id="rId179069ee50bf764fe" Type="http://schemas.openxmlformats.org/officeDocument/2006/relationships/image" Target="media/imgrId179069ee50bf764fe.png"/><Relationship Id="rId556669ee50bf80068" Type="http://schemas.openxmlformats.org/officeDocument/2006/relationships/image" Target="media/imgrId556669ee50bf80068.png"/><Relationship Id="rId698569ee50bf89076" Type="http://schemas.openxmlformats.org/officeDocument/2006/relationships/image" Target="media/imgrId698569ee50bf89076.png"/><Relationship Id="rId618769ee50bf90d74" Type="http://schemas.openxmlformats.org/officeDocument/2006/relationships/image" Target="media/imgrId618769ee50bf90d74.png"/><Relationship Id="rId782769ee50bf98d19" Type="http://schemas.openxmlformats.org/officeDocument/2006/relationships/image" Target="media/imgrId782769ee50bf98d19.png"/><Relationship Id="rId774669ee50bf9ff69" Type="http://schemas.openxmlformats.org/officeDocument/2006/relationships/image" Target="media/imgrId774669ee50bf9ff69.png"/><Relationship Id="rId294169ee50bfa86e2" Type="http://schemas.openxmlformats.org/officeDocument/2006/relationships/image" Target="media/imgrId294169ee50bfa86e2.png"/><Relationship Id="rId968769ee50bfaf1e7" Type="http://schemas.openxmlformats.org/officeDocument/2006/relationships/image" Target="media/imgrId968769ee50bfaf1e7.png"/><Relationship Id="rId298769ee50bfb8333" Type="http://schemas.openxmlformats.org/officeDocument/2006/relationships/image" Target="media/imgrId298769ee50bfb8333.png"/><Relationship Id="rId309469ee50bfc2fe6" Type="http://schemas.openxmlformats.org/officeDocument/2006/relationships/image" Target="media/imgrId309469ee50bfc2fe6.png"/><Relationship Id="rId953369ee50bfcb80f" Type="http://schemas.openxmlformats.org/officeDocument/2006/relationships/image" Target="media/imgrId953369ee50bfcb80f.png"/><Relationship Id="rId272869ee50bfd2872" Type="http://schemas.openxmlformats.org/officeDocument/2006/relationships/image" Target="media/imgrId272869ee50bfd2872.png"/><Relationship Id="rId524869ee50bfda686" Type="http://schemas.openxmlformats.org/officeDocument/2006/relationships/image" Target="media/imgrId524869ee50bfda686.png"/><Relationship Id="rId256369ee50bfe0138" Type="http://schemas.openxmlformats.org/officeDocument/2006/relationships/image" Target="media/imgrId256369ee50bfe0138.png"/><Relationship Id="rId965969ee50bfe83fe" Type="http://schemas.openxmlformats.org/officeDocument/2006/relationships/image" Target="media/imgrId965969ee50bfe83fe.png"/><Relationship Id="rId769969ee50bfeff39" Type="http://schemas.openxmlformats.org/officeDocument/2006/relationships/image" Target="media/imgrId769969ee50bfeff39.png"/><Relationship Id="rId496869ee50c003894" Type="http://schemas.openxmlformats.org/officeDocument/2006/relationships/image" Target="media/imgrId496869ee50c003894.png"/><Relationship Id="rId892069ee50c00acd5" Type="http://schemas.openxmlformats.org/officeDocument/2006/relationships/image" Target="media/imgrId892069ee50c00acd5.png"/><Relationship Id="rId844069ee50c0121fc" Type="http://schemas.openxmlformats.org/officeDocument/2006/relationships/image" Target="media/imgrId844069ee50c0121fc.png"/><Relationship Id="rId671169ee50c01815a" Type="http://schemas.openxmlformats.org/officeDocument/2006/relationships/image" Target="media/imgrId671169ee50c01815a.png"/><Relationship Id="rId523469ee50c01c270" Type="http://schemas.openxmlformats.org/officeDocument/2006/relationships/image" Target="media/imgrId523469ee50c01c270.png"/><Relationship Id="rId530969ee50c023fde" Type="http://schemas.openxmlformats.org/officeDocument/2006/relationships/image" Target="media/imgrId530969ee50c023fde.png"/><Relationship Id="rId569969ee50c029063" Type="http://schemas.openxmlformats.org/officeDocument/2006/relationships/image" Target="media/imgrId569969ee50c029063.png"/><Relationship Id="rId540169ee50c02e89c" Type="http://schemas.openxmlformats.org/officeDocument/2006/relationships/image" Target="media/imgrId540169ee50c02e89c.png"/><Relationship Id="rId794669ee50c0326e4" Type="http://schemas.openxmlformats.org/officeDocument/2006/relationships/image" Target="media/imgrId794669ee50c0326e4.png"/><Relationship Id="rId617869ee50c0362b9" Type="http://schemas.openxmlformats.org/officeDocument/2006/relationships/image" Target="media/imgrId617869ee50c0362b9.png"/><Relationship Id="rId713469ee50c03c0f5" Type="http://schemas.openxmlformats.org/officeDocument/2006/relationships/image" Target="media/imgrId713469ee50c03c0f5.png"/><Relationship Id="rId761669ee50c043123" Type="http://schemas.openxmlformats.org/officeDocument/2006/relationships/image" Target="media/imgrId761669ee50c043123.png"/><Relationship Id="rId147569ee50c04b788" Type="http://schemas.openxmlformats.org/officeDocument/2006/relationships/image" Target="media/imgrId147569ee50c04b788.png"/><Relationship Id="rId850869ee50c052335" Type="http://schemas.openxmlformats.org/officeDocument/2006/relationships/image" Target="media/imgrId850869ee50c052335.png"/><Relationship Id="rId775669ee50c054bb6" Type="http://schemas.openxmlformats.org/officeDocument/2006/relationships/image" Target="media/imgrId775669ee50c054bb6.jpg"/><Relationship Id="rId928269ee50c05a112" Type="http://schemas.openxmlformats.org/officeDocument/2006/relationships/image" Target="media/imgrId928269ee50c05a112.png"/><Relationship Id="rId934969ee50c063846" Type="http://schemas.openxmlformats.org/officeDocument/2006/relationships/image" Target="media/imgrId934969ee50c063846.png"/><Relationship Id="rId924669ee50c06bab0" Type="http://schemas.openxmlformats.org/officeDocument/2006/relationships/image" Target="media/imgrId924669ee50c06bab0.png"/><Relationship Id="rId148569ee50c0735d5" Type="http://schemas.openxmlformats.org/officeDocument/2006/relationships/image" Target="media/imgrId148569ee50c0735d5.png"/><Relationship Id="rId119569ee50c079149" Type="http://schemas.openxmlformats.org/officeDocument/2006/relationships/image" Target="media/imgrId119569ee50c079149.png"/><Relationship Id="rId766769ee50c08418c" Type="http://schemas.openxmlformats.org/officeDocument/2006/relationships/image" Target="media/imgrId766769ee50c08418c.png"/><Relationship Id="rId269469ee50c08e00a" Type="http://schemas.openxmlformats.org/officeDocument/2006/relationships/image" Target="media/imgrId269469ee50c08e00a.png"/><Relationship Id="rId531069ee50c094ff6" Type="http://schemas.openxmlformats.org/officeDocument/2006/relationships/image" Target="media/imgrId531069ee50c094ff6.png"/><Relationship Id="rId290669ee50c09c59a" Type="http://schemas.openxmlformats.org/officeDocument/2006/relationships/image" Target="media/imgrId290669ee50c09c59a.png"/><Relationship Id="rId475269ee50c0a568e" Type="http://schemas.openxmlformats.org/officeDocument/2006/relationships/image" Target="media/imgrId475269ee50c0a568e.png"/><Relationship Id="rId886169ee50c0ade28" Type="http://schemas.openxmlformats.org/officeDocument/2006/relationships/image" Target="media/imgrId886169ee50c0ade28.png"/><Relationship Id="rId163469ee50c0bb06d" Type="http://schemas.openxmlformats.org/officeDocument/2006/relationships/image" Target="media/imgrId163469ee50c0bb06d.png"/><Relationship Id="rId602569ee50c0c1f00" Type="http://schemas.openxmlformats.org/officeDocument/2006/relationships/image" Target="media/imgrId602569ee50c0c1f00.png"/><Relationship Id="rId513669ee50c0caa2f" Type="http://schemas.openxmlformats.org/officeDocument/2006/relationships/image" Target="media/imgrId513669ee50c0caa2f.png"/><Relationship Id="rId657169ee50c0d2721" Type="http://schemas.openxmlformats.org/officeDocument/2006/relationships/image" Target="media/imgrId657169ee50c0d2721.png"/><Relationship Id="rId670969ee50c0d9eff" Type="http://schemas.openxmlformats.org/officeDocument/2006/relationships/image" Target="media/imgrId670969ee50c0d9eff.png"/><Relationship Id="rId131969ee50c0e0b7f" Type="http://schemas.openxmlformats.org/officeDocument/2006/relationships/image" Target="media/imgrId131969ee50c0e0b7f.png"/><Relationship Id="rId130469ee50c0e90db" Type="http://schemas.openxmlformats.org/officeDocument/2006/relationships/image" Target="media/imgrId130469ee50c0e90db.png"/><Relationship Id="rId654769ee50c0f13b0" Type="http://schemas.openxmlformats.org/officeDocument/2006/relationships/image" Target="media/imgrId654769ee50c0f13b0.png"/><Relationship Id="rId405769ee50c1041e2" Type="http://schemas.openxmlformats.org/officeDocument/2006/relationships/image" Target="media/imgrId405769ee50c1041e2.png"/><Relationship Id="rId405469ee50c10f318" Type="http://schemas.openxmlformats.org/officeDocument/2006/relationships/image" Target="media/imgrId405469ee50c10f318.png"/><Relationship Id="rId482969ee50c1179b0" Type="http://schemas.openxmlformats.org/officeDocument/2006/relationships/image" Target="media/imgrId482969ee50c1179b0.png"/><Relationship Id="rId226569ee50c1219ac" Type="http://schemas.openxmlformats.org/officeDocument/2006/relationships/image" Target="media/imgrId226569ee50c1219ac.png"/><Relationship Id="rId964269ee50c12bdb9" Type="http://schemas.openxmlformats.org/officeDocument/2006/relationships/image" Target="media/imgrId964269ee50c12bdb9.png"/><Relationship Id="rId298669ee50c132e8f" Type="http://schemas.openxmlformats.org/officeDocument/2006/relationships/image" Target="media/imgrId298669ee50c132e8f.png"/><Relationship Id="rId846469ee50c13c2bc" Type="http://schemas.openxmlformats.org/officeDocument/2006/relationships/image" Target="media/imgrId846469ee50c13c2bc.png"/><Relationship Id="rId113269ee50c146a01" Type="http://schemas.openxmlformats.org/officeDocument/2006/relationships/image" Target="media/imgrId113269ee50c146a01.png"/><Relationship Id="rId952469ee50c14eb47" Type="http://schemas.openxmlformats.org/officeDocument/2006/relationships/image" Target="media/imgrId952469ee50c14eb47.png"/><Relationship Id="rId962369ee50c1550b4" Type="http://schemas.openxmlformats.org/officeDocument/2006/relationships/image" Target="media/imgrId962369ee50c1550b4.png"/><Relationship Id="rId980669ee50c161f80" Type="http://schemas.openxmlformats.org/officeDocument/2006/relationships/image" Target="media/imgrId980669ee50c161f80.png"/><Relationship Id="rId771869ee50c166c49" Type="http://schemas.openxmlformats.org/officeDocument/2006/relationships/image" Target="media/imgrId771869ee50c166c49.png"/><Relationship Id="rId185969ee50c174e49" Type="http://schemas.openxmlformats.org/officeDocument/2006/relationships/image" Target="media/imgrId185969ee50c174e49.png"/><Relationship Id="rId128169ee50c179f51" Type="http://schemas.openxmlformats.org/officeDocument/2006/relationships/image" Target="media/imgrId128169ee50c179f51.png"/><Relationship Id="rId400769ee50c1821c1" Type="http://schemas.openxmlformats.org/officeDocument/2006/relationships/image" Target="media/imgrId400769ee50c1821c1.png"/><Relationship Id="rId693369ee50c18bdea" Type="http://schemas.openxmlformats.org/officeDocument/2006/relationships/image" Target="media/imgrId693369ee50c18bdea.png"/><Relationship Id="rId100069ee50c191a87" Type="http://schemas.openxmlformats.org/officeDocument/2006/relationships/image" Target="media/imgrId100069ee50c191a87.png"/><Relationship Id="rId573569ee50c199b9b" Type="http://schemas.openxmlformats.org/officeDocument/2006/relationships/image" Target="media/imgrId573569ee50c199b9b.png"/><Relationship Id="rId385269ee50c1ad9ea" Type="http://schemas.openxmlformats.org/officeDocument/2006/relationships/image" Target="media/imgrId385269ee50c1ad9ea.png"/><Relationship Id="rId152869ee50c1b4a3c" Type="http://schemas.openxmlformats.org/officeDocument/2006/relationships/image" Target="media/imgrId152869ee50c1b4a3c.png"/><Relationship Id="rId186769ee50c1bc253" Type="http://schemas.openxmlformats.org/officeDocument/2006/relationships/image" Target="media/imgrId186769ee50c1bc253.png"/><Relationship Id="rId239669ee50c1c2fc4" Type="http://schemas.openxmlformats.org/officeDocument/2006/relationships/image" Target="media/imgrId239669ee50c1c2fc4.png"/><Relationship Id="rId650169ee50c1cba5d" Type="http://schemas.openxmlformats.org/officeDocument/2006/relationships/image" Target="media/imgrId650169ee50c1cba5d.png"/><Relationship Id="rId894069ee50c1d2ed3" Type="http://schemas.openxmlformats.org/officeDocument/2006/relationships/image" Target="media/imgrId894069ee50c1d2ed3.png"/><Relationship Id="rId714369ee50c1d9b24" Type="http://schemas.openxmlformats.org/officeDocument/2006/relationships/image" Target="media/imgrId714369ee50c1d9b24.png"/><Relationship Id="rId811369ee50c1e15b8" Type="http://schemas.openxmlformats.org/officeDocument/2006/relationships/image" Target="media/imgrId811369ee50c1e15b8.png"/><Relationship Id="rId278369ee50c1e900d" Type="http://schemas.openxmlformats.org/officeDocument/2006/relationships/image" Target="media/imgrId278369ee50c1e900d.png"/><Relationship Id="rId493069ee50c200618" Type="http://schemas.openxmlformats.org/officeDocument/2006/relationships/image" Target="media/imgrId493069ee50c200618.png"/><Relationship Id="rId906069ee50c207a95" Type="http://schemas.openxmlformats.org/officeDocument/2006/relationships/image" Target="media/imgrId906069ee50c207a95.png"/><Relationship Id="rId446069ee50c20f6fd" Type="http://schemas.openxmlformats.org/officeDocument/2006/relationships/image" Target="media/imgrId446069ee50c20f6fd.png"/><Relationship Id="rId703069ee50c218b2f" Type="http://schemas.openxmlformats.org/officeDocument/2006/relationships/image" Target="media/imgrId703069ee50c218b2f.png"/><Relationship Id="rId266669ee50c22051b" Type="http://schemas.openxmlformats.org/officeDocument/2006/relationships/image" Target="media/imgrId266669ee50c22051b.png"/><Relationship Id="rId572769ee50c227630" Type="http://schemas.openxmlformats.org/officeDocument/2006/relationships/image" Target="media/imgrId572769ee50c227630.png"/><Relationship Id="rId253969ee50c22f31b" Type="http://schemas.openxmlformats.org/officeDocument/2006/relationships/image" Target="media/imgrId253969ee50c22f31b.png"/><Relationship Id="rId331569ee50c23815a" Type="http://schemas.openxmlformats.org/officeDocument/2006/relationships/image" Target="media/imgrId331569ee50c23815a.png"/><Relationship Id="rId729669ee50c241b38" Type="http://schemas.openxmlformats.org/officeDocument/2006/relationships/image" Target="media/imgrId729669ee50c241b38.png"/><Relationship Id="rId247869ee50c249b84" Type="http://schemas.openxmlformats.org/officeDocument/2006/relationships/image" Target="media/imgrId247869ee50c249b84.png"/><Relationship Id="rId489469ee50c2506f6" Type="http://schemas.openxmlformats.org/officeDocument/2006/relationships/image" Target="media/imgrId489469ee50c2506f6.png"/><Relationship Id="rId933469ee50c25774b" Type="http://schemas.openxmlformats.org/officeDocument/2006/relationships/image" Target="media/imgrId933469ee50c25774b.png"/><Relationship Id="rId442569ee50c25f7eb" Type="http://schemas.openxmlformats.org/officeDocument/2006/relationships/image" Target="media/imgrId442569ee50c25f7eb.png"/><Relationship Id="rId390269ee50c267ab8" Type="http://schemas.openxmlformats.org/officeDocument/2006/relationships/image" Target="media/imgrId390269ee50c267ab8.png"/><Relationship Id="rId111069ee50c26eee1" Type="http://schemas.openxmlformats.org/officeDocument/2006/relationships/image" Target="media/imgrId111069ee50c26eee1.png"/><Relationship Id="rId399569ee50c276167" Type="http://schemas.openxmlformats.org/officeDocument/2006/relationships/image" Target="media/imgrId399569ee50c276167.png"/><Relationship Id="rId699869ee50c27e34c" Type="http://schemas.openxmlformats.org/officeDocument/2006/relationships/image" Target="media/imgrId699869ee50c27e34c.png"/><Relationship Id="rId553069ee50c286edd" Type="http://schemas.openxmlformats.org/officeDocument/2006/relationships/image" Target="media/imgrId553069ee50c286edd.png"/><Relationship Id="rId300269ee50c28f434" Type="http://schemas.openxmlformats.org/officeDocument/2006/relationships/image" Target="media/imgrId300269ee50c28f434.png"/><Relationship Id="rId944069ee50c298ac7" Type="http://schemas.openxmlformats.org/officeDocument/2006/relationships/image" Target="media/imgrId944069ee50c298ac7.png"/><Relationship Id="rId117569ee50c29ee2f" Type="http://schemas.openxmlformats.org/officeDocument/2006/relationships/image" Target="media/imgrId117569ee50c29ee2f.png"/><Relationship Id="rId532869ee50c2a73c5" Type="http://schemas.openxmlformats.org/officeDocument/2006/relationships/image" Target="media/imgrId532869ee50c2a73c5.png"/><Relationship Id="rId479669ee50c2b0a64" Type="http://schemas.openxmlformats.org/officeDocument/2006/relationships/image" Target="media/imgrId479669ee50c2b0a64.png"/><Relationship Id="rId901369ee50c2b5c15" Type="http://schemas.openxmlformats.org/officeDocument/2006/relationships/image" Target="media/imgrId901369ee50c2b5c15.png"/><Relationship Id="rId808469ee50c2bed9e" Type="http://schemas.openxmlformats.org/officeDocument/2006/relationships/image" Target="media/imgrId808469ee50c2bed9e.png"/><Relationship Id="rId423369ee50c2c5c8a" Type="http://schemas.openxmlformats.org/officeDocument/2006/relationships/image" Target="media/imgrId423369ee50c2c5c8a.png"/><Relationship Id="rId702769ee50c2ce3fc" Type="http://schemas.openxmlformats.org/officeDocument/2006/relationships/image" Target="media/imgrId702769ee50c2ce3fc.png"/><Relationship Id="rId224769ee50c2d674a" Type="http://schemas.openxmlformats.org/officeDocument/2006/relationships/image" Target="media/imgrId224769ee50c2d674a.png"/><Relationship Id="rId450069ee50c2dfbaf" Type="http://schemas.openxmlformats.org/officeDocument/2006/relationships/image" Target="media/imgrId450069ee50c2dfbaf.png"/><Relationship Id="rId604369ee50c2e91b4" Type="http://schemas.openxmlformats.org/officeDocument/2006/relationships/image" Target="media/imgrId604369ee50c2e91b4.png"/><Relationship Id="rId647269ee50c2f11f6" Type="http://schemas.openxmlformats.org/officeDocument/2006/relationships/image" Target="media/imgrId647269ee50c2f11f6.png"/><Relationship Id="rId543969ee50c30399e" Type="http://schemas.openxmlformats.org/officeDocument/2006/relationships/image" Target="media/imgrId543969ee50c30399e.png"/><Relationship Id="rId674369ee50c309f95" Type="http://schemas.openxmlformats.org/officeDocument/2006/relationships/image" Target="media/imgrId674369ee50c309f95.png"/><Relationship Id="rId649669ee50c312e7d" Type="http://schemas.openxmlformats.org/officeDocument/2006/relationships/image" Target="media/imgrId649669ee50c312e7d.png"/><Relationship Id="rId241969ee50c319874" Type="http://schemas.openxmlformats.org/officeDocument/2006/relationships/image" Target="media/imgrId241969ee50c319874.png"/><Relationship Id="rId710169ee50c321144" Type="http://schemas.openxmlformats.org/officeDocument/2006/relationships/image" Target="media/imgrId710169ee50c321144.png"/><Relationship Id="rId840769ee50c32a368" Type="http://schemas.openxmlformats.org/officeDocument/2006/relationships/image" Target="media/imgrId840769ee50c32a368.pn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2319744" Type="http://schemas.openxmlformats.org/officeDocument/2006/relationships/image" Target="media/imgrId32319744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2319744" Type="http://schemas.openxmlformats.org/officeDocument/2006/relationships/image" Target="media/imgrId32319744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2319744" Type="http://schemas.openxmlformats.org/officeDocument/2006/relationships/image" Target="media/imgrId32319744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2319744" Type="http://schemas.openxmlformats.org/officeDocument/2006/relationships/image" Target="media/imgrId32319744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2319744" Type="http://schemas.openxmlformats.org/officeDocument/2006/relationships/image" Target="media/imgrId32319744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2319744" Type="http://schemas.openxmlformats.org/officeDocument/2006/relationships/image" Target="media/imgrId32319744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B7B4C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A3308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6</Pages>
  <Words>71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25</cp:revision>
  <dcterms:created xsi:type="dcterms:W3CDTF">2018-11-13T09:11:00Z</dcterms:created>
  <dcterms:modified xsi:type="dcterms:W3CDTF">2025-09-22T13:51:00Z</dcterms:modified>
</cp:coreProperties>
</file>