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M-MP Owner Manual (Rev.01)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4405596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108951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ED0053030860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05.1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02/2016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C. TAGLIAVINI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7146930" w:name="ctxt"/>
    <w:bookmarkEnd w:id="5714693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9105"/>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9105"/>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9105"/>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9105"/>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9105"/>
        </w:numPr>
        <w:spacing w:before="0" w:after="0" w:line="240" w:lineRule="auto"/>
        <w:jc w:val="left"/>
        <w:rPr>
          <w:color w:val="00274C"/>
          <w:sz w:val="20"/>
          <w:szCs w:val="20"/>
        </w:rPr>
      </w:pPr>
      <w:r>
        <w:rPr>
          <w:color w:val="00274C"/>
          <w:sz w:val="20"/>
          <w:szCs w:val="20"/>
          <w:u w:val="none"/>
        </w:rPr>
        <w:t xml:space="preserve">However, development on the engines is continuous. Therefore, the information within this manual is subject to change without notice and without obligation.</w:t>
      </w:r>
    </w:p>
    <w:p>
      <w:pPr>
        <w:numPr>
          <w:ilvl w:val="0"/>
          <w:numId w:val="9105"/>
        </w:numPr>
        <w:spacing w:before="0" w:after="0" w:line="240" w:lineRule="auto"/>
        <w:jc w:val="left"/>
        <w:rPr>
          <w:color w:val="00274C"/>
          <w:sz w:val="20"/>
          <w:szCs w:val="20"/>
        </w:rPr>
      </w:pPr>
      <w:r>
        <w:rPr>
          <w:b/>
          <w:bCs/>
          <w:color w:val="00274C"/>
          <w:sz w:val="20"/>
          <w:szCs w:val="20"/>
          <w:u w:val="none"/>
        </w:rPr>
        <w:t xml:space="preserve">Lombardini Marine</w:t>
      </w:r>
      <w:r>
        <w:rPr>
          <w:color w:val="00274C"/>
          <w:sz w:val="20"/>
          <w:szCs w:val="20"/>
          <w:u w:val="none"/>
        </w:rPr>
        <w:t xml:space="preserve"> reserves the right to make, at any time, changes in the engines for technical or commercial reasons.</w:t>
      </w:r>
    </w:p>
    <w:p>
      <w:pPr>
        <w:numPr>
          <w:ilvl w:val="0"/>
          <w:numId w:val="9105"/>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Lombardini Marine</w:t>
      </w:r>
      <w:r>
        <w:rPr>
          <w:color w:val="00274C"/>
          <w:sz w:val="20"/>
          <w:szCs w:val="20"/>
          <w:u w:val="none"/>
        </w:rPr>
        <w:t xml:space="preserve"> to intervene on the marketed production up to that time and not to consider this manual as inappropriate.</w:t>
      </w:r>
    </w:p>
    <w:p>
      <w:pPr>
        <w:numPr>
          <w:ilvl w:val="0"/>
          <w:numId w:val="9105"/>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Lombardini Marine</w:t>
      </w:r>
      <w:r>
        <w:rPr>
          <w:color w:val="00274C"/>
          <w:sz w:val="20"/>
          <w:szCs w:val="20"/>
          <w:u w:val="none"/>
        </w:rPr>
        <w:t xml:space="preserve"> will deem necessary to supply some time after the main text shall be kept together with the manual and considered as an integral part of it.</w:t>
      </w:r>
    </w:p>
    <w:p>
      <w:pPr>
        <w:numPr>
          <w:ilvl w:val="0"/>
          <w:numId w:val="9105"/>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Lombardini Marine</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Lombardini Marine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w:t>
      </w:r>
    </w:p>
    <w:p>
      <w:pPr>
        <w:widowControl w:val="on"/>
        <w:pBdr/>
        <w:spacing w:before="0" w:after="0" w:line="262" w:lineRule="auto"/>
        <w:ind w:left="0" w:right="0"/>
        <w:jc w:val="left"/>
      </w:pPr>
      <w:r>
        <w:rPr>
          <w:color w:val="00274C"/>
          <w:sz w:val="20"/>
          <w:szCs w:val="20"/>
          <w:u w:val="none"/>
        </w:rPr>
        <w:t xml:space="preserve">Conforme alla normativa </w:t>
      </w:r>
      <w:r>
        <w:rPr>
          <w:b/>
          <w:bCs/>
          <w:color w:val="00274C"/>
          <w:sz w:val="20"/>
          <w:szCs w:val="20"/>
          <w:u w:val="none"/>
        </w:rPr>
        <w:t xml:space="preserve">9768 Stage III A</w:t>
      </w:r>
      <w:r>
        <w:rPr>
          <w:color w:val="00274C"/>
          <w:sz w:val="20"/>
          <w:szCs w:val="20"/>
          <w:u w:val="none"/>
        </w:rPr>
        <w:t xml:space="preserve"> per i mercati </w:t>
      </w:r>
      <w:r>
        <w:rPr>
          <w:b/>
          <w:bCs/>
          <w:color w:val="00274C"/>
          <w:sz w:val="20"/>
          <w:szCs w:val="20"/>
          <w:u w:val="none"/>
        </w:rPr>
        <w:t xml:space="preserve">CE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9105"/>
        </w:numPr>
        <w:spacing w:before="0" w:after="0" w:line="240" w:lineRule="auto"/>
        <w:jc w:val="left"/>
        <w:rPr>
          <w:color w:val="00274C"/>
          <w:sz w:val="20"/>
          <w:szCs w:val="20"/>
        </w:rPr>
      </w:pPr>
      <w:r>
        <w:rPr>
          <w:color w:val="00274C"/>
          <w:sz w:val="20"/>
          <w:szCs w:val="20"/>
          <w:u w:val="none"/>
        </w:rPr>
        <w:t xml:space="preserve">Authorized service centers can be found on our web site: </w:t>
      </w:r>
      <w:hyperlink r:id="rId897069ee6234b24a3" w:history="1">
        <w:r>
          <w:rPr>
            <w:rStyle w:val="DefaultParagraphFontPHPDOCX"/>
            <w:b/>
            <w:bCs/>
            <w:color w:val="0000FF"/>
            <w:sz w:val="20"/>
            <w:szCs w:val="20"/>
            <w:u w:val="single" w:color=""/>
          </w:rPr>
          <w:t xml:space="preserve">http://www.lombardinimarine.com</w:t>
        </w:r>
      </w:hyperlink>
      <w:r>
        <w:rPr>
          <w:color w:val="00274C"/>
          <w:sz w:val="20"/>
          <w:szCs w:val="20"/>
          <w:u w:val="none"/>
        </w:rPr>
        <w:t xml:space="preserve"> .</w:t>
      </w:r>
    </w:p>
    <w:p>
      <w:pPr>
        <w:numPr>
          <w:ilvl w:val="0"/>
          <w:numId w:val="9105"/>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authorised service location, contact +39 07462251 or go to  </w:t>
      </w:r>
      <w:hyperlink r:id="rId734469ee6234b2624" w:history="1">
        <w:r>
          <w:rPr>
            <w:rStyle w:val="DefaultParagraphFontPHPDOCX"/>
            <w:b/>
            <w:bCs/>
            <w:color w:val="0000FF"/>
            <w:sz w:val="20"/>
            <w:szCs w:val="20"/>
            <w:u w:val="single" w:color=""/>
          </w:rPr>
          <w:t xml:space="preserve">http://www.lombardinimarine.com</w:t>
        </w:r>
      </w:hyperlink>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5760000" cy="3736800"/>
            <wp:effectExtent b="0" l="0" r="0" t="0"/>
            <wp:docPr id="28488273" name="name343269ee6234bf196" descr="1.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EN.jpg"/>
                    <pic:cNvPicPr/>
                  </pic:nvPicPr>
                  <pic:blipFill>
                    <a:blip r:embed="rId282169ee6234bf194" cstate="print"/>
                    <a:stretch>
                      <a:fillRect/>
                    </a:stretch>
                  </pic:blipFill>
                  <pic:spPr>
                    <a:xfrm>
                      <a:off x="0" y="0"/>
                      <a:ext cx="5760000" cy="37368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760000" cy="3931200"/>
            <wp:effectExtent b="0" l="0" r="0" t="0"/>
            <wp:docPr id="48506272" name="name108069ee6234cb654" descr="1.2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EN.jpg"/>
                    <pic:cNvPicPr/>
                  </pic:nvPicPr>
                  <pic:blipFill>
                    <a:blip r:embed="rId572169ee6234cb651" cstate="print"/>
                    <a:stretch>
                      <a:fillRect/>
                    </a:stretch>
                  </pic:blipFill>
                  <pic:spPr>
                    <a:xfrm>
                      <a:off x="0" y="0"/>
                      <a:ext cx="5760000" cy="39312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engine identification nameplate is located on side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B</w:t>
            </w:r>
            <w:r>
              <w:rPr>
                <w:color w:val="00274C"/>
                <w:position w:val="-2"/>
                <w:sz w:val="20"/>
                <w:szCs w:val="20"/>
                <w:u w:val="none"/>
              </w:rPr>
              <w:t xml:space="preserve"> as below.</w:t>
            </w:r>
          </w:p>
          <w:p/>
          <w:p/>
          <w:p>
            <w:pPr>
              <w:widowControl w:val="on"/>
              <w:pBdr/>
              <w:spacing w:before="0" w:after="0" w:line="262" w:lineRule="auto"/>
              <w:ind w:left="0" w:right="0"/>
              <w:jc w:val="left"/>
              <w:textAlignment w:val="center"/>
            </w:pPr>
            <w:r>
              <w:rPr>
                <w:position w:val="-492"/>
              </w:rPr>
              <w:drawing>
                <wp:inline distT="0" distB="0" distL="0" distR="0">
                  <wp:extent cx="5544000" cy="6184800"/>
                  <wp:effectExtent b="0" l="0" r="0" t="0"/>
                  <wp:docPr id="80210857" name="name802469ee6234dc7b0" descr="1.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jpg"/>
                          <pic:cNvPicPr/>
                        </pic:nvPicPr>
                        <pic:blipFill>
                          <a:blip r:embed="rId244969ee6234dc7ad" cstate="print"/>
                          <a:stretch>
                            <a:fillRect/>
                          </a:stretch>
                        </pic:blipFill>
                        <pic:spPr>
                          <a:xfrm>
                            <a:off x="0" y="0"/>
                            <a:ext cx="5544000" cy="61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(*1):</w:t>
            </w:r>
            <w:r>
              <w:rPr>
                <w:color w:val="00274C"/>
                <w:position w:val="-2"/>
                <w:sz w:val="20"/>
                <w:szCs w:val="20"/>
                <w:u w:val="none"/>
              </w:rPr>
              <w:t xml:space="preserve">    the engine model reported on the name plate in </w:t>
            </w:r>
            <w:r>
              <w:rPr>
                <w:b/>
                <w:bCs/>
                <w:color w:val="00274C"/>
                <w:position w:val="-2"/>
                <w:sz w:val="20"/>
                <w:szCs w:val="20"/>
                <w:u w:val="none"/>
              </w:rPr>
              <w:t xml:space="preserve">Fig. 1.3</w:t>
            </w:r>
            <w:r>
              <w:rPr>
                <w:color w:val="00274C"/>
                <w:position w:val="-2"/>
                <w:sz w:val="20"/>
                <w:szCs w:val="20"/>
                <w:u w:val="none"/>
              </w:rPr>
              <w:t xml:space="preserve"> is generic. For a specific model, refer to the engine model shown on the name place situated on the rocker arm cover, as shown in </w:t>
            </w:r>
            <w:r>
              <w:rPr>
                <w:b/>
                <w:bCs/>
                <w:color w:val="00274C"/>
                <w:position w:val="-2"/>
                <w:sz w:val="20"/>
                <w:szCs w:val="20"/>
                <w:u w:val="none"/>
              </w:rPr>
              <w:t xml:space="preserve">Fig. 1.4</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02"/>
              </w:rPr>
              <w:drawing>
                <wp:inline distT="0" distB="0" distL="0" distR="0">
                  <wp:extent cx="2232000" cy="720000"/>
                  <wp:effectExtent b="0" l="0" r="0" t="0"/>
                  <wp:docPr id="57304257" name="name654369ee6234e3e4a" descr="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4.jpg"/>
                          <pic:cNvPicPr/>
                        </pic:nvPicPr>
                        <pic:blipFill>
                          <a:blip r:embed="rId738769ee6234e3e48" cstate="print"/>
                          <a:stretch>
                            <a:fillRect/>
                          </a:stretch>
                        </pic:blipFill>
                        <pic:spPr>
                          <a:xfrm>
                            <a:off x="0" y="0"/>
                            <a:ext cx="2232000" cy="720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1.4</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106">
    <w:multiLevelType w:val="hybridMultilevel"/>
    <w:lvl w:ilvl="0" w:tplc="24819648">
      <w:start w:val="1"/>
      <w:numFmt w:val="decimal"/>
      <w:lvlText w:val="%1."/>
      <w:lvlJc w:val="left"/>
      <w:pPr>
        <w:ind w:left="720" w:hanging="360"/>
      </w:pPr>
    </w:lvl>
    <w:lvl w:ilvl="1" w:tplc="24819648" w:tentative="1">
      <w:start w:val="1"/>
      <w:numFmt w:val="lowerLetter"/>
      <w:lvlText w:val="%2."/>
      <w:lvlJc w:val="left"/>
      <w:pPr>
        <w:ind w:left="1440" w:hanging="360"/>
      </w:pPr>
    </w:lvl>
    <w:lvl w:ilvl="2" w:tplc="24819648" w:tentative="1">
      <w:start w:val="1"/>
      <w:numFmt w:val="lowerRoman"/>
      <w:lvlText w:val="%3."/>
      <w:lvlJc w:val="right"/>
      <w:pPr>
        <w:ind w:left="2160" w:hanging="180"/>
      </w:pPr>
    </w:lvl>
    <w:lvl w:ilvl="3" w:tplc="24819648" w:tentative="1">
      <w:start w:val="1"/>
      <w:numFmt w:val="decimal"/>
      <w:lvlText w:val="%4."/>
      <w:lvlJc w:val="left"/>
      <w:pPr>
        <w:ind w:left="2880" w:hanging="360"/>
      </w:pPr>
    </w:lvl>
    <w:lvl w:ilvl="4" w:tplc="24819648" w:tentative="1">
      <w:start w:val="1"/>
      <w:numFmt w:val="lowerLetter"/>
      <w:lvlText w:val="%5."/>
      <w:lvlJc w:val="left"/>
      <w:pPr>
        <w:ind w:left="3600" w:hanging="360"/>
      </w:pPr>
    </w:lvl>
    <w:lvl w:ilvl="5" w:tplc="24819648" w:tentative="1">
      <w:start w:val="1"/>
      <w:numFmt w:val="lowerRoman"/>
      <w:lvlText w:val="%6."/>
      <w:lvlJc w:val="right"/>
      <w:pPr>
        <w:ind w:left="4320" w:hanging="180"/>
      </w:pPr>
    </w:lvl>
    <w:lvl w:ilvl="6" w:tplc="24819648" w:tentative="1">
      <w:start w:val="1"/>
      <w:numFmt w:val="decimal"/>
      <w:lvlText w:val="%7."/>
      <w:lvlJc w:val="left"/>
      <w:pPr>
        <w:ind w:left="5040" w:hanging="360"/>
      </w:pPr>
    </w:lvl>
    <w:lvl w:ilvl="7" w:tplc="24819648" w:tentative="1">
      <w:start w:val="1"/>
      <w:numFmt w:val="lowerLetter"/>
      <w:lvlText w:val="%8."/>
      <w:lvlJc w:val="left"/>
      <w:pPr>
        <w:ind w:left="5760" w:hanging="360"/>
      </w:pPr>
    </w:lvl>
    <w:lvl w:ilvl="8" w:tplc="24819648" w:tentative="1">
      <w:start w:val="1"/>
      <w:numFmt w:val="lowerRoman"/>
      <w:lvlText w:val="%9."/>
      <w:lvlJc w:val="right"/>
      <w:pPr>
        <w:ind w:left="6480" w:hanging="180"/>
      </w:pPr>
    </w:lvl>
  </w:abstractNum>
  <w:abstractNum w:abstractNumId="9105">
    <w:multiLevelType w:val="hybridMultilevel"/>
    <w:lvl w:ilvl="0" w:tplc="471179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105">
    <w:abstractNumId w:val="9105"/>
  </w:num>
  <w:num w:numId="9106">
    <w:abstractNumId w:val="9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52768673" Type="http://schemas.openxmlformats.org/officeDocument/2006/relationships/comments" Target="comments.xml"/><Relationship Id="rId215603224" Type="http://schemas.microsoft.com/office/2011/relationships/commentsExtended" Target="commentsExtended.xml"/><Relationship Id="rId51089516" Type="http://schemas.openxmlformats.org/officeDocument/2006/relationships/image" Target="media/imgrId51089516.jpg"/><Relationship Id="rId897069ee6234b24a3" Type="http://schemas.openxmlformats.org/officeDocument/2006/relationships/hyperlink" Target="http://www.lombardinimarine.com" TargetMode="External"/><Relationship Id="rId734469ee6234b2624" Type="http://schemas.openxmlformats.org/officeDocument/2006/relationships/hyperlink" Target="http://www.lombardinimarine.com" TargetMode="External"/><Relationship Id="rId282169ee6234bf194" Type="http://schemas.openxmlformats.org/officeDocument/2006/relationships/image" Target="media/imgrId282169ee6234bf194.jpg"/><Relationship Id="rId572169ee6234cb651" Type="http://schemas.openxmlformats.org/officeDocument/2006/relationships/image" Target="media/imgrId572169ee6234cb651.jpg"/><Relationship Id="rId244969ee6234dc7ad" Type="http://schemas.openxmlformats.org/officeDocument/2006/relationships/image" Target="media/imgrId244969ee6234dc7ad.jpg"/><Relationship Id="rId738769ee6234e3e48" Type="http://schemas.openxmlformats.org/officeDocument/2006/relationships/image" Target="media/imgrId738769ee6234e3e4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1089516" Type="http://schemas.openxmlformats.org/officeDocument/2006/relationships/image" Target="media/imgrId5108951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1089516" Type="http://schemas.openxmlformats.org/officeDocument/2006/relationships/image" Target="media/imgrId5108951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1089516" Type="http://schemas.openxmlformats.org/officeDocument/2006/relationships/image" Target="media/imgrId5108951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1089516" Type="http://schemas.openxmlformats.org/officeDocument/2006/relationships/image" Target="media/imgrId5108951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1089516" Type="http://schemas.openxmlformats.org/officeDocument/2006/relationships/image" Target="media/imgrId5108951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1089516" Type="http://schemas.openxmlformats.org/officeDocument/2006/relationships/image" Target="media/imgrId5108951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