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642070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019762"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2002321" w:name="ctxt"/>
    <w:bookmarkEnd w:id="3200232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6897"/>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6897"/>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303369ee803b3b196"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631969ee803b3b25b"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6897"/>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689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6897"/>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6897"/>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6897"/>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681169ee803b3bf7f"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651669ee803b3c05a"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6897"/>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6897"/>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6897"/>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32947057" name="name653669ee803b41f8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33269ee803b41f8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6897"/>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6897"/>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6897"/>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685169ee803b426ef"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544000" cy="6904800"/>
                  <wp:effectExtent b="0" l="0" r="0" t="0"/>
                  <wp:docPr id="1388586" name="name532169ee803b532fc"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334969ee803b532f8"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Luogo di produzione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Identificazione costruttore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Matricola identificazione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Mese e anno di produzione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Dati di omologazione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Versione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1.8.1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34004407" name="name629569ee803bb1749"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478269ee803bb1744"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1.8.2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64104736" name="name112069ee803bbe1b0"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127069ee803bbe1ac" cstate="print"/>
                          <a:stretch>
                            <a:fillRect/>
                          </a:stretch>
                        </pic:blipFill>
                        <pic:spPr>
                          <a:xfrm>
                            <a:off x="0" y="0"/>
                            <a:ext cx="5544000" cy="291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1.8.3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27537501" name="name444069ee803bcb073"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990569ee803bcb06f" cstate="print"/>
                          <a:stretch>
                            <a:fillRect/>
                          </a:stretch>
                        </pic:blipFill>
                        <pic:spPr>
                          <a:xfrm>
                            <a:off x="0" y="0"/>
                            <a:ext cx="5544000" cy="123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79134227" name="name618869ee803bd3eb6"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86169ee803bd3eb4"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9538934" name="name266369ee803bda55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57969ee803bda55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8490880" name="name336769ee803bddf6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3969ee803bddf6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2541464" name="name998669ee803be19c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6769ee803be19b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5785558" name="name593769ee803be590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78369ee803be590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47874497" name="name859269ee803bf0f6f"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36369ee803bf0f6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28559888" name="name840169ee803c05e66"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09969ee803c05e6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84878446" name="name736469ee803c1662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00369ee803c1662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74058063" name="name381969ee803c26a3b"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85769ee803c26a3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655969ee803c26fb8"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57102268" name="name255569ee803c3ac66"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68669ee803c3ac6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27493872" name="name598469ee803c44d9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02069ee803c44d90"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2511306" name="name928569ee803c5454a"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52869ee803c5454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6898">
    <w:multiLevelType w:val="hybridMultilevel"/>
    <w:lvl w:ilvl="0" w:tplc="29401958">
      <w:start w:val="1"/>
      <w:numFmt w:val="decimal"/>
      <w:lvlText w:val="%1."/>
      <w:lvlJc w:val="left"/>
      <w:pPr>
        <w:ind w:left="720" w:hanging="360"/>
      </w:pPr>
    </w:lvl>
    <w:lvl w:ilvl="1" w:tplc="29401958" w:tentative="1">
      <w:start w:val="1"/>
      <w:numFmt w:val="lowerLetter"/>
      <w:lvlText w:val="%2."/>
      <w:lvlJc w:val="left"/>
      <w:pPr>
        <w:ind w:left="1440" w:hanging="360"/>
      </w:pPr>
    </w:lvl>
    <w:lvl w:ilvl="2" w:tplc="29401958" w:tentative="1">
      <w:start w:val="1"/>
      <w:numFmt w:val="lowerRoman"/>
      <w:lvlText w:val="%3."/>
      <w:lvlJc w:val="right"/>
      <w:pPr>
        <w:ind w:left="2160" w:hanging="180"/>
      </w:pPr>
    </w:lvl>
    <w:lvl w:ilvl="3" w:tplc="29401958" w:tentative="1">
      <w:start w:val="1"/>
      <w:numFmt w:val="decimal"/>
      <w:lvlText w:val="%4."/>
      <w:lvlJc w:val="left"/>
      <w:pPr>
        <w:ind w:left="2880" w:hanging="360"/>
      </w:pPr>
    </w:lvl>
    <w:lvl w:ilvl="4" w:tplc="29401958" w:tentative="1">
      <w:start w:val="1"/>
      <w:numFmt w:val="lowerLetter"/>
      <w:lvlText w:val="%5."/>
      <w:lvlJc w:val="left"/>
      <w:pPr>
        <w:ind w:left="3600" w:hanging="360"/>
      </w:pPr>
    </w:lvl>
    <w:lvl w:ilvl="5" w:tplc="29401958" w:tentative="1">
      <w:start w:val="1"/>
      <w:numFmt w:val="lowerRoman"/>
      <w:lvlText w:val="%6."/>
      <w:lvlJc w:val="right"/>
      <w:pPr>
        <w:ind w:left="4320" w:hanging="180"/>
      </w:pPr>
    </w:lvl>
    <w:lvl w:ilvl="6" w:tplc="29401958" w:tentative="1">
      <w:start w:val="1"/>
      <w:numFmt w:val="decimal"/>
      <w:lvlText w:val="%7."/>
      <w:lvlJc w:val="left"/>
      <w:pPr>
        <w:ind w:left="5040" w:hanging="360"/>
      </w:pPr>
    </w:lvl>
    <w:lvl w:ilvl="7" w:tplc="29401958" w:tentative="1">
      <w:start w:val="1"/>
      <w:numFmt w:val="lowerLetter"/>
      <w:lvlText w:val="%8."/>
      <w:lvlJc w:val="left"/>
      <w:pPr>
        <w:ind w:left="5760" w:hanging="360"/>
      </w:pPr>
    </w:lvl>
    <w:lvl w:ilvl="8" w:tplc="29401958" w:tentative="1">
      <w:start w:val="1"/>
      <w:numFmt w:val="lowerRoman"/>
      <w:lvlText w:val="%9."/>
      <w:lvlJc w:val="right"/>
      <w:pPr>
        <w:ind w:left="6480" w:hanging="180"/>
      </w:pPr>
    </w:lvl>
  </w:abstractNum>
  <w:abstractNum w:abstractNumId="6897">
    <w:multiLevelType w:val="hybridMultilevel"/>
    <w:lvl w:ilvl="0" w:tplc="936952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897">
    <w:abstractNumId w:val="6897"/>
  </w:num>
  <w:num w:numId="6898">
    <w:abstractNumId w:val="68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5428180" Type="http://schemas.openxmlformats.org/officeDocument/2006/relationships/comments" Target="comments.xml"/><Relationship Id="rId747786788" Type="http://schemas.microsoft.com/office/2011/relationships/commentsExtended" Target="commentsExtended.xml"/><Relationship Id="rId16019762" Type="http://schemas.openxmlformats.org/officeDocument/2006/relationships/image" Target="media/imgrId16019762.jpg"/><Relationship Id="rId303369ee803b3b196" Type="http://schemas.openxmlformats.org/officeDocument/2006/relationships/hyperlink" Target="https://iservice.lombardini.it/jsp/Template2/manuale.jsp?id=96&amp;parent=1000" TargetMode="External"/><Relationship Id="rId631969ee803b3b25b" Type="http://schemas.openxmlformats.org/officeDocument/2006/relationships/hyperlink" Target="https://iservice.lombardini.it/jsp/Template2/manuale.jsp?id=97&amp;parent=1000" TargetMode="External"/><Relationship Id="rId681169ee803b3bf7f" Type="http://schemas.openxmlformats.org/officeDocument/2006/relationships/hyperlink" Target="https://iservice.lombardini.it/jsp/Template2/manuale.jsp?id=193&amp;parent=1000" TargetMode="External"/><Relationship Id="rId651669ee803b3c05a" Type="http://schemas.openxmlformats.org/officeDocument/2006/relationships/hyperlink" Target="https://iservice.lombardini.it/jsp/Template2/manuale.jsp?id=193&amp;parent=1000" TargetMode="External"/><Relationship Id="rId685169ee803b426ef" Type="http://schemas.openxmlformats.org/officeDocument/2006/relationships/hyperlink" Target="https://iservice.lombardini.it/jsp/Template2/manuale.jsp?id=114&amp;parent=1000" TargetMode="External"/><Relationship Id="rId655969ee803c26fb8" Type="http://schemas.openxmlformats.org/officeDocument/2006/relationships/hyperlink" Target="https://iservice.lombardini.it/jsp/Template2/manuale.jsp?id=176&amp;parent=1000" TargetMode="External"/><Relationship Id="rId733269ee803b41f8c" Type="http://schemas.openxmlformats.org/officeDocument/2006/relationships/image" Target="media/imgrId733269ee803b41f8c.gif"/><Relationship Id="rId334969ee803b532f8" Type="http://schemas.openxmlformats.org/officeDocument/2006/relationships/image" Target="media/imgrId334969ee803b532f8.png"/><Relationship Id="rId478269ee803bb1744" Type="http://schemas.openxmlformats.org/officeDocument/2006/relationships/image" Target="media/imgrId478269ee803bb1744.png"/><Relationship Id="rId127069ee803bbe1ac" Type="http://schemas.openxmlformats.org/officeDocument/2006/relationships/image" Target="media/imgrId127069ee803bbe1ac.png"/><Relationship Id="rId990569ee803bcb06f" Type="http://schemas.openxmlformats.org/officeDocument/2006/relationships/image" Target="media/imgrId990569ee803bcb06f.png"/><Relationship Id="rId486169ee803bd3eb4" Type="http://schemas.openxmlformats.org/officeDocument/2006/relationships/image" Target="media/imgrId486169ee803bd3eb4.jpg"/><Relationship Id="rId157969ee803bda556" Type="http://schemas.openxmlformats.org/officeDocument/2006/relationships/image" Target="media/imgrId157969ee803bda556.gif"/><Relationship Id="rId143969ee803bddf6a" Type="http://schemas.openxmlformats.org/officeDocument/2006/relationships/image" Target="media/imgrId143969ee803bddf6a.gif"/><Relationship Id="rId676769ee803be19be" Type="http://schemas.openxmlformats.org/officeDocument/2006/relationships/image" Target="media/imgrId676769ee803be19be.gif"/><Relationship Id="rId378369ee803be5901" Type="http://schemas.openxmlformats.org/officeDocument/2006/relationships/image" Target="media/imgrId378369ee803be5901.gif"/><Relationship Id="rId136369ee803bf0f6c" Type="http://schemas.openxmlformats.org/officeDocument/2006/relationships/image" Target="media/imgrId136369ee803bf0f6c.jpg"/><Relationship Id="rId309969ee803c05e63" Type="http://schemas.openxmlformats.org/officeDocument/2006/relationships/image" Target="media/imgrId309969ee803c05e63.jpg"/><Relationship Id="rId900369ee803c16626" Type="http://schemas.openxmlformats.org/officeDocument/2006/relationships/image" Target="media/imgrId900369ee803c16626.png"/><Relationship Id="rId385769ee803c26a38" Type="http://schemas.openxmlformats.org/officeDocument/2006/relationships/image" Target="media/imgrId385769ee803c26a38.png"/><Relationship Id="rId668669ee803c3ac63" Type="http://schemas.openxmlformats.org/officeDocument/2006/relationships/image" Target="media/imgrId668669ee803c3ac63.png"/><Relationship Id="rId602069ee803c44d90" Type="http://schemas.openxmlformats.org/officeDocument/2006/relationships/image" Target="media/imgrId602069ee803c44d90.png"/><Relationship Id="rId352869ee803c54547" Type="http://schemas.openxmlformats.org/officeDocument/2006/relationships/image" Target="media/imgrId352869ee803c5454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6019762" Type="http://schemas.openxmlformats.org/officeDocument/2006/relationships/image" Target="media/imgrId1601976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6019762" Type="http://schemas.openxmlformats.org/officeDocument/2006/relationships/image" Target="media/imgrId1601976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6019762" Type="http://schemas.openxmlformats.org/officeDocument/2006/relationships/image" Target="media/imgrId1601976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6019762" Type="http://schemas.openxmlformats.org/officeDocument/2006/relationships/image" Target="media/imgrId1601976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6019762" Type="http://schemas.openxmlformats.org/officeDocument/2006/relationships/image" Target="media/imgrId1601976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6019762" Type="http://schemas.openxmlformats.org/officeDocument/2006/relationships/image" Target="media/imgrId160197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