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988012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611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470188" w:name="ctxt"/>
    <w:bookmarkEnd w:id="9047018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68669eef7a0b2c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17369eef7a0b2d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62669eef7a0b2d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44969eef7a0b2f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97769eef7a0b30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51369eef7a0b32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82069eef7a0b33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38069eef7a0b33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74569eef7a0b34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77469eef7a0b35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56369eef7a0b36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66469eef7a0b37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02869eef7a0b39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78369eef7a0b3a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78469eef7a0b3b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77869eef7a0b3c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37469eef7a0b3c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52569eef7a0b3e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18169eef7a0b3f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95669eef7a0b41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23669eef7a0b42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68269eef7a0b44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55669eef7a0b48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57969eef7a0b49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51769eef7a0b49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91869eef7a0b4b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973623" name="name619769eef7a0bd74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80569eef7a0bd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618391" name="name972269eef7a0c34e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37869eef7a0c34d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92169eef7a0c38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53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4491" name="name202669eef7a0c7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769eef7a0c7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06869eef7a0c7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95058" name="name296869eef7a0ca8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269eef7a0ca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70566" name="name466269eef7a0d1d4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49569eef7a0d1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7813" name="name645669eef7a0d87f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29269eef7a0d8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73849" name="name585969eef7a0e048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33869eef7a0e0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587725" name="name117969eef7a0e81b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24069eef7a0e8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09857" name="name471569eef7a0efc4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56569eef7a0ef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08264" name="name237069eef7a1005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669eef7a100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60769eef7a100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32497" name="name423669eef7a1052f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85669eef7a105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045739" name="name332669eef7a10b1e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52469eef7a10b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643943" name="name522569eef7a11250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92469eef7a112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47647" name="name666469eef7a117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469eef7a117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7469eef7a118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7500748" name="name447269eef7a12297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18469eef7a122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70269eef7a123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6668841" name="name956769eef7a12e9a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42969eef7a12e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2769eef7a12e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726285" name="name913069eef7a13809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99269eef7a138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4269eef7a1382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150255" name="name656669eef7a14008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95969eef7a140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00164" name="name778169eef7a144e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169eef7a144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99069eef7a145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47969eef7a145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634585" name="name987969eef7a14b4a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15269eef7a14b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5888031" name="name957269eef7a151bc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49169eef7a151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88234" name="name431269eef7a157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869eef7a157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07669eef7a158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24582" name="name707969eef7a15e84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38569eef7a15e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68592" name="name493669eef7a1638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269eef7a163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8775" name="name980169eef7a1699d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46769eef7a169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06220" name="name341569eef7a17191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65469eef7a171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36737" name="name771269eef7a1792e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00269eef7a179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34870" name="name257069eef7a17e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869eef7a17e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199993" name="name255669eef7a184b2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39569eef7a184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35260" name="name742069eef7a189b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669eef7a189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96269eef7a18a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64922" name="name755769eef7a18d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669eef7a18d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628733" name="name830069eef7a194d1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92269eef7a194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26419" name="name347969eef7a19a89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01169eef7a19a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61930" name="name300769eef7a1a31e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52169eef7a1a3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9869eef7a1a353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03614" name="name958169eef7a1a5e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969eef7a1a5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11783" name="name716769eef7a1aefe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96869eef7a1ae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87215" name="name543169eef7a1b622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07169eef7a1b6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20098" name="name362169eef7a1bc4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169eef7a1bc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18483" name="name206769eef7a1c577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56969eef7a1c5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14210" name="name890969eef7a1ccf7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67969eef7a1cc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43846" name="name344269eef7a1d24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069eef7a1d2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77509" name="name424269eef7a1d8fb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18969eef7a1d8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868288" name="name774269eef7a1df2b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48469eef7a1df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13021" name="name215169eef7a1e55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469eef7a1e5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443743" name="name457969eef7a1eb59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95169eef7a1eb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55327" name="name690869eef7a1f0fb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5269eef7a1f0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77675" name="name525469eef7a2030a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90069eef7a203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22817" name="name720469eef7a2083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069eef7a208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473140" name="name732269eef7a20ef4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65269eef7a20e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17570" name="name528269eef7a21394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1969eef7a213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10269eef7a213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27969eef7a214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18669eef7a214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75169eef7a2144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84903" name="name355969eef7a21a0c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98069eef7a21a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42790" name="name634669eef7a21f5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669eef7a21f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60316" name="name427969eef7a222c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369eef7a222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03856" name="name787869eef7a22856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93269eef7a228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513255" name="name929869eef7a230e9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84769eef7a230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557971" name="name256269eef7a2385b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40969eef7a238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43187" name="name254569eef7a2400e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25969eef7a240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14110" name="name904769eef7a245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169eef7a245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44469eef7a2467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59041" name="name978969eef7a24b80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38969eef7a24b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08337" name="name340669eef7a25054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39569eef7a250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67449" name="name123369eef7a256fe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07569eef7a256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11222" name="name494869eef7a25c0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369eef7a25c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11069eef7a25c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55969eef7a25cb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44119" name="name406269eef7a260c9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24969eef7a260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498919" name="name509269eef7a2641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5469eef7a264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062867" name="name332269eef7a268f3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00969eef7a268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30969eef7a269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10715" name="name433069eef7a27067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42369eef7a270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9195" name="name575869eef7a2743c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65069eef7a274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79369eef7a274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78469eef7a275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50869eef7a2754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53469eef7a275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82869eef7a275b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33569eef7a275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96604" name="name192669eef7a27a01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80769eef7a27a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1523006" name="name281269eef7a27f8d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86769eef7a27f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914293" name="name515669eef7a286f5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03969eef7a286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86169eef7a287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902518" name="name556869eef7a28df3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71369eef7a28df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721715" name="name810169eef7a291e8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92069eef7a291e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580640" name="name209269eef7a295b6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18769eef7a295b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96207" name="name702669eef7a299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269eef7a299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15749" name="name914469eef7a29ce1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43069eef7a29c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33590" name="name506669eef7a2a1fa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88469eef7a2a1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639075" name="name399569eef7a2a647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74769eef7a2a6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27463" name="name636569eef7a2ac7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569eef7a2ac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439614" name="name285969eef7a2b0d6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61869eef7a2b0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38944" name="name689769eef7a2b3c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069eef7a2b3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5471340" name="name912769eef7a2bb48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78569eef7a2bb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1878073" name="name214469eef7a2c434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77969eef7a2c4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29229" name="name272669eef7a2c7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169eef7a2c7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801589" name="name823869eef7a2cc4f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48169eef7a2cc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4734408" name="name982469eef7a2d3d4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63969eef7a2d3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05738" name="name465269eef7a2d9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269eef7a2d9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936139" name="name427269eef7a2df04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75869eef7a2df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005192" name="name938469eef7a2e3e5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90169eef7a2e3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77855" name="name955969eef7a2e9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769eef7a2e9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884244" name="name376869eef7a2eedb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71969eef7a2ee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52241" name="name271969eef7a3020c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90669eef7a302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387131" name="name464969eef7a30917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91469eef7a309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97293" name="name102669eef7a30d14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24169eef7a30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35533" name="name397469eef7a30fa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069eef7a30f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2569eef7a30f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2469eef7a30ff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97369eef7a3102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68069eef7a310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056899" name="name965369eef7a31835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91369eef7a318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8654036" name="name324569eef7a31c5c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41269eef7a31c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05543" name="name378869eef7a32086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48269eef7a320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96246" name="name787069eef7a326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469eef7a326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43769eef7a326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96669eef7a3275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31604" name="name307969eef7a32bfb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97169eef7a32b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66551" name="name275869eef7a33368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44569eef7a333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402850" name="name437769eef7a33b09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06069eef7a33b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34241" name="name540969eef7a33ec4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65869eef7a33e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86204" name="name636469eef7a3417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669eef7a341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26569eef7a341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97269eef7a341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9801" name="name554069eef7a346a0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92469eef7a346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48876" name="name202769eef7a34ce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669eef7a34c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46414" name="name820169eef7a34fb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069eef7a34f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78034" name="name733769eef7a3547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569eef7a354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17417" name="name441469eef7a358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569eef7a358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569308" name="name859369eef7a35c95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65969eef7a35c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869" name="name268169eef7a36160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41069eef7a361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960816" name="name189369eef7a36542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49469eef7a365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14329" name="name416269eef7a36d00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48969eef7a36d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08741" name="name776069eef7a37436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78369eef7a374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61833" name="name713669eef7a376d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769eef7a376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31369eef7a377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789893" name="name613569eef7a37ad2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45269eef7a37a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65550" name="name682969eef7a37e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969eef7a37e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65569eef7a37ed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0469eef7a37f6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2769eef7a37f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063215" name="name629069eef7a3860c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95669eef7a386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6438" name="name181269eef7a38ca5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31469eef7a38c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44463" name="name703769eef7a391a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169eef7a391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90069eef7a392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40369" name="name125069eef7a3984e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01569eef7a398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10980" name="name565369eef7a3a06b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89569eef7a3a0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17910" name="name886969eef7a3a4f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469eef7a3a4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636453" name="name423369eef7a3ac31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49069eef7a3ac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00213" name="name294069eef7a3b08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269eef7a3b0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28373" name="name936769eef7a3b767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00169eef7a3b7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57211" name="name558069eef7a3beff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45469eef7a3be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5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50040" name="name839969eef7a3c39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769eef7a3c3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5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37195" name="name560169eef7a3c77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369eef7a3c7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4650518" name="name889169eef7a3ced3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02469eef7a3ce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75769eef7a3cf1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33392" name="name941969eef7a3d2f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669eef7a3d2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5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56388" name="name743469eef7a3d886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89069eef7a3d8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37369eef7a3d8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74369eef7a3d9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580649" name="name886869eef7a3de72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05769eef7a3de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008803" name="name574769eef7a3e33e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41269eef7a3e3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85629" name="name162469eef7a3e5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169eef7a3e5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76269eef7a3e6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5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5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5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9467" name="name182069eef7a3f052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80669eef7a3f0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2012" name="name466969eef7a40728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90569eef7a407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957426" name="name808069eef7a40f56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28369eef7a40f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48849" name="name643569eef7a413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869eef7a413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1769eef7a414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47846" name="name149869eef7a419a9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99369eef7a419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5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61102" name="name150769eef7a41f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269eef7a41f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10633" name="name718969eef7a42657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52769eef7a426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01569eef7a427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92869eef7a427e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85069" name="name480169eef7a42e99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29369eef7a42e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32919" name="name732669eef7a4330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469eef7a433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0586765" name="name539369eef7a43a1d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60269eef7a43a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87571" name="name372869eef7a445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469eef7a445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7115252" name="name682269eef7a44c61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48169eef7a44c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5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5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405522" name="name211669eef7a45427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39369eef7a454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6369eef7a454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02218" name="name132269eef7a459be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13269eef7a459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58973" name="name122569eef7a45c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069eef7a45c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51469eef7a45d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5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70707" name="name298369eef7a45f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769eef7a45f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5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09052" name="name294169eef7a4646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769eef7a464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65128" name="name294869eef7a4684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469eef7a468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75069eef7a4689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42359" name="name512669eef7a46e86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95369eef7a46e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57694" name="name838769eef7a4769f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87469eef7a476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99591" name="name260669eef7a47ea8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81969eef7a47e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73330" name="name912369eef7a4861f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50669eef7a486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5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0269eef7a487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86502" name="name608469eef7a48d57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74169eef7a48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5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89778" name="name830769eef7a493ca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15669eef7a493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5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87127" name="name313469eef7a49c8e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04569eef7a49c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9669eef7a49d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830294" name="name383869eef7a4a461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21369eef7a4a4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80168" name="name797969eef7a4ac78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03669eef7a4ac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5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7669eef7a4ad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3069eef7a4ad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42815" name="name559569eef7a4b2be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10269eef7a4b2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95436" name="name722569eef7a4bbcd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70969eef7a4bb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5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10680" name="name571269eef7a4c2b2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94569eef7a4c2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5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5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37411" name="name659369eef7a4cabb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83869eef7a4ca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51800" name="name677269eef7a4cf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969eef7a4cf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5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310754" name="name674869eef7a4d5f8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20969eef7a4d5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58015" name="name952769eef7a4de7d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45169eef7a4de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49742" name="name335869eef7a4e54d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43969eef7a4e5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59475" name="name415269eef7a4ea6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369eef7a4ea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30269eef7a4ea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5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95143" name="name414269eef7a4f0af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20469eef7a4f0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9069eef7a4f1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076766" name="name764169eef7a504db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07769eef7a504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5481" name="name272869eef7a50c7f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84669eef7a50c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36991" name="name710869eef7a51440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91169eef7a514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834849" name="name829869eef7a51c80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35169eef7a51c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38830" name="name401969eef7a5231f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83969eef7a523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1824" name="name397869eef7a527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869eef7a527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20116" name="name600369eef7a52dfba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08769eef7a52d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95653" name="name356469eef7a535bd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71069eef7a535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743164" name="name880169eef7a53db7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11469eef7a53d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0469eef7a53e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57481" name="name580569eef7a5455a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86369eef7a545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3869eef7a545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71607" name="name860769eef7a54cc4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11269eef7a54c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5669eef7a54d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77669eef7a54d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086274" name="name287369eef7a55458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51969eef7a554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5493">
    <w:multiLevelType w:val="hybridMultilevel"/>
    <w:lvl w:ilvl="0" w:tplc="67321326">
      <w:start w:val="1"/>
      <w:numFmt w:val="decimal"/>
      <w:lvlText w:val="%1."/>
      <w:lvlJc w:val="left"/>
      <w:pPr>
        <w:ind w:left="720" w:hanging="360"/>
      </w:pPr>
    </w:lvl>
    <w:lvl w:ilvl="1" w:tplc="67321326" w:tentative="1">
      <w:start w:val="1"/>
      <w:numFmt w:val="lowerLetter"/>
      <w:lvlText w:val="%2."/>
      <w:lvlJc w:val="left"/>
      <w:pPr>
        <w:ind w:left="1440" w:hanging="360"/>
      </w:pPr>
    </w:lvl>
    <w:lvl w:ilvl="2" w:tplc="67321326" w:tentative="1">
      <w:start w:val="1"/>
      <w:numFmt w:val="lowerRoman"/>
      <w:lvlText w:val="%3."/>
      <w:lvlJc w:val="right"/>
      <w:pPr>
        <w:ind w:left="2160" w:hanging="180"/>
      </w:pPr>
    </w:lvl>
    <w:lvl w:ilvl="3" w:tplc="67321326" w:tentative="1">
      <w:start w:val="1"/>
      <w:numFmt w:val="decimal"/>
      <w:lvlText w:val="%4."/>
      <w:lvlJc w:val="left"/>
      <w:pPr>
        <w:ind w:left="2880" w:hanging="360"/>
      </w:pPr>
    </w:lvl>
    <w:lvl w:ilvl="4" w:tplc="67321326" w:tentative="1">
      <w:start w:val="1"/>
      <w:numFmt w:val="lowerLetter"/>
      <w:lvlText w:val="%5."/>
      <w:lvlJc w:val="left"/>
      <w:pPr>
        <w:ind w:left="3600" w:hanging="360"/>
      </w:pPr>
    </w:lvl>
    <w:lvl w:ilvl="5" w:tplc="67321326" w:tentative="1">
      <w:start w:val="1"/>
      <w:numFmt w:val="lowerRoman"/>
      <w:lvlText w:val="%6."/>
      <w:lvlJc w:val="right"/>
      <w:pPr>
        <w:ind w:left="4320" w:hanging="180"/>
      </w:pPr>
    </w:lvl>
    <w:lvl w:ilvl="6" w:tplc="67321326" w:tentative="1">
      <w:start w:val="1"/>
      <w:numFmt w:val="decimal"/>
      <w:lvlText w:val="%7."/>
      <w:lvlJc w:val="left"/>
      <w:pPr>
        <w:ind w:left="5040" w:hanging="360"/>
      </w:pPr>
    </w:lvl>
    <w:lvl w:ilvl="7" w:tplc="67321326" w:tentative="1">
      <w:start w:val="1"/>
      <w:numFmt w:val="lowerLetter"/>
      <w:lvlText w:val="%8."/>
      <w:lvlJc w:val="left"/>
      <w:pPr>
        <w:ind w:left="5760" w:hanging="360"/>
      </w:pPr>
    </w:lvl>
    <w:lvl w:ilvl="8" w:tplc="67321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2">
    <w:multiLevelType w:val="hybridMultilevel"/>
    <w:lvl w:ilvl="0" w:tplc="71936180">
      <w:start w:val="1"/>
      <w:numFmt w:val="decimal"/>
      <w:lvlText w:val="%1."/>
      <w:lvlJc w:val="left"/>
      <w:pPr>
        <w:ind w:left="720" w:hanging="360"/>
      </w:pPr>
    </w:lvl>
    <w:lvl w:ilvl="1" w:tplc="71936180" w:tentative="1">
      <w:start w:val="1"/>
      <w:numFmt w:val="lowerLetter"/>
      <w:lvlText w:val="%2."/>
      <w:lvlJc w:val="left"/>
      <w:pPr>
        <w:ind w:left="1440" w:hanging="360"/>
      </w:pPr>
    </w:lvl>
    <w:lvl w:ilvl="2" w:tplc="71936180" w:tentative="1">
      <w:start w:val="1"/>
      <w:numFmt w:val="lowerRoman"/>
      <w:lvlText w:val="%3."/>
      <w:lvlJc w:val="right"/>
      <w:pPr>
        <w:ind w:left="2160" w:hanging="180"/>
      </w:pPr>
    </w:lvl>
    <w:lvl w:ilvl="3" w:tplc="71936180" w:tentative="1">
      <w:start w:val="1"/>
      <w:numFmt w:val="decimal"/>
      <w:lvlText w:val="%4."/>
      <w:lvlJc w:val="left"/>
      <w:pPr>
        <w:ind w:left="2880" w:hanging="360"/>
      </w:pPr>
    </w:lvl>
    <w:lvl w:ilvl="4" w:tplc="71936180" w:tentative="1">
      <w:start w:val="1"/>
      <w:numFmt w:val="lowerLetter"/>
      <w:lvlText w:val="%5."/>
      <w:lvlJc w:val="left"/>
      <w:pPr>
        <w:ind w:left="3600" w:hanging="360"/>
      </w:pPr>
    </w:lvl>
    <w:lvl w:ilvl="5" w:tplc="71936180" w:tentative="1">
      <w:start w:val="1"/>
      <w:numFmt w:val="lowerRoman"/>
      <w:lvlText w:val="%6."/>
      <w:lvlJc w:val="right"/>
      <w:pPr>
        <w:ind w:left="4320" w:hanging="180"/>
      </w:pPr>
    </w:lvl>
    <w:lvl w:ilvl="6" w:tplc="71936180" w:tentative="1">
      <w:start w:val="1"/>
      <w:numFmt w:val="decimal"/>
      <w:lvlText w:val="%7."/>
      <w:lvlJc w:val="left"/>
      <w:pPr>
        <w:ind w:left="5040" w:hanging="360"/>
      </w:pPr>
    </w:lvl>
    <w:lvl w:ilvl="7" w:tplc="71936180" w:tentative="1">
      <w:start w:val="1"/>
      <w:numFmt w:val="lowerLetter"/>
      <w:lvlText w:val="%8."/>
      <w:lvlJc w:val="left"/>
      <w:pPr>
        <w:ind w:left="5760" w:hanging="360"/>
      </w:pPr>
    </w:lvl>
    <w:lvl w:ilvl="8" w:tplc="71936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1">
    <w:multiLevelType w:val="hybridMultilevel"/>
    <w:lvl w:ilvl="0" w:tplc="16546160">
      <w:start w:val="1"/>
      <w:numFmt w:val="decimal"/>
      <w:lvlText w:val="%1."/>
      <w:lvlJc w:val="left"/>
      <w:pPr>
        <w:ind w:left="720" w:hanging="360"/>
      </w:pPr>
    </w:lvl>
    <w:lvl w:ilvl="1" w:tplc="16546160" w:tentative="1">
      <w:start w:val="1"/>
      <w:numFmt w:val="lowerLetter"/>
      <w:lvlText w:val="%2."/>
      <w:lvlJc w:val="left"/>
      <w:pPr>
        <w:ind w:left="1440" w:hanging="360"/>
      </w:pPr>
    </w:lvl>
    <w:lvl w:ilvl="2" w:tplc="16546160" w:tentative="1">
      <w:start w:val="1"/>
      <w:numFmt w:val="lowerRoman"/>
      <w:lvlText w:val="%3."/>
      <w:lvlJc w:val="right"/>
      <w:pPr>
        <w:ind w:left="2160" w:hanging="180"/>
      </w:pPr>
    </w:lvl>
    <w:lvl w:ilvl="3" w:tplc="16546160" w:tentative="1">
      <w:start w:val="1"/>
      <w:numFmt w:val="decimal"/>
      <w:lvlText w:val="%4."/>
      <w:lvlJc w:val="left"/>
      <w:pPr>
        <w:ind w:left="2880" w:hanging="360"/>
      </w:pPr>
    </w:lvl>
    <w:lvl w:ilvl="4" w:tplc="16546160" w:tentative="1">
      <w:start w:val="1"/>
      <w:numFmt w:val="lowerLetter"/>
      <w:lvlText w:val="%5."/>
      <w:lvlJc w:val="left"/>
      <w:pPr>
        <w:ind w:left="3600" w:hanging="360"/>
      </w:pPr>
    </w:lvl>
    <w:lvl w:ilvl="5" w:tplc="16546160" w:tentative="1">
      <w:start w:val="1"/>
      <w:numFmt w:val="lowerRoman"/>
      <w:lvlText w:val="%6."/>
      <w:lvlJc w:val="right"/>
      <w:pPr>
        <w:ind w:left="4320" w:hanging="180"/>
      </w:pPr>
    </w:lvl>
    <w:lvl w:ilvl="6" w:tplc="16546160" w:tentative="1">
      <w:start w:val="1"/>
      <w:numFmt w:val="decimal"/>
      <w:lvlText w:val="%7."/>
      <w:lvlJc w:val="left"/>
      <w:pPr>
        <w:ind w:left="5040" w:hanging="360"/>
      </w:pPr>
    </w:lvl>
    <w:lvl w:ilvl="7" w:tplc="16546160" w:tentative="1">
      <w:start w:val="1"/>
      <w:numFmt w:val="lowerLetter"/>
      <w:lvlText w:val="%8."/>
      <w:lvlJc w:val="left"/>
      <w:pPr>
        <w:ind w:left="5760" w:hanging="360"/>
      </w:pPr>
    </w:lvl>
    <w:lvl w:ilvl="8" w:tplc="16546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0">
    <w:multiLevelType w:val="hybridMultilevel"/>
    <w:lvl w:ilvl="0" w:tplc="42027263">
      <w:start w:val="1"/>
      <w:numFmt w:val="decimal"/>
      <w:lvlText w:val="%1."/>
      <w:lvlJc w:val="left"/>
      <w:pPr>
        <w:ind w:left="720" w:hanging="360"/>
      </w:pPr>
    </w:lvl>
    <w:lvl w:ilvl="1" w:tplc="42027263" w:tentative="1">
      <w:start w:val="1"/>
      <w:numFmt w:val="lowerLetter"/>
      <w:lvlText w:val="%2."/>
      <w:lvlJc w:val="left"/>
      <w:pPr>
        <w:ind w:left="1440" w:hanging="360"/>
      </w:pPr>
    </w:lvl>
    <w:lvl w:ilvl="2" w:tplc="42027263" w:tentative="1">
      <w:start w:val="1"/>
      <w:numFmt w:val="lowerRoman"/>
      <w:lvlText w:val="%3."/>
      <w:lvlJc w:val="right"/>
      <w:pPr>
        <w:ind w:left="2160" w:hanging="180"/>
      </w:pPr>
    </w:lvl>
    <w:lvl w:ilvl="3" w:tplc="42027263" w:tentative="1">
      <w:start w:val="1"/>
      <w:numFmt w:val="decimal"/>
      <w:lvlText w:val="%4."/>
      <w:lvlJc w:val="left"/>
      <w:pPr>
        <w:ind w:left="2880" w:hanging="360"/>
      </w:pPr>
    </w:lvl>
    <w:lvl w:ilvl="4" w:tplc="42027263" w:tentative="1">
      <w:start w:val="1"/>
      <w:numFmt w:val="lowerLetter"/>
      <w:lvlText w:val="%5."/>
      <w:lvlJc w:val="left"/>
      <w:pPr>
        <w:ind w:left="3600" w:hanging="360"/>
      </w:pPr>
    </w:lvl>
    <w:lvl w:ilvl="5" w:tplc="42027263" w:tentative="1">
      <w:start w:val="1"/>
      <w:numFmt w:val="lowerRoman"/>
      <w:lvlText w:val="%6."/>
      <w:lvlJc w:val="right"/>
      <w:pPr>
        <w:ind w:left="4320" w:hanging="180"/>
      </w:pPr>
    </w:lvl>
    <w:lvl w:ilvl="6" w:tplc="42027263" w:tentative="1">
      <w:start w:val="1"/>
      <w:numFmt w:val="decimal"/>
      <w:lvlText w:val="%7."/>
      <w:lvlJc w:val="left"/>
      <w:pPr>
        <w:ind w:left="5040" w:hanging="360"/>
      </w:pPr>
    </w:lvl>
    <w:lvl w:ilvl="7" w:tplc="42027263" w:tentative="1">
      <w:start w:val="1"/>
      <w:numFmt w:val="lowerLetter"/>
      <w:lvlText w:val="%8."/>
      <w:lvlJc w:val="left"/>
      <w:pPr>
        <w:ind w:left="5760" w:hanging="360"/>
      </w:pPr>
    </w:lvl>
    <w:lvl w:ilvl="8" w:tplc="42027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9">
    <w:multiLevelType w:val="hybridMultilevel"/>
    <w:lvl w:ilvl="0" w:tplc="16712874">
      <w:start w:val="1"/>
      <w:numFmt w:val="decimal"/>
      <w:lvlText w:val="%1."/>
      <w:lvlJc w:val="left"/>
      <w:pPr>
        <w:ind w:left="720" w:hanging="360"/>
      </w:pPr>
    </w:lvl>
    <w:lvl w:ilvl="1" w:tplc="16712874" w:tentative="1">
      <w:start w:val="1"/>
      <w:numFmt w:val="lowerLetter"/>
      <w:lvlText w:val="%2."/>
      <w:lvlJc w:val="left"/>
      <w:pPr>
        <w:ind w:left="1440" w:hanging="360"/>
      </w:pPr>
    </w:lvl>
    <w:lvl w:ilvl="2" w:tplc="16712874" w:tentative="1">
      <w:start w:val="1"/>
      <w:numFmt w:val="lowerRoman"/>
      <w:lvlText w:val="%3."/>
      <w:lvlJc w:val="right"/>
      <w:pPr>
        <w:ind w:left="2160" w:hanging="180"/>
      </w:pPr>
    </w:lvl>
    <w:lvl w:ilvl="3" w:tplc="16712874" w:tentative="1">
      <w:start w:val="1"/>
      <w:numFmt w:val="decimal"/>
      <w:lvlText w:val="%4."/>
      <w:lvlJc w:val="left"/>
      <w:pPr>
        <w:ind w:left="2880" w:hanging="360"/>
      </w:pPr>
    </w:lvl>
    <w:lvl w:ilvl="4" w:tplc="16712874" w:tentative="1">
      <w:start w:val="1"/>
      <w:numFmt w:val="lowerLetter"/>
      <w:lvlText w:val="%5."/>
      <w:lvlJc w:val="left"/>
      <w:pPr>
        <w:ind w:left="3600" w:hanging="360"/>
      </w:pPr>
    </w:lvl>
    <w:lvl w:ilvl="5" w:tplc="16712874" w:tentative="1">
      <w:start w:val="1"/>
      <w:numFmt w:val="lowerRoman"/>
      <w:lvlText w:val="%6."/>
      <w:lvlJc w:val="right"/>
      <w:pPr>
        <w:ind w:left="4320" w:hanging="180"/>
      </w:pPr>
    </w:lvl>
    <w:lvl w:ilvl="6" w:tplc="16712874" w:tentative="1">
      <w:start w:val="1"/>
      <w:numFmt w:val="decimal"/>
      <w:lvlText w:val="%7."/>
      <w:lvlJc w:val="left"/>
      <w:pPr>
        <w:ind w:left="5040" w:hanging="360"/>
      </w:pPr>
    </w:lvl>
    <w:lvl w:ilvl="7" w:tplc="16712874" w:tentative="1">
      <w:start w:val="1"/>
      <w:numFmt w:val="lowerLetter"/>
      <w:lvlText w:val="%8."/>
      <w:lvlJc w:val="left"/>
      <w:pPr>
        <w:ind w:left="5760" w:hanging="360"/>
      </w:pPr>
    </w:lvl>
    <w:lvl w:ilvl="8" w:tplc="1671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8">
    <w:multiLevelType w:val="hybridMultilevel"/>
    <w:lvl w:ilvl="0" w:tplc="64351250">
      <w:start w:val="1"/>
      <w:numFmt w:val="decimal"/>
      <w:lvlText w:val="%1."/>
      <w:lvlJc w:val="left"/>
      <w:pPr>
        <w:ind w:left="720" w:hanging="360"/>
      </w:pPr>
    </w:lvl>
    <w:lvl w:ilvl="1" w:tplc="64351250" w:tentative="1">
      <w:start w:val="1"/>
      <w:numFmt w:val="lowerLetter"/>
      <w:lvlText w:val="%2."/>
      <w:lvlJc w:val="left"/>
      <w:pPr>
        <w:ind w:left="1440" w:hanging="360"/>
      </w:pPr>
    </w:lvl>
    <w:lvl w:ilvl="2" w:tplc="64351250" w:tentative="1">
      <w:start w:val="1"/>
      <w:numFmt w:val="lowerRoman"/>
      <w:lvlText w:val="%3."/>
      <w:lvlJc w:val="right"/>
      <w:pPr>
        <w:ind w:left="2160" w:hanging="180"/>
      </w:pPr>
    </w:lvl>
    <w:lvl w:ilvl="3" w:tplc="64351250" w:tentative="1">
      <w:start w:val="1"/>
      <w:numFmt w:val="decimal"/>
      <w:lvlText w:val="%4."/>
      <w:lvlJc w:val="left"/>
      <w:pPr>
        <w:ind w:left="2880" w:hanging="360"/>
      </w:pPr>
    </w:lvl>
    <w:lvl w:ilvl="4" w:tplc="64351250" w:tentative="1">
      <w:start w:val="1"/>
      <w:numFmt w:val="lowerLetter"/>
      <w:lvlText w:val="%5."/>
      <w:lvlJc w:val="left"/>
      <w:pPr>
        <w:ind w:left="3600" w:hanging="360"/>
      </w:pPr>
    </w:lvl>
    <w:lvl w:ilvl="5" w:tplc="64351250" w:tentative="1">
      <w:start w:val="1"/>
      <w:numFmt w:val="lowerRoman"/>
      <w:lvlText w:val="%6."/>
      <w:lvlJc w:val="right"/>
      <w:pPr>
        <w:ind w:left="4320" w:hanging="180"/>
      </w:pPr>
    </w:lvl>
    <w:lvl w:ilvl="6" w:tplc="64351250" w:tentative="1">
      <w:start w:val="1"/>
      <w:numFmt w:val="decimal"/>
      <w:lvlText w:val="%7."/>
      <w:lvlJc w:val="left"/>
      <w:pPr>
        <w:ind w:left="5040" w:hanging="360"/>
      </w:pPr>
    </w:lvl>
    <w:lvl w:ilvl="7" w:tplc="64351250" w:tentative="1">
      <w:start w:val="1"/>
      <w:numFmt w:val="lowerLetter"/>
      <w:lvlText w:val="%8."/>
      <w:lvlJc w:val="left"/>
      <w:pPr>
        <w:ind w:left="5760" w:hanging="360"/>
      </w:pPr>
    </w:lvl>
    <w:lvl w:ilvl="8" w:tplc="64351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7">
    <w:multiLevelType w:val="hybridMultilevel"/>
    <w:lvl w:ilvl="0" w:tplc="77178847">
      <w:start w:val="1"/>
      <w:numFmt w:val="decimal"/>
      <w:lvlText w:val="%1."/>
      <w:lvlJc w:val="left"/>
      <w:pPr>
        <w:ind w:left="720" w:hanging="360"/>
      </w:pPr>
    </w:lvl>
    <w:lvl w:ilvl="1" w:tplc="77178847" w:tentative="1">
      <w:start w:val="1"/>
      <w:numFmt w:val="lowerLetter"/>
      <w:lvlText w:val="%2."/>
      <w:lvlJc w:val="left"/>
      <w:pPr>
        <w:ind w:left="1440" w:hanging="360"/>
      </w:pPr>
    </w:lvl>
    <w:lvl w:ilvl="2" w:tplc="77178847" w:tentative="1">
      <w:start w:val="1"/>
      <w:numFmt w:val="lowerRoman"/>
      <w:lvlText w:val="%3."/>
      <w:lvlJc w:val="right"/>
      <w:pPr>
        <w:ind w:left="2160" w:hanging="180"/>
      </w:pPr>
    </w:lvl>
    <w:lvl w:ilvl="3" w:tplc="77178847" w:tentative="1">
      <w:start w:val="1"/>
      <w:numFmt w:val="decimal"/>
      <w:lvlText w:val="%4."/>
      <w:lvlJc w:val="left"/>
      <w:pPr>
        <w:ind w:left="2880" w:hanging="360"/>
      </w:pPr>
    </w:lvl>
    <w:lvl w:ilvl="4" w:tplc="77178847" w:tentative="1">
      <w:start w:val="1"/>
      <w:numFmt w:val="lowerLetter"/>
      <w:lvlText w:val="%5."/>
      <w:lvlJc w:val="left"/>
      <w:pPr>
        <w:ind w:left="3600" w:hanging="360"/>
      </w:pPr>
    </w:lvl>
    <w:lvl w:ilvl="5" w:tplc="77178847" w:tentative="1">
      <w:start w:val="1"/>
      <w:numFmt w:val="lowerRoman"/>
      <w:lvlText w:val="%6."/>
      <w:lvlJc w:val="right"/>
      <w:pPr>
        <w:ind w:left="4320" w:hanging="180"/>
      </w:pPr>
    </w:lvl>
    <w:lvl w:ilvl="6" w:tplc="77178847" w:tentative="1">
      <w:start w:val="1"/>
      <w:numFmt w:val="decimal"/>
      <w:lvlText w:val="%7."/>
      <w:lvlJc w:val="left"/>
      <w:pPr>
        <w:ind w:left="5040" w:hanging="360"/>
      </w:pPr>
    </w:lvl>
    <w:lvl w:ilvl="7" w:tplc="77178847" w:tentative="1">
      <w:start w:val="1"/>
      <w:numFmt w:val="lowerLetter"/>
      <w:lvlText w:val="%8."/>
      <w:lvlJc w:val="left"/>
      <w:pPr>
        <w:ind w:left="5760" w:hanging="360"/>
      </w:pPr>
    </w:lvl>
    <w:lvl w:ilvl="8" w:tplc="77178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6">
    <w:multiLevelType w:val="hybridMultilevel"/>
    <w:lvl w:ilvl="0" w:tplc="71115451">
      <w:start w:val="1"/>
      <w:numFmt w:val="decimal"/>
      <w:lvlText w:val="%1."/>
      <w:lvlJc w:val="left"/>
      <w:pPr>
        <w:ind w:left="720" w:hanging="360"/>
      </w:pPr>
    </w:lvl>
    <w:lvl w:ilvl="1" w:tplc="71115451" w:tentative="1">
      <w:start w:val="1"/>
      <w:numFmt w:val="lowerLetter"/>
      <w:lvlText w:val="%2."/>
      <w:lvlJc w:val="left"/>
      <w:pPr>
        <w:ind w:left="1440" w:hanging="360"/>
      </w:pPr>
    </w:lvl>
    <w:lvl w:ilvl="2" w:tplc="71115451" w:tentative="1">
      <w:start w:val="1"/>
      <w:numFmt w:val="lowerRoman"/>
      <w:lvlText w:val="%3."/>
      <w:lvlJc w:val="right"/>
      <w:pPr>
        <w:ind w:left="2160" w:hanging="180"/>
      </w:pPr>
    </w:lvl>
    <w:lvl w:ilvl="3" w:tplc="71115451" w:tentative="1">
      <w:start w:val="1"/>
      <w:numFmt w:val="decimal"/>
      <w:lvlText w:val="%4."/>
      <w:lvlJc w:val="left"/>
      <w:pPr>
        <w:ind w:left="2880" w:hanging="360"/>
      </w:pPr>
    </w:lvl>
    <w:lvl w:ilvl="4" w:tplc="71115451" w:tentative="1">
      <w:start w:val="1"/>
      <w:numFmt w:val="lowerLetter"/>
      <w:lvlText w:val="%5."/>
      <w:lvlJc w:val="left"/>
      <w:pPr>
        <w:ind w:left="3600" w:hanging="360"/>
      </w:pPr>
    </w:lvl>
    <w:lvl w:ilvl="5" w:tplc="71115451" w:tentative="1">
      <w:start w:val="1"/>
      <w:numFmt w:val="lowerRoman"/>
      <w:lvlText w:val="%6."/>
      <w:lvlJc w:val="right"/>
      <w:pPr>
        <w:ind w:left="4320" w:hanging="180"/>
      </w:pPr>
    </w:lvl>
    <w:lvl w:ilvl="6" w:tplc="71115451" w:tentative="1">
      <w:start w:val="1"/>
      <w:numFmt w:val="decimal"/>
      <w:lvlText w:val="%7."/>
      <w:lvlJc w:val="left"/>
      <w:pPr>
        <w:ind w:left="5040" w:hanging="360"/>
      </w:pPr>
    </w:lvl>
    <w:lvl w:ilvl="7" w:tplc="71115451" w:tentative="1">
      <w:start w:val="1"/>
      <w:numFmt w:val="lowerLetter"/>
      <w:lvlText w:val="%8."/>
      <w:lvlJc w:val="left"/>
      <w:pPr>
        <w:ind w:left="5760" w:hanging="360"/>
      </w:pPr>
    </w:lvl>
    <w:lvl w:ilvl="8" w:tplc="71115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5">
    <w:multiLevelType w:val="hybridMultilevel"/>
    <w:lvl w:ilvl="0" w:tplc="98066469">
      <w:start w:val="1"/>
      <w:numFmt w:val="decimal"/>
      <w:lvlText w:val="%1."/>
      <w:lvlJc w:val="left"/>
      <w:pPr>
        <w:ind w:left="720" w:hanging="360"/>
      </w:pPr>
    </w:lvl>
    <w:lvl w:ilvl="1" w:tplc="98066469" w:tentative="1">
      <w:start w:val="1"/>
      <w:numFmt w:val="lowerLetter"/>
      <w:lvlText w:val="%2."/>
      <w:lvlJc w:val="left"/>
      <w:pPr>
        <w:ind w:left="1440" w:hanging="360"/>
      </w:pPr>
    </w:lvl>
    <w:lvl w:ilvl="2" w:tplc="98066469" w:tentative="1">
      <w:start w:val="1"/>
      <w:numFmt w:val="lowerRoman"/>
      <w:lvlText w:val="%3."/>
      <w:lvlJc w:val="right"/>
      <w:pPr>
        <w:ind w:left="2160" w:hanging="180"/>
      </w:pPr>
    </w:lvl>
    <w:lvl w:ilvl="3" w:tplc="98066469" w:tentative="1">
      <w:start w:val="1"/>
      <w:numFmt w:val="decimal"/>
      <w:lvlText w:val="%4."/>
      <w:lvlJc w:val="left"/>
      <w:pPr>
        <w:ind w:left="2880" w:hanging="360"/>
      </w:pPr>
    </w:lvl>
    <w:lvl w:ilvl="4" w:tplc="98066469" w:tentative="1">
      <w:start w:val="1"/>
      <w:numFmt w:val="lowerLetter"/>
      <w:lvlText w:val="%5."/>
      <w:lvlJc w:val="left"/>
      <w:pPr>
        <w:ind w:left="3600" w:hanging="360"/>
      </w:pPr>
    </w:lvl>
    <w:lvl w:ilvl="5" w:tplc="98066469" w:tentative="1">
      <w:start w:val="1"/>
      <w:numFmt w:val="lowerRoman"/>
      <w:lvlText w:val="%6."/>
      <w:lvlJc w:val="right"/>
      <w:pPr>
        <w:ind w:left="4320" w:hanging="180"/>
      </w:pPr>
    </w:lvl>
    <w:lvl w:ilvl="6" w:tplc="98066469" w:tentative="1">
      <w:start w:val="1"/>
      <w:numFmt w:val="decimal"/>
      <w:lvlText w:val="%7."/>
      <w:lvlJc w:val="left"/>
      <w:pPr>
        <w:ind w:left="5040" w:hanging="360"/>
      </w:pPr>
    </w:lvl>
    <w:lvl w:ilvl="7" w:tplc="98066469" w:tentative="1">
      <w:start w:val="1"/>
      <w:numFmt w:val="lowerLetter"/>
      <w:lvlText w:val="%8."/>
      <w:lvlJc w:val="left"/>
      <w:pPr>
        <w:ind w:left="5760" w:hanging="360"/>
      </w:pPr>
    </w:lvl>
    <w:lvl w:ilvl="8" w:tplc="9806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4">
    <w:multiLevelType w:val="hybridMultilevel"/>
    <w:lvl w:ilvl="0" w:tplc="87728286">
      <w:start w:val="1"/>
      <w:numFmt w:val="decimal"/>
      <w:lvlText w:val="%1."/>
      <w:lvlJc w:val="left"/>
      <w:pPr>
        <w:ind w:left="720" w:hanging="360"/>
      </w:pPr>
    </w:lvl>
    <w:lvl w:ilvl="1" w:tplc="87728286" w:tentative="1">
      <w:start w:val="1"/>
      <w:numFmt w:val="lowerLetter"/>
      <w:lvlText w:val="%2."/>
      <w:lvlJc w:val="left"/>
      <w:pPr>
        <w:ind w:left="1440" w:hanging="360"/>
      </w:pPr>
    </w:lvl>
    <w:lvl w:ilvl="2" w:tplc="87728286" w:tentative="1">
      <w:start w:val="1"/>
      <w:numFmt w:val="lowerRoman"/>
      <w:lvlText w:val="%3."/>
      <w:lvlJc w:val="right"/>
      <w:pPr>
        <w:ind w:left="2160" w:hanging="180"/>
      </w:pPr>
    </w:lvl>
    <w:lvl w:ilvl="3" w:tplc="87728286" w:tentative="1">
      <w:start w:val="1"/>
      <w:numFmt w:val="decimal"/>
      <w:lvlText w:val="%4."/>
      <w:lvlJc w:val="left"/>
      <w:pPr>
        <w:ind w:left="2880" w:hanging="360"/>
      </w:pPr>
    </w:lvl>
    <w:lvl w:ilvl="4" w:tplc="87728286" w:tentative="1">
      <w:start w:val="1"/>
      <w:numFmt w:val="lowerLetter"/>
      <w:lvlText w:val="%5."/>
      <w:lvlJc w:val="left"/>
      <w:pPr>
        <w:ind w:left="3600" w:hanging="360"/>
      </w:pPr>
    </w:lvl>
    <w:lvl w:ilvl="5" w:tplc="87728286" w:tentative="1">
      <w:start w:val="1"/>
      <w:numFmt w:val="lowerRoman"/>
      <w:lvlText w:val="%6."/>
      <w:lvlJc w:val="right"/>
      <w:pPr>
        <w:ind w:left="4320" w:hanging="180"/>
      </w:pPr>
    </w:lvl>
    <w:lvl w:ilvl="6" w:tplc="87728286" w:tentative="1">
      <w:start w:val="1"/>
      <w:numFmt w:val="decimal"/>
      <w:lvlText w:val="%7."/>
      <w:lvlJc w:val="left"/>
      <w:pPr>
        <w:ind w:left="5040" w:hanging="360"/>
      </w:pPr>
    </w:lvl>
    <w:lvl w:ilvl="7" w:tplc="87728286" w:tentative="1">
      <w:start w:val="1"/>
      <w:numFmt w:val="lowerLetter"/>
      <w:lvlText w:val="%8."/>
      <w:lvlJc w:val="left"/>
      <w:pPr>
        <w:ind w:left="5760" w:hanging="360"/>
      </w:pPr>
    </w:lvl>
    <w:lvl w:ilvl="8" w:tplc="8772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3">
    <w:multiLevelType w:val="hybridMultilevel"/>
    <w:lvl w:ilvl="0" w:tplc="11029159">
      <w:start w:val="1"/>
      <w:numFmt w:val="decimal"/>
      <w:lvlText w:val="%1."/>
      <w:lvlJc w:val="left"/>
      <w:pPr>
        <w:ind w:left="720" w:hanging="360"/>
      </w:pPr>
    </w:lvl>
    <w:lvl w:ilvl="1" w:tplc="11029159" w:tentative="1">
      <w:start w:val="1"/>
      <w:numFmt w:val="lowerLetter"/>
      <w:lvlText w:val="%2."/>
      <w:lvlJc w:val="left"/>
      <w:pPr>
        <w:ind w:left="1440" w:hanging="360"/>
      </w:pPr>
    </w:lvl>
    <w:lvl w:ilvl="2" w:tplc="11029159" w:tentative="1">
      <w:start w:val="1"/>
      <w:numFmt w:val="lowerRoman"/>
      <w:lvlText w:val="%3."/>
      <w:lvlJc w:val="right"/>
      <w:pPr>
        <w:ind w:left="2160" w:hanging="180"/>
      </w:pPr>
    </w:lvl>
    <w:lvl w:ilvl="3" w:tplc="11029159" w:tentative="1">
      <w:start w:val="1"/>
      <w:numFmt w:val="decimal"/>
      <w:lvlText w:val="%4."/>
      <w:lvlJc w:val="left"/>
      <w:pPr>
        <w:ind w:left="2880" w:hanging="360"/>
      </w:pPr>
    </w:lvl>
    <w:lvl w:ilvl="4" w:tplc="11029159" w:tentative="1">
      <w:start w:val="1"/>
      <w:numFmt w:val="lowerLetter"/>
      <w:lvlText w:val="%5."/>
      <w:lvlJc w:val="left"/>
      <w:pPr>
        <w:ind w:left="3600" w:hanging="360"/>
      </w:pPr>
    </w:lvl>
    <w:lvl w:ilvl="5" w:tplc="11029159" w:tentative="1">
      <w:start w:val="1"/>
      <w:numFmt w:val="lowerRoman"/>
      <w:lvlText w:val="%6."/>
      <w:lvlJc w:val="right"/>
      <w:pPr>
        <w:ind w:left="4320" w:hanging="180"/>
      </w:pPr>
    </w:lvl>
    <w:lvl w:ilvl="6" w:tplc="11029159" w:tentative="1">
      <w:start w:val="1"/>
      <w:numFmt w:val="decimal"/>
      <w:lvlText w:val="%7."/>
      <w:lvlJc w:val="left"/>
      <w:pPr>
        <w:ind w:left="5040" w:hanging="360"/>
      </w:pPr>
    </w:lvl>
    <w:lvl w:ilvl="7" w:tplc="11029159" w:tentative="1">
      <w:start w:val="1"/>
      <w:numFmt w:val="lowerLetter"/>
      <w:lvlText w:val="%8."/>
      <w:lvlJc w:val="left"/>
      <w:pPr>
        <w:ind w:left="5760" w:hanging="360"/>
      </w:pPr>
    </w:lvl>
    <w:lvl w:ilvl="8" w:tplc="11029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2">
    <w:multiLevelType w:val="hybridMultilevel"/>
    <w:lvl w:ilvl="0" w:tplc="50500455">
      <w:start w:val="1"/>
      <w:numFmt w:val="decimal"/>
      <w:lvlText w:val="%1."/>
      <w:lvlJc w:val="left"/>
      <w:pPr>
        <w:ind w:left="720" w:hanging="360"/>
      </w:pPr>
    </w:lvl>
    <w:lvl w:ilvl="1" w:tplc="50500455" w:tentative="1">
      <w:start w:val="1"/>
      <w:numFmt w:val="lowerLetter"/>
      <w:lvlText w:val="%2."/>
      <w:lvlJc w:val="left"/>
      <w:pPr>
        <w:ind w:left="1440" w:hanging="360"/>
      </w:pPr>
    </w:lvl>
    <w:lvl w:ilvl="2" w:tplc="50500455" w:tentative="1">
      <w:start w:val="1"/>
      <w:numFmt w:val="lowerRoman"/>
      <w:lvlText w:val="%3."/>
      <w:lvlJc w:val="right"/>
      <w:pPr>
        <w:ind w:left="2160" w:hanging="180"/>
      </w:pPr>
    </w:lvl>
    <w:lvl w:ilvl="3" w:tplc="50500455" w:tentative="1">
      <w:start w:val="1"/>
      <w:numFmt w:val="decimal"/>
      <w:lvlText w:val="%4."/>
      <w:lvlJc w:val="left"/>
      <w:pPr>
        <w:ind w:left="2880" w:hanging="360"/>
      </w:pPr>
    </w:lvl>
    <w:lvl w:ilvl="4" w:tplc="50500455" w:tentative="1">
      <w:start w:val="1"/>
      <w:numFmt w:val="lowerLetter"/>
      <w:lvlText w:val="%5."/>
      <w:lvlJc w:val="left"/>
      <w:pPr>
        <w:ind w:left="3600" w:hanging="360"/>
      </w:pPr>
    </w:lvl>
    <w:lvl w:ilvl="5" w:tplc="50500455" w:tentative="1">
      <w:start w:val="1"/>
      <w:numFmt w:val="lowerRoman"/>
      <w:lvlText w:val="%6."/>
      <w:lvlJc w:val="right"/>
      <w:pPr>
        <w:ind w:left="4320" w:hanging="180"/>
      </w:pPr>
    </w:lvl>
    <w:lvl w:ilvl="6" w:tplc="50500455" w:tentative="1">
      <w:start w:val="1"/>
      <w:numFmt w:val="decimal"/>
      <w:lvlText w:val="%7."/>
      <w:lvlJc w:val="left"/>
      <w:pPr>
        <w:ind w:left="5040" w:hanging="360"/>
      </w:pPr>
    </w:lvl>
    <w:lvl w:ilvl="7" w:tplc="50500455" w:tentative="1">
      <w:start w:val="1"/>
      <w:numFmt w:val="lowerLetter"/>
      <w:lvlText w:val="%8."/>
      <w:lvlJc w:val="left"/>
      <w:pPr>
        <w:ind w:left="5760" w:hanging="360"/>
      </w:pPr>
    </w:lvl>
    <w:lvl w:ilvl="8" w:tplc="50500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1">
    <w:multiLevelType w:val="hybridMultilevel"/>
    <w:lvl w:ilvl="0" w:tplc="34401894">
      <w:start w:val="1"/>
      <w:numFmt w:val="decimal"/>
      <w:lvlText w:val="%1."/>
      <w:lvlJc w:val="left"/>
      <w:pPr>
        <w:ind w:left="720" w:hanging="360"/>
      </w:pPr>
    </w:lvl>
    <w:lvl w:ilvl="1" w:tplc="34401894" w:tentative="1">
      <w:start w:val="1"/>
      <w:numFmt w:val="lowerLetter"/>
      <w:lvlText w:val="%2."/>
      <w:lvlJc w:val="left"/>
      <w:pPr>
        <w:ind w:left="1440" w:hanging="360"/>
      </w:pPr>
    </w:lvl>
    <w:lvl w:ilvl="2" w:tplc="34401894" w:tentative="1">
      <w:start w:val="1"/>
      <w:numFmt w:val="lowerRoman"/>
      <w:lvlText w:val="%3."/>
      <w:lvlJc w:val="right"/>
      <w:pPr>
        <w:ind w:left="2160" w:hanging="180"/>
      </w:pPr>
    </w:lvl>
    <w:lvl w:ilvl="3" w:tplc="34401894" w:tentative="1">
      <w:start w:val="1"/>
      <w:numFmt w:val="decimal"/>
      <w:lvlText w:val="%4."/>
      <w:lvlJc w:val="left"/>
      <w:pPr>
        <w:ind w:left="2880" w:hanging="360"/>
      </w:pPr>
    </w:lvl>
    <w:lvl w:ilvl="4" w:tplc="34401894" w:tentative="1">
      <w:start w:val="1"/>
      <w:numFmt w:val="lowerLetter"/>
      <w:lvlText w:val="%5."/>
      <w:lvlJc w:val="left"/>
      <w:pPr>
        <w:ind w:left="3600" w:hanging="360"/>
      </w:pPr>
    </w:lvl>
    <w:lvl w:ilvl="5" w:tplc="34401894" w:tentative="1">
      <w:start w:val="1"/>
      <w:numFmt w:val="lowerRoman"/>
      <w:lvlText w:val="%6."/>
      <w:lvlJc w:val="right"/>
      <w:pPr>
        <w:ind w:left="4320" w:hanging="180"/>
      </w:pPr>
    </w:lvl>
    <w:lvl w:ilvl="6" w:tplc="34401894" w:tentative="1">
      <w:start w:val="1"/>
      <w:numFmt w:val="decimal"/>
      <w:lvlText w:val="%7."/>
      <w:lvlJc w:val="left"/>
      <w:pPr>
        <w:ind w:left="5040" w:hanging="360"/>
      </w:pPr>
    </w:lvl>
    <w:lvl w:ilvl="7" w:tplc="34401894" w:tentative="1">
      <w:start w:val="1"/>
      <w:numFmt w:val="lowerLetter"/>
      <w:lvlText w:val="%8."/>
      <w:lvlJc w:val="left"/>
      <w:pPr>
        <w:ind w:left="5760" w:hanging="360"/>
      </w:pPr>
    </w:lvl>
    <w:lvl w:ilvl="8" w:tplc="34401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0">
    <w:multiLevelType w:val="hybridMultilevel"/>
    <w:lvl w:ilvl="0" w:tplc="36191263">
      <w:start w:val="1"/>
      <w:numFmt w:val="decimal"/>
      <w:lvlText w:val="%1."/>
      <w:lvlJc w:val="left"/>
      <w:pPr>
        <w:ind w:left="720" w:hanging="360"/>
      </w:pPr>
    </w:lvl>
    <w:lvl w:ilvl="1" w:tplc="36191263" w:tentative="1">
      <w:start w:val="1"/>
      <w:numFmt w:val="lowerLetter"/>
      <w:lvlText w:val="%2."/>
      <w:lvlJc w:val="left"/>
      <w:pPr>
        <w:ind w:left="1440" w:hanging="360"/>
      </w:pPr>
    </w:lvl>
    <w:lvl w:ilvl="2" w:tplc="36191263" w:tentative="1">
      <w:start w:val="1"/>
      <w:numFmt w:val="lowerRoman"/>
      <w:lvlText w:val="%3."/>
      <w:lvlJc w:val="right"/>
      <w:pPr>
        <w:ind w:left="2160" w:hanging="180"/>
      </w:pPr>
    </w:lvl>
    <w:lvl w:ilvl="3" w:tplc="36191263" w:tentative="1">
      <w:start w:val="1"/>
      <w:numFmt w:val="decimal"/>
      <w:lvlText w:val="%4."/>
      <w:lvlJc w:val="left"/>
      <w:pPr>
        <w:ind w:left="2880" w:hanging="360"/>
      </w:pPr>
    </w:lvl>
    <w:lvl w:ilvl="4" w:tplc="36191263" w:tentative="1">
      <w:start w:val="1"/>
      <w:numFmt w:val="lowerLetter"/>
      <w:lvlText w:val="%5."/>
      <w:lvlJc w:val="left"/>
      <w:pPr>
        <w:ind w:left="3600" w:hanging="360"/>
      </w:pPr>
    </w:lvl>
    <w:lvl w:ilvl="5" w:tplc="36191263" w:tentative="1">
      <w:start w:val="1"/>
      <w:numFmt w:val="lowerRoman"/>
      <w:lvlText w:val="%6."/>
      <w:lvlJc w:val="right"/>
      <w:pPr>
        <w:ind w:left="4320" w:hanging="180"/>
      </w:pPr>
    </w:lvl>
    <w:lvl w:ilvl="6" w:tplc="36191263" w:tentative="1">
      <w:start w:val="1"/>
      <w:numFmt w:val="decimal"/>
      <w:lvlText w:val="%7."/>
      <w:lvlJc w:val="left"/>
      <w:pPr>
        <w:ind w:left="5040" w:hanging="360"/>
      </w:pPr>
    </w:lvl>
    <w:lvl w:ilvl="7" w:tplc="36191263" w:tentative="1">
      <w:start w:val="1"/>
      <w:numFmt w:val="lowerLetter"/>
      <w:lvlText w:val="%8."/>
      <w:lvlJc w:val="left"/>
      <w:pPr>
        <w:ind w:left="5760" w:hanging="360"/>
      </w:pPr>
    </w:lvl>
    <w:lvl w:ilvl="8" w:tplc="36191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9">
    <w:multiLevelType w:val="hybridMultilevel"/>
    <w:lvl w:ilvl="0" w:tplc="84398418">
      <w:start w:val="1"/>
      <w:numFmt w:val="decimal"/>
      <w:lvlText w:val="%1."/>
      <w:lvlJc w:val="left"/>
      <w:pPr>
        <w:ind w:left="720" w:hanging="360"/>
      </w:pPr>
    </w:lvl>
    <w:lvl w:ilvl="1" w:tplc="84398418" w:tentative="1">
      <w:start w:val="1"/>
      <w:numFmt w:val="lowerLetter"/>
      <w:lvlText w:val="%2."/>
      <w:lvlJc w:val="left"/>
      <w:pPr>
        <w:ind w:left="1440" w:hanging="360"/>
      </w:pPr>
    </w:lvl>
    <w:lvl w:ilvl="2" w:tplc="84398418" w:tentative="1">
      <w:start w:val="1"/>
      <w:numFmt w:val="lowerRoman"/>
      <w:lvlText w:val="%3."/>
      <w:lvlJc w:val="right"/>
      <w:pPr>
        <w:ind w:left="2160" w:hanging="180"/>
      </w:pPr>
    </w:lvl>
    <w:lvl w:ilvl="3" w:tplc="84398418" w:tentative="1">
      <w:start w:val="1"/>
      <w:numFmt w:val="decimal"/>
      <w:lvlText w:val="%4."/>
      <w:lvlJc w:val="left"/>
      <w:pPr>
        <w:ind w:left="2880" w:hanging="360"/>
      </w:pPr>
    </w:lvl>
    <w:lvl w:ilvl="4" w:tplc="84398418" w:tentative="1">
      <w:start w:val="1"/>
      <w:numFmt w:val="lowerLetter"/>
      <w:lvlText w:val="%5."/>
      <w:lvlJc w:val="left"/>
      <w:pPr>
        <w:ind w:left="3600" w:hanging="360"/>
      </w:pPr>
    </w:lvl>
    <w:lvl w:ilvl="5" w:tplc="84398418" w:tentative="1">
      <w:start w:val="1"/>
      <w:numFmt w:val="lowerRoman"/>
      <w:lvlText w:val="%6."/>
      <w:lvlJc w:val="right"/>
      <w:pPr>
        <w:ind w:left="4320" w:hanging="180"/>
      </w:pPr>
    </w:lvl>
    <w:lvl w:ilvl="6" w:tplc="84398418" w:tentative="1">
      <w:start w:val="1"/>
      <w:numFmt w:val="decimal"/>
      <w:lvlText w:val="%7."/>
      <w:lvlJc w:val="left"/>
      <w:pPr>
        <w:ind w:left="5040" w:hanging="360"/>
      </w:pPr>
    </w:lvl>
    <w:lvl w:ilvl="7" w:tplc="84398418" w:tentative="1">
      <w:start w:val="1"/>
      <w:numFmt w:val="lowerLetter"/>
      <w:lvlText w:val="%8."/>
      <w:lvlJc w:val="left"/>
      <w:pPr>
        <w:ind w:left="5760" w:hanging="360"/>
      </w:pPr>
    </w:lvl>
    <w:lvl w:ilvl="8" w:tplc="8439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8">
    <w:multiLevelType w:val="hybridMultilevel"/>
    <w:lvl w:ilvl="0" w:tplc="87865403">
      <w:start w:val="1"/>
      <w:numFmt w:val="decimal"/>
      <w:lvlText w:val="%1."/>
      <w:lvlJc w:val="left"/>
      <w:pPr>
        <w:ind w:left="720" w:hanging="360"/>
      </w:pPr>
    </w:lvl>
    <w:lvl w:ilvl="1" w:tplc="87865403" w:tentative="1">
      <w:start w:val="1"/>
      <w:numFmt w:val="lowerLetter"/>
      <w:lvlText w:val="%2."/>
      <w:lvlJc w:val="left"/>
      <w:pPr>
        <w:ind w:left="1440" w:hanging="360"/>
      </w:pPr>
    </w:lvl>
    <w:lvl w:ilvl="2" w:tplc="87865403" w:tentative="1">
      <w:start w:val="1"/>
      <w:numFmt w:val="lowerRoman"/>
      <w:lvlText w:val="%3."/>
      <w:lvlJc w:val="right"/>
      <w:pPr>
        <w:ind w:left="2160" w:hanging="180"/>
      </w:pPr>
    </w:lvl>
    <w:lvl w:ilvl="3" w:tplc="87865403" w:tentative="1">
      <w:start w:val="1"/>
      <w:numFmt w:val="decimal"/>
      <w:lvlText w:val="%4."/>
      <w:lvlJc w:val="left"/>
      <w:pPr>
        <w:ind w:left="2880" w:hanging="360"/>
      </w:pPr>
    </w:lvl>
    <w:lvl w:ilvl="4" w:tplc="87865403" w:tentative="1">
      <w:start w:val="1"/>
      <w:numFmt w:val="lowerLetter"/>
      <w:lvlText w:val="%5."/>
      <w:lvlJc w:val="left"/>
      <w:pPr>
        <w:ind w:left="3600" w:hanging="360"/>
      </w:pPr>
    </w:lvl>
    <w:lvl w:ilvl="5" w:tplc="87865403" w:tentative="1">
      <w:start w:val="1"/>
      <w:numFmt w:val="lowerRoman"/>
      <w:lvlText w:val="%6."/>
      <w:lvlJc w:val="right"/>
      <w:pPr>
        <w:ind w:left="4320" w:hanging="180"/>
      </w:pPr>
    </w:lvl>
    <w:lvl w:ilvl="6" w:tplc="87865403" w:tentative="1">
      <w:start w:val="1"/>
      <w:numFmt w:val="decimal"/>
      <w:lvlText w:val="%7."/>
      <w:lvlJc w:val="left"/>
      <w:pPr>
        <w:ind w:left="5040" w:hanging="360"/>
      </w:pPr>
    </w:lvl>
    <w:lvl w:ilvl="7" w:tplc="87865403" w:tentative="1">
      <w:start w:val="1"/>
      <w:numFmt w:val="lowerLetter"/>
      <w:lvlText w:val="%8."/>
      <w:lvlJc w:val="left"/>
      <w:pPr>
        <w:ind w:left="5760" w:hanging="360"/>
      </w:pPr>
    </w:lvl>
    <w:lvl w:ilvl="8" w:tplc="87865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7">
    <w:multiLevelType w:val="hybridMultilevel"/>
    <w:lvl w:ilvl="0" w:tplc="96554489">
      <w:start w:val="1"/>
      <w:numFmt w:val="decimal"/>
      <w:lvlText w:val="%1."/>
      <w:lvlJc w:val="left"/>
      <w:pPr>
        <w:ind w:left="720" w:hanging="360"/>
      </w:pPr>
    </w:lvl>
    <w:lvl w:ilvl="1" w:tplc="96554489" w:tentative="1">
      <w:start w:val="1"/>
      <w:numFmt w:val="lowerLetter"/>
      <w:lvlText w:val="%2."/>
      <w:lvlJc w:val="left"/>
      <w:pPr>
        <w:ind w:left="1440" w:hanging="360"/>
      </w:pPr>
    </w:lvl>
    <w:lvl w:ilvl="2" w:tplc="96554489" w:tentative="1">
      <w:start w:val="1"/>
      <w:numFmt w:val="lowerRoman"/>
      <w:lvlText w:val="%3."/>
      <w:lvlJc w:val="right"/>
      <w:pPr>
        <w:ind w:left="2160" w:hanging="180"/>
      </w:pPr>
    </w:lvl>
    <w:lvl w:ilvl="3" w:tplc="96554489" w:tentative="1">
      <w:start w:val="1"/>
      <w:numFmt w:val="decimal"/>
      <w:lvlText w:val="%4."/>
      <w:lvlJc w:val="left"/>
      <w:pPr>
        <w:ind w:left="2880" w:hanging="360"/>
      </w:pPr>
    </w:lvl>
    <w:lvl w:ilvl="4" w:tplc="96554489" w:tentative="1">
      <w:start w:val="1"/>
      <w:numFmt w:val="lowerLetter"/>
      <w:lvlText w:val="%5."/>
      <w:lvlJc w:val="left"/>
      <w:pPr>
        <w:ind w:left="3600" w:hanging="360"/>
      </w:pPr>
    </w:lvl>
    <w:lvl w:ilvl="5" w:tplc="96554489" w:tentative="1">
      <w:start w:val="1"/>
      <w:numFmt w:val="lowerRoman"/>
      <w:lvlText w:val="%6."/>
      <w:lvlJc w:val="right"/>
      <w:pPr>
        <w:ind w:left="4320" w:hanging="180"/>
      </w:pPr>
    </w:lvl>
    <w:lvl w:ilvl="6" w:tplc="96554489" w:tentative="1">
      <w:start w:val="1"/>
      <w:numFmt w:val="decimal"/>
      <w:lvlText w:val="%7."/>
      <w:lvlJc w:val="left"/>
      <w:pPr>
        <w:ind w:left="5040" w:hanging="360"/>
      </w:pPr>
    </w:lvl>
    <w:lvl w:ilvl="7" w:tplc="96554489" w:tentative="1">
      <w:start w:val="1"/>
      <w:numFmt w:val="lowerLetter"/>
      <w:lvlText w:val="%8."/>
      <w:lvlJc w:val="left"/>
      <w:pPr>
        <w:ind w:left="5760" w:hanging="360"/>
      </w:pPr>
    </w:lvl>
    <w:lvl w:ilvl="8" w:tplc="96554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6">
    <w:multiLevelType w:val="hybridMultilevel"/>
    <w:lvl w:ilvl="0" w:tplc="18480664">
      <w:start w:val="1"/>
      <w:numFmt w:val="decimal"/>
      <w:lvlText w:val="%1."/>
      <w:lvlJc w:val="left"/>
      <w:pPr>
        <w:ind w:left="720" w:hanging="360"/>
      </w:pPr>
    </w:lvl>
    <w:lvl w:ilvl="1" w:tplc="18480664" w:tentative="1">
      <w:start w:val="1"/>
      <w:numFmt w:val="lowerLetter"/>
      <w:lvlText w:val="%2."/>
      <w:lvlJc w:val="left"/>
      <w:pPr>
        <w:ind w:left="1440" w:hanging="360"/>
      </w:pPr>
    </w:lvl>
    <w:lvl w:ilvl="2" w:tplc="18480664" w:tentative="1">
      <w:start w:val="1"/>
      <w:numFmt w:val="lowerRoman"/>
      <w:lvlText w:val="%3."/>
      <w:lvlJc w:val="right"/>
      <w:pPr>
        <w:ind w:left="2160" w:hanging="180"/>
      </w:pPr>
    </w:lvl>
    <w:lvl w:ilvl="3" w:tplc="18480664" w:tentative="1">
      <w:start w:val="1"/>
      <w:numFmt w:val="decimal"/>
      <w:lvlText w:val="%4."/>
      <w:lvlJc w:val="left"/>
      <w:pPr>
        <w:ind w:left="2880" w:hanging="360"/>
      </w:pPr>
    </w:lvl>
    <w:lvl w:ilvl="4" w:tplc="18480664" w:tentative="1">
      <w:start w:val="1"/>
      <w:numFmt w:val="lowerLetter"/>
      <w:lvlText w:val="%5."/>
      <w:lvlJc w:val="left"/>
      <w:pPr>
        <w:ind w:left="3600" w:hanging="360"/>
      </w:pPr>
    </w:lvl>
    <w:lvl w:ilvl="5" w:tplc="18480664" w:tentative="1">
      <w:start w:val="1"/>
      <w:numFmt w:val="lowerRoman"/>
      <w:lvlText w:val="%6."/>
      <w:lvlJc w:val="right"/>
      <w:pPr>
        <w:ind w:left="4320" w:hanging="180"/>
      </w:pPr>
    </w:lvl>
    <w:lvl w:ilvl="6" w:tplc="18480664" w:tentative="1">
      <w:start w:val="1"/>
      <w:numFmt w:val="decimal"/>
      <w:lvlText w:val="%7."/>
      <w:lvlJc w:val="left"/>
      <w:pPr>
        <w:ind w:left="5040" w:hanging="360"/>
      </w:pPr>
    </w:lvl>
    <w:lvl w:ilvl="7" w:tplc="18480664" w:tentative="1">
      <w:start w:val="1"/>
      <w:numFmt w:val="lowerLetter"/>
      <w:lvlText w:val="%8."/>
      <w:lvlJc w:val="left"/>
      <w:pPr>
        <w:ind w:left="5760" w:hanging="360"/>
      </w:pPr>
    </w:lvl>
    <w:lvl w:ilvl="8" w:tplc="1848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5">
    <w:multiLevelType w:val="hybridMultilevel"/>
    <w:lvl w:ilvl="0" w:tplc="10076379">
      <w:start w:val="1"/>
      <w:numFmt w:val="decimal"/>
      <w:lvlText w:val="%1."/>
      <w:lvlJc w:val="left"/>
      <w:pPr>
        <w:ind w:left="720" w:hanging="360"/>
      </w:pPr>
    </w:lvl>
    <w:lvl w:ilvl="1" w:tplc="10076379" w:tentative="1">
      <w:start w:val="1"/>
      <w:numFmt w:val="lowerLetter"/>
      <w:lvlText w:val="%2."/>
      <w:lvlJc w:val="left"/>
      <w:pPr>
        <w:ind w:left="1440" w:hanging="360"/>
      </w:pPr>
    </w:lvl>
    <w:lvl w:ilvl="2" w:tplc="10076379" w:tentative="1">
      <w:start w:val="1"/>
      <w:numFmt w:val="lowerRoman"/>
      <w:lvlText w:val="%3."/>
      <w:lvlJc w:val="right"/>
      <w:pPr>
        <w:ind w:left="2160" w:hanging="180"/>
      </w:pPr>
    </w:lvl>
    <w:lvl w:ilvl="3" w:tplc="10076379" w:tentative="1">
      <w:start w:val="1"/>
      <w:numFmt w:val="decimal"/>
      <w:lvlText w:val="%4."/>
      <w:lvlJc w:val="left"/>
      <w:pPr>
        <w:ind w:left="2880" w:hanging="360"/>
      </w:pPr>
    </w:lvl>
    <w:lvl w:ilvl="4" w:tplc="10076379" w:tentative="1">
      <w:start w:val="1"/>
      <w:numFmt w:val="lowerLetter"/>
      <w:lvlText w:val="%5."/>
      <w:lvlJc w:val="left"/>
      <w:pPr>
        <w:ind w:left="3600" w:hanging="360"/>
      </w:pPr>
    </w:lvl>
    <w:lvl w:ilvl="5" w:tplc="10076379" w:tentative="1">
      <w:start w:val="1"/>
      <w:numFmt w:val="lowerRoman"/>
      <w:lvlText w:val="%6."/>
      <w:lvlJc w:val="right"/>
      <w:pPr>
        <w:ind w:left="4320" w:hanging="180"/>
      </w:pPr>
    </w:lvl>
    <w:lvl w:ilvl="6" w:tplc="10076379" w:tentative="1">
      <w:start w:val="1"/>
      <w:numFmt w:val="decimal"/>
      <w:lvlText w:val="%7."/>
      <w:lvlJc w:val="left"/>
      <w:pPr>
        <w:ind w:left="5040" w:hanging="360"/>
      </w:pPr>
    </w:lvl>
    <w:lvl w:ilvl="7" w:tplc="10076379" w:tentative="1">
      <w:start w:val="1"/>
      <w:numFmt w:val="lowerLetter"/>
      <w:lvlText w:val="%8."/>
      <w:lvlJc w:val="left"/>
      <w:pPr>
        <w:ind w:left="5760" w:hanging="360"/>
      </w:pPr>
    </w:lvl>
    <w:lvl w:ilvl="8" w:tplc="1007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4">
    <w:multiLevelType w:val="hybridMultilevel"/>
    <w:lvl w:ilvl="0" w:tplc="28387389">
      <w:start w:val="1"/>
      <w:numFmt w:val="decimal"/>
      <w:lvlText w:val="%1."/>
      <w:lvlJc w:val="left"/>
      <w:pPr>
        <w:ind w:left="720" w:hanging="360"/>
      </w:pPr>
    </w:lvl>
    <w:lvl w:ilvl="1" w:tplc="28387389" w:tentative="1">
      <w:start w:val="1"/>
      <w:numFmt w:val="lowerLetter"/>
      <w:lvlText w:val="%2."/>
      <w:lvlJc w:val="left"/>
      <w:pPr>
        <w:ind w:left="1440" w:hanging="360"/>
      </w:pPr>
    </w:lvl>
    <w:lvl w:ilvl="2" w:tplc="28387389" w:tentative="1">
      <w:start w:val="1"/>
      <w:numFmt w:val="lowerRoman"/>
      <w:lvlText w:val="%3."/>
      <w:lvlJc w:val="right"/>
      <w:pPr>
        <w:ind w:left="2160" w:hanging="180"/>
      </w:pPr>
    </w:lvl>
    <w:lvl w:ilvl="3" w:tplc="28387389" w:tentative="1">
      <w:start w:val="1"/>
      <w:numFmt w:val="decimal"/>
      <w:lvlText w:val="%4."/>
      <w:lvlJc w:val="left"/>
      <w:pPr>
        <w:ind w:left="2880" w:hanging="360"/>
      </w:pPr>
    </w:lvl>
    <w:lvl w:ilvl="4" w:tplc="28387389" w:tentative="1">
      <w:start w:val="1"/>
      <w:numFmt w:val="lowerLetter"/>
      <w:lvlText w:val="%5."/>
      <w:lvlJc w:val="left"/>
      <w:pPr>
        <w:ind w:left="3600" w:hanging="360"/>
      </w:pPr>
    </w:lvl>
    <w:lvl w:ilvl="5" w:tplc="28387389" w:tentative="1">
      <w:start w:val="1"/>
      <w:numFmt w:val="lowerRoman"/>
      <w:lvlText w:val="%6."/>
      <w:lvlJc w:val="right"/>
      <w:pPr>
        <w:ind w:left="4320" w:hanging="180"/>
      </w:pPr>
    </w:lvl>
    <w:lvl w:ilvl="6" w:tplc="28387389" w:tentative="1">
      <w:start w:val="1"/>
      <w:numFmt w:val="decimal"/>
      <w:lvlText w:val="%7."/>
      <w:lvlJc w:val="left"/>
      <w:pPr>
        <w:ind w:left="5040" w:hanging="360"/>
      </w:pPr>
    </w:lvl>
    <w:lvl w:ilvl="7" w:tplc="28387389" w:tentative="1">
      <w:start w:val="1"/>
      <w:numFmt w:val="lowerLetter"/>
      <w:lvlText w:val="%8."/>
      <w:lvlJc w:val="left"/>
      <w:pPr>
        <w:ind w:left="5760" w:hanging="360"/>
      </w:pPr>
    </w:lvl>
    <w:lvl w:ilvl="8" w:tplc="28387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3">
    <w:multiLevelType w:val="hybridMultilevel"/>
    <w:lvl w:ilvl="0" w:tplc="77798214">
      <w:start w:val="1"/>
      <w:numFmt w:val="decimal"/>
      <w:lvlText w:val="%1."/>
      <w:lvlJc w:val="left"/>
      <w:pPr>
        <w:ind w:left="720" w:hanging="360"/>
      </w:pPr>
    </w:lvl>
    <w:lvl w:ilvl="1" w:tplc="77798214" w:tentative="1">
      <w:start w:val="1"/>
      <w:numFmt w:val="lowerLetter"/>
      <w:lvlText w:val="%2."/>
      <w:lvlJc w:val="left"/>
      <w:pPr>
        <w:ind w:left="1440" w:hanging="360"/>
      </w:pPr>
    </w:lvl>
    <w:lvl w:ilvl="2" w:tplc="77798214" w:tentative="1">
      <w:start w:val="1"/>
      <w:numFmt w:val="lowerRoman"/>
      <w:lvlText w:val="%3."/>
      <w:lvlJc w:val="right"/>
      <w:pPr>
        <w:ind w:left="2160" w:hanging="180"/>
      </w:pPr>
    </w:lvl>
    <w:lvl w:ilvl="3" w:tplc="77798214" w:tentative="1">
      <w:start w:val="1"/>
      <w:numFmt w:val="decimal"/>
      <w:lvlText w:val="%4."/>
      <w:lvlJc w:val="left"/>
      <w:pPr>
        <w:ind w:left="2880" w:hanging="360"/>
      </w:pPr>
    </w:lvl>
    <w:lvl w:ilvl="4" w:tplc="77798214" w:tentative="1">
      <w:start w:val="1"/>
      <w:numFmt w:val="lowerLetter"/>
      <w:lvlText w:val="%5."/>
      <w:lvlJc w:val="left"/>
      <w:pPr>
        <w:ind w:left="3600" w:hanging="360"/>
      </w:pPr>
    </w:lvl>
    <w:lvl w:ilvl="5" w:tplc="77798214" w:tentative="1">
      <w:start w:val="1"/>
      <w:numFmt w:val="lowerRoman"/>
      <w:lvlText w:val="%6."/>
      <w:lvlJc w:val="right"/>
      <w:pPr>
        <w:ind w:left="4320" w:hanging="180"/>
      </w:pPr>
    </w:lvl>
    <w:lvl w:ilvl="6" w:tplc="77798214" w:tentative="1">
      <w:start w:val="1"/>
      <w:numFmt w:val="decimal"/>
      <w:lvlText w:val="%7."/>
      <w:lvlJc w:val="left"/>
      <w:pPr>
        <w:ind w:left="5040" w:hanging="360"/>
      </w:pPr>
    </w:lvl>
    <w:lvl w:ilvl="7" w:tplc="77798214" w:tentative="1">
      <w:start w:val="1"/>
      <w:numFmt w:val="lowerLetter"/>
      <w:lvlText w:val="%8."/>
      <w:lvlJc w:val="left"/>
      <w:pPr>
        <w:ind w:left="5760" w:hanging="360"/>
      </w:pPr>
    </w:lvl>
    <w:lvl w:ilvl="8" w:tplc="7779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2">
    <w:multiLevelType w:val="hybridMultilevel"/>
    <w:lvl w:ilvl="0" w:tplc="85789973">
      <w:start w:val="1"/>
      <w:numFmt w:val="decimal"/>
      <w:lvlText w:val="%1."/>
      <w:lvlJc w:val="left"/>
      <w:pPr>
        <w:ind w:left="720" w:hanging="360"/>
      </w:pPr>
    </w:lvl>
    <w:lvl w:ilvl="1" w:tplc="85789973" w:tentative="1">
      <w:start w:val="1"/>
      <w:numFmt w:val="lowerLetter"/>
      <w:lvlText w:val="%2."/>
      <w:lvlJc w:val="left"/>
      <w:pPr>
        <w:ind w:left="1440" w:hanging="360"/>
      </w:pPr>
    </w:lvl>
    <w:lvl w:ilvl="2" w:tplc="85789973" w:tentative="1">
      <w:start w:val="1"/>
      <w:numFmt w:val="lowerRoman"/>
      <w:lvlText w:val="%3."/>
      <w:lvlJc w:val="right"/>
      <w:pPr>
        <w:ind w:left="2160" w:hanging="180"/>
      </w:pPr>
    </w:lvl>
    <w:lvl w:ilvl="3" w:tplc="85789973" w:tentative="1">
      <w:start w:val="1"/>
      <w:numFmt w:val="decimal"/>
      <w:lvlText w:val="%4."/>
      <w:lvlJc w:val="left"/>
      <w:pPr>
        <w:ind w:left="2880" w:hanging="360"/>
      </w:pPr>
    </w:lvl>
    <w:lvl w:ilvl="4" w:tplc="85789973" w:tentative="1">
      <w:start w:val="1"/>
      <w:numFmt w:val="lowerLetter"/>
      <w:lvlText w:val="%5."/>
      <w:lvlJc w:val="left"/>
      <w:pPr>
        <w:ind w:left="3600" w:hanging="360"/>
      </w:pPr>
    </w:lvl>
    <w:lvl w:ilvl="5" w:tplc="85789973" w:tentative="1">
      <w:start w:val="1"/>
      <w:numFmt w:val="lowerRoman"/>
      <w:lvlText w:val="%6."/>
      <w:lvlJc w:val="right"/>
      <w:pPr>
        <w:ind w:left="4320" w:hanging="180"/>
      </w:pPr>
    </w:lvl>
    <w:lvl w:ilvl="6" w:tplc="85789973" w:tentative="1">
      <w:start w:val="1"/>
      <w:numFmt w:val="decimal"/>
      <w:lvlText w:val="%7."/>
      <w:lvlJc w:val="left"/>
      <w:pPr>
        <w:ind w:left="5040" w:hanging="360"/>
      </w:pPr>
    </w:lvl>
    <w:lvl w:ilvl="7" w:tplc="85789973" w:tentative="1">
      <w:start w:val="1"/>
      <w:numFmt w:val="lowerLetter"/>
      <w:lvlText w:val="%8."/>
      <w:lvlJc w:val="left"/>
      <w:pPr>
        <w:ind w:left="5760" w:hanging="360"/>
      </w:pPr>
    </w:lvl>
    <w:lvl w:ilvl="8" w:tplc="8578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1">
    <w:multiLevelType w:val="hybridMultilevel"/>
    <w:lvl w:ilvl="0" w:tplc="52534086">
      <w:start w:val="1"/>
      <w:numFmt w:val="decimal"/>
      <w:lvlText w:val="%1."/>
      <w:lvlJc w:val="left"/>
      <w:pPr>
        <w:ind w:left="720" w:hanging="360"/>
      </w:pPr>
    </w:lvl>
    <w:lvl w:ilvl="1" w:tplc="52534086" w:tentative="1">
      <w:start w:val="1"/>
      <w:numFmt w:val="lowerLetter"/>
      <w:lvlText w:val="%2."/>
      <w:lvlJc w:val="left"/>
      <w:pPr>
        <w:ind w:left="1440" w:hanging="360"/>
      </w:pPr>
    </w:lvl>
    <w:lvl w:ilvl="2" w:tplc="52534086" w:tentative="1">
      <w:start w:val="1"/>
      <w:numFmt w:val="lowerRoman"/>
      <w:lvlText w:val="%3."/>
      <w:lvlJc w:val="right"/>
      <w:pPr>
        <w:ind w:left="2160" w:hanging="180"/>
      </w:pPr>
    </w:lvl>
    <w:lvl w:ilvl="3" w:tplc="52534086" w:tentative="1">
      <w:start w:val="1"/>
      <w:numFmt w:val="decimal"/>
      <w:lvlText w:val="%4."/>
      <w:lvlJc w:val="left"/>
      <w:pPr>
        <w:ind w:left="2880" w:hanging="360"/>
      </w:pPr>
    </w:lvl>
    <w:lvl w:ilvl="4" w:tplc="52534086" w:tentative="1">
      <w:start w:val="1"/>
      <w:numFmt w:val="lowerLetter"/>
      <w:lvlText w:val="%5."/>
      <w:lvlJc w:val="left"/>
      <w:pPr>
        <w:ind w:left="3600" w:hanging="360"/>
      </w:pPr>
    </w:lvl>
    <w:lvl w:ilvl="5" w:tplc="52534086" w:tentative="1">
      <w:start w:val="1"/>
      <w:numFmt w:val="lowerRoman"/>
      <w:lvlText w:val="%6."/>
      <w:lvlJc w:val="right"/>
      <w:pPr>
        <w:ind w:left="4320" w:hanging="180"/>
      </w:pPr>
    </w:lvl>
    <w:lvl w:ilvl="6" w:tplc="52534086" w:tentative="1">
      <w:start w:val="1"/>
      <w:numFmt w:val="decimal"/>
      <w:lvlText w:val="%7."/>
      <w:lvlJc w:val="left"/>
      <w:pPr>
        <w:ind w:left="5040" w:hanging="360"/>
      </w:pPr>
    </w:lvl>
    <w:lvl w:ilvl="7" w:tplc="52534086" w:tentative="1">
      <w:start w:val="1"/>
      <w:numFmt w:val="lowerLetter"/>
      <w:lvlText w:val="%8."/>
      <w:lvlJc w:val="left"/>
      <w:pPr>
        <w:ind w:left="5760" w:hanging="360"/>
      </w:pPr>
    </w:lvl>
    <w:lvl w:ilvl="8" w:tplc="5253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0">
    <w:multiLevelType w:val="hybridMultilevel"/>
    <w:lvl w:ilvl="0" w:tplc="65239086">
      <w:start w:val="1"/>
      <w:numFmt w:val="decimal"/>
      <w:lvlText w:val="%1."/>
      <w:lvlJc w:val="left"/>
      <w:pPr>
        <w:ind w:left="720" w:hanging="360"/>
      </w:pPr>
    </w:lvl>
    <w:lvl w:ilvl="1" w:tplc="65239086" w:tentative="1">
      <w:start w:val="1"/>
      <w:numFmt w:val="lowerLetter"/>
      <w:lvlText w:val="%2."/>
      <w:lvlJc w:val="left"/>
      <w:pPr>
        <w:ind w:left="1440" w:hanging="360"/>
      </w:pPr>
    </w:lvl>
    <w:lvl w:ilvl="2" w:tplc="65239086" w:tentative="1">
      <w:start w:val="1"/>
      <w:numFmt w:val="lowerRoman"/>
      <w:lvlText w:val="%3."/>
      <w:lvlJc w:val="right"/>
      <w:pPr>
        <w:ind w:left="2160" w:hanging="180"/>
      </w:pPr>
    </w:lvl>
    <w:lvl w:ilvl="3" w:tplc="65239086" w:tentative="1">
      <w:start w:val="1"/>
      <w:numFmt w:val="decimal"/>
      <w:lvlText w:val="%4."/>
      <w:lvlJc w:val="left"/>
      <w:pPr>
        <w:ind w:left="2880" w:hanging="360"/>
      </w:pPr>
    </w:lvl>
    <w:lvl w:ilvl="4" w:tplc="65239086" w:tentative="1">
      <w:start w:val="1"/>
      <w:numFmt w:val="lowerLetter"/>
      <w:lvlText w:val="%5."/>
      <w:lvlJc w:val="left"/>
      <w:pPr>
        <w:ind w:left="3600" w:hanging="360"/>
      </w:pPr>
    </w:lvl>
    <w:lvl w:ilvl="5" w:tplc="65239086" w:tentative="1">
      <w:start w:val="1"/>
      <w:numFmt w:val="lowerRoman"/>
      <w:lvlText w:val="%6."/>
      <w:lvlJc w:val="right"/>
      <w:pPr>
        <w:ind w:left="4320" w:hanging="180"/>
      </w:pPr>
    </w:lvl>
    <w:lvl w:ilvl="6" w:tplc="65239086" w:tentative="1">
      <w:start w:val="1"/>
      <w:numFmt w:val="decimal"/>
      <w:lvlText w:val="%7."/>
      <w:lvlJc w:val="left"/>
      <w:pPr>
        <w:ind w:left="5040" w:hanging="360"/>
      </w:pPr>
    </w:lvl>
    <w:lvl w:ilvl="7" w:tplc="65239086" w:tentative="1">
      <w:start w:val="1"/>
      <w:numFmt w:val="lowerLetter"/>
      <w:lvlText w:val="%8."/>
      <w:lvlJc w:val="left"/>
      <w:pPr>
        <w:ind w:left="5760" w:hanging="360"/>
      </w:pPr>
    </w:lvl>
    <w:lvl w:ilvl="8" w:tplc="6523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9">
    <w:multiLevelType w:val="hybridMultilevel"/>
    <w:lvl w:ilvl="0" w:tplc="28514660">
      <w:start w:val="1"/>
      <w:numFmt w:val="decimal"/>
      <w:lvlText w:val="%1."/>
      <w:lvlJc w:val="left"/>
      <w:pPr>
        <w:ind w:left="720" w:hanging="360"/>
      </w:pPr>
    </w:lvl>
    <w:lvl w:ilvl="1" w:tplc="28514660" w:tentative="1">
      <w:start w:val="1"/>
      <w:numFmt w:val="lowerLetter"/>
      <w:lvlText w:val="%2."/>
      <w:lvlJc w:val="left"/>
      <w:pPr>
        <w:ind w:left="1440" w:hanging="360"/>
      </w:pPr>
    </w:lvl>
    <w:lvl w:ilvl="2" w:tplc="28514660" w:tentative="1">
      <w:start w:val="1"/>
      <w:numFmt w:val="lowerRoman"/>
      <w:lvlText w:val="%3."/>
      <w:lvlJc w:val="right"/>
      <w:pPr>
        <w:ind w:left="2160" w:hanging="180"/>
      </w:pPr>
    </w:lvl>
    <w:lvl w:ilvl="3" w:tplc="28514660" w:tentative="1">
      <w:start w:val="1"/>
      <w:numFmt w:val="decimal"/>
      <w:lvlText w:val="%4."/>
      <w:lvlJc w:val="left"/>
      <w:pPr>
        <w:ind w:left="2880" w:hanging="360"/>
      </w:pPr>
    </w:lvl>
    <w:lvl w:ilvl="4" w:tplc="28514660" w:tentative="1">
      <w:start w:val="1"/>
      <w:numFmt w:val="lowerLetter"/>
      <w:lvlText w:val="%5."/>
      <w:lvlJc w:val="left"/>
      <w:pPr>
        <w:ind w:left="3600" w:hanging="360"/>
      </w:pPr>
    </w:lvl>
    <w:lvl w:ilvl="5" w:tplc="28514660" w:tentative="1">
      <w:start w:val="1"/>
      <w:numFmt w:val="lowerRoman"/>
      <w:lvlText w:val="%6."/>
      <w:lvlJc w:val="right"/>
      <w:pPr>
        <w:ind w:left="4320" w:hanging="180"/>
      </w:pPr>
    </w:lvl>
    <w:lvl w:ilvl="6" w:tplc="28514660" w:tentative="1">
      <w:start w:val="1"/>
      <w:numFmt w:val="decimal"/>
      <w:lvlText w:val="%7."/>
      <w:lvlJc w:val="left"/>
      <w:pPr>
        <w:ind w:left="5040" w:hanging="360"/>
      </w:pPr>
    </w:lvl>
    <w:lvl w:ilvl="7" w:tplc="28514660" w:tentative="1">
      <w:start w:val="1"/>
      <w:numFmt w:val="lowerLetter"/>
      <w:lvlText w:val="%8."/>
      <w:lvlJc w:val="left"/>
      <w:pPr>
        <w:ind w:left="5760" w:hanging="360"/>
      </w:pPr>
    </w:lvl>
    <w:lvl w:ilvl="8" w:tplc="28514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8">
    <w:multiLevelType w:val="hybridMultilevel"/>
    <w:lvl w:ilvl="0" w:tplc="20041832">
      <w:start w:val="1"/>
      <w:numFmt w:val="decimal"/>
      <w:lvlText w:val="%1."/>
      <w:lvlJc w:val="left"/>
      <w:pPr>
        <w:ind w:left="720" w:hanging="360"/>
      </w:pPr>
    </w:lvl>
    <w:lvl w:ilvl="1" w:tplc="20041832" w:tentative="1">
      <w:start w:val="1"/>
      <w:numFmt w:val="lowerLetter"/>
      <w:lvlText w:val="%2."/>
      <w:lvlJc w:val="left"/>
      <w:pPr>
        <w:ind w:left="1440" w:hanging="360"/>
      </w:pPr>
    </w:lvl>
    <w:lvl w:ilvl="2" w:tplc="20041832" w:tentative="1">
      <w:start w:val="1"/>
      <w:numFmt w:val="lowerRoman"/>
      <w:lvlText w:val="%3."/>
      <w:lvlJc w:val="right"/>
      <w:pPr>
        <w:ind w:left="2160" w:hanging="180"/>
      </w:pPr>
    </w:lvl>
    <w:lvl w:ilvl="3" w:tplc="20041832" w:tentative="1">
      <w:start w:val="1"/>
      <w:numFmt w:val="decimal"/>
      <w:lvlText w:val="%4."/>
      <w:lvlJc w:val="left"/>
      <w:pPr>
        <w:ind w:left="2880" w:hanging="360"/>
      </w:pPr>
    </w:lvl>
    <w:lvl w:ilvl="4" w:tplc="20041832" w:tentative="1">
      <w:start w:val="1"/>
      <w:numFmt w:val="lowerLetter"/>
      <w:lvlText w:val="%5."/>
      <w:lvlJc w:val="left"/>
      <w:pPr>
        <w:ind w:left="3600" w:hanging="360"/>
      </w:pPr>
    </w:lvl>
    <w:lvl w:ilvl="5" w:tplc="20041832" w:tentative="1">
      <w:start w:val="1"/>
      <w:numFmt w:val="lowerRoman"/>
      <w:lvlText w:val="%6."/>
      <w:lvlJc w:val="right"/>
      <w:pPr>
        <w:ind w:left="4320" w:hanging="180"/>
      </w:pPr>
    </w:lvl>
    <w:lvl w:ilvl="6" w:tplc="20041832" w:tentative="1">
      <w:start w:val="1"/>
      <w:numFmt w:val="decimal"/>
      <w:lvlText w:val="%7."/>
      <w:lvlJc w:val="left"/>
      <w:pPr>
        <w:ind w:left="5040" w:hanging="360"/>
      </w:pPr>
    </w:lvl>
    <w:lvl w:ilvl="7" w:tplc="20041832" w:tentative="1">
      <w:start w:val="1"/>
      <w:numFmt w:val="lowerLetter"/>
      <w:lvlText w:val="%8."/>
      <w:lvlJc w:val="left"/>
      <w:pPr>
        <w:ind w:left="5760" w:hanging="360"/>
      </w:pPr>
    </w:lvl>
    <w:lvl w:ilvl="8" w:tplc="20041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7">
    <w:multiLevelType w:val="hybridMultilevel"/>
    <w:lvl w:ilvl="0" w:tplc="65985148">
      <w:start w:val="1"/>
      <w:numFmt w:val="decimal"/>
      <w:lvlText w:val="%1."/>
      <w:lvlJc w:val="left"/>
      <w:pPr>
        <w:ind w:left="720" w:hanging="360"/>
      </w:pPr>
    </w:lvl>
    <w:lvl w:ilvl="1" w:tplc="65985148" w:tentative="1">
      <w:start w:val="1"/>
      <w:numFmt w:val="lowerLetter"/>
      <w:lvlText w:val="%2."/>
      <w:lvlJc w:val="left"/>
      <w:pPr>
        <w:ind w:left="1440" w:hanging="360"/>
      </w:pPr>
    </w:lvl>
    <w:lvl w:ilvl="2" w:tplc="65985148" w:tentative="1">
      <w:start w:val="1"/>
      <w:numFmt w:val="lowerRoman"/>
      <w:lvlText w:val="%3."/>
      <w:lvlJc w:val="right"/>
      <w:pPr>
        <w:ind w:left="2160" w:hanging="180"/>
      </w:pPr>
    </w:lvl>
    <w:lvl w:ilvl="3" w:tplc="65985148" w:tentative="1">
      <w:start w:val="1"/>
      <w:numFmt w:val="decimal"/>
      <w:lvlText w:val="%4."/>
      <w:lvlJc w:val="left"/>
      <w:pPr>
        <w:ind w:left="2880" w:hanging="360"/>
      </w:pPr>
    </w:lvl>
    <w:lvl w:ilvl="4" w:tplc="65985148" w:tentative="1">
      <w:start w:val="1"/>
      <w:numFmt w:val="lowerLetter"/>
      <w:lvlText w:val="%5."/>
      <w:lvlJc w:val="left"/>
      <w:pPr>
        <w:ind w:left="3600" w:hanging="360"/>
      </w:pPr>
    </w:lvl>
    <w:lvl w:ilvl="5" w:tplc="65985148" w:tentative="1">
      <w:start w:val="1"/>
      <w:numFmt w:val="lowerRoman"/>
      <w:lvlText w:val="%6."/>
      <w:lvlJc w:val="right"/>
      <w:pPr>
        <w:ind w:left="4320" w:hanging="180"/>
      </w:pPr>
    </w:lvl>
    <w:lvl w:ilvl="6" w:tplc="65985148" w:tentative="1">
      <w:start w:val="1"/>
      <w:numFmt w:val="decimal"/>
      <w:lvlText w:val="%7."/>
      <w:lvlJc w:val="left"/>
      <w:pPr>
        <w:ind w:left="5040" w:hanging="360"/>
      </w:pPr>
    </w:lvl>
    <w:lvl w:ilvl="7" w:tplc="65985148" w:tentative="1">
      <w:start w:val="1"/>
      <w:numFmt w:val="lowerLetter"/>
      <w:lvlText w:val="%8."/>
      <w:lvlJc w:val="left"/>
      <w:pPr>
        <w:ind w:left="5760" w:hanging="360"/>
      </w:pPr>
    </w:lvl>
    <w:lvl w:ilvl="8" w:tplc="6598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6">
    <w:multiLevelType w:val="hybridMultilevel"/>
    <w:lvl w:ilvl="0" w:tplc="35538818">
      <w:start w:val="1"/>
      <w:numFmt w:val="decimal"/>
      <w:lvlText w:val="%1."/>
      <w:lvlJc w:val="left"/>
      <w:pPr>
        <w:ind w:left="720" w:hanging="360"/>
      </w:pPr>
    </w:lvl>
    <w:lvl w:ilvl="1" w:tplc="35538818" w:tentative="1">
      <w:start w:val="1"/>
      <w:numFmt w:val="lowerLetter"/>
      <w:lvlText w:val="%2."/>
      <w:lvlJc w:val="left"/>
      <w:pPr>
        <w:ind w:left="1440" w:hanging="360"/>
      </w:pPr>
    </w:lvl>
    <w:lvl w:ilvl="2" w:tplc="35538818" w:tentative="1">
      <w:start w:val="1"/>
      <w:numFmt w:val="lowerRoman"/>
      <w:lvlText w:val="%3."/>
      <w:lvlJc w:val="right"/>
      <w:pPr>
        <w:ind w:left="2160" w:hanging="180"/>
      </w:pPr>
    </w:lvl>
    <w:lvl w:ilvl="3" w:tplc="35538818" w:tentative="1">
      <w:start w:val="1"/>
      <w:numFmt w:val="decimal"/>
      <w:lvlText w:val="%4."/>
      <w:lvlJc w:val="left"/>
      <w:pPr>
        <w:ind w:left="2880" w:hanging="360"/>
      </w:pPr>
    </w:lvl>
    <w:lvl w:ilvl="4" w:tplc="35538818" w:tentative="1">
      <w:start w:val="1"/>
      <w:numFmt w:val="lowerLetter"/>
      <w:lvlText w:val="%5."/>
      <w:lvlJc w:val="left"/>
      <w:pPr>
        <w:ind w:left="3600" w:hanging="360"/>
      </w:pPr>
    </w:lvl>
    <w:lvl w:ilvl="5" w:tplc="35538818" w:tentative="1">
      <w:start w:val="1"/>
      <w:numFmt w:val="lowerRoman"/>
      <w:lvlText w:val="%6."/>
      <w:lvlJc w:val="right"/>
      <w:pPr>
        <w:ind w:left="4320" w:hanging="180"/>
      </w:pPr>
    </w:lvl>
    <w:lvl w:ilvl="6" w:tplc="35538818" w:tentative="1">
      <w:start w:val="1"/>
      <w:numFmt w:val="decimal"/>
      <w:lvlText w:val="%7."/>
      <w:lvlJc w:val="left"/>
      <w:pPr>
        <w:ind w:left="5040" w:hanging="360"/>
      </w:pPr>
    </w:lvl>
    <w:lvl w:ilvl="7" w:tplc="35538818" w:tentative="1">
      <w:start w:val="1"/>
      <w:numFmt w:val="lowerLetter"/>
      <w:lvlText w:val="%8."/>
      <w:lvlJc w:val="left"/>
      <w:pPr>
        <w:ind w:left="5760" w:hanging="360"/>
      </w:pPr>
    </w:lvl>
    <w:lvl w:ilvl="8" w:tplc="35538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5">
    <w:multiLevelType w:val="hybridMultilevel"/>
    <w:lvl w:ilvl="0" w:tplc="94461080">
      <w:start w:val="1"/>
      <w:numFmt w:val="decimal"/>
      <w:lvlText w:val="%1."/>
      <w:lvlJc w:val="left"/>
      <w:pPr>
        <w:ind w:left="720" w:hanging="360"/>
      </w:pPr>
    </w:lvl>
    <w:lvl w:ilvl="1" w:tplc="94461080" w:tentative="1">
      <w:start w:val="1"/>
      <w:numFmt w:val="lowerLetter"/>
      <w:lvlText w:val="%2."/>
      <w:lvlJc w:val="left"/>
      <w:pPr>
        <w:ind w:left="1440" w:hanging="360"/>
      </w:pPr>
    </w:lvl>
    <w:lvl w:ilvl="2" w:tplc="94461080" w:tentative="1">
      <w:start w:val="1"/>
      <w:numFmt w:val="lowerRoman"/>
      <w:lvlText w:val="%3."/>
      <w:lvlJc w:val="right"/>
      <w:pPr>
        <w:ind w:left="2160" w:hanging="180"/>
      </w:pPr>
    </w:lvl>
    <w:lvl w:ilvl="3" w:tplc="94461080" w:tentative="1">
      <w:start w:val="1"/>
      <w:numFmt w:val="decimal"/>
      <w:lvlText w:val="%4."/>
      <w:lvlJc w:val="left"/>
      <w:pPr>
        <w:ind w:left="2880" w:hanging="360"/>
      </w:pPr>
    </w:lvl>
    <w:lvl w:ilvl="4" w:tplc="94461080" w:tentative="1">
      <w:start w:val="1"/>
      <w:numFmt w:val="lowerLetter"/>
      <w:lvlText w:val="%5."/>
      <w:lvlJc w:val="left"/>
      <w:pPr>
        <w:ind w:left="3600" w:hanging="360"/>
      </w:pPr>
    </w:lvl>
    <w:lvl w:ilvl="5" w:tplc="94461080" w:tentative="1">
      <w:start w:val="1"/>
      <w:numFmt w:val="lowerRoman"/>
      <w:lvlText w:val="%6."/>
      <w:lvlJc w:val="right"/>
      <w:pPr>
        <w:ind w:left="4320" w:hanging="180"/>
      </w:pPr>
    </w:lvl>
    <w:lvl w:ilvl="6" w:tplc="94461080" w:tentative="1">
      <w:start w:val="1"/>
      <w:numFmt w:val="decimal"/>
      <w:lvlText w:val="%7."/>
      <w:lvlJc w:val="left"/>
      <w:pPr>
        <w:ind w:left="5040" w:hanging="360"/>
      </w:pPr>
    </w:lvl>
    <w:lvl w:ilvl="7" w:tplc="94461080" w:tentative="1">
      <w:start w:val="1"/>
      <w:numFmt w:val="lowerLetter"/>
      <w:lvlText w:val="%8."/>
      <w:lvlJc w:val="left"/>
      <w:pPr>
        <w:ind w:left="5760" w:hanging="360"/>
      </w:pPr>
    </w:lvl>
    <w:lvl w:ilvl="8" w:tplc="9446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4">
    <w:multiLevelType w:val="hybridMultilevel"/>
    <w:lvl w:ilvl="0" w:tplc="96440706">
      <w:start w:val="1"/>
      <w:numFmt w:val="decimal"/>
      <w:lvlText w:val="%1."/>
      <w:lvlJc w:val="left"/>
      <w:pPr>
        <w:ind w:left="720" w:hanging="360"/>
      </w:pPr>
    </w:lvl>
    <w:lvl w:ilvl="1" w:tplc="96440706" w:tentative="1">
      <w:start w:val="1"/>
      <w:numFmt w:val="lowerLetter"/>
      <w:lvlText w:val="%2."/>
      <w:lvlJc w:val="left"/>
      <w:pPr>
        <w:ind w:left="1440" w:hanging="360"/>
      </w:pPr>
    </w:lvl>
    <w:lvl w:ilvl="2" w:tplc="96440706" w:tentative="1">
      <w:start w:val="1"/>
      <w:numFmt w:val="lowerRoman"/>
      <w:lvlText w:val="%3."/>
      <w:lvlJc w:val="right"/>
      <w:pPr>
        <w:ind w:left="2160" w:hanging="180"/>
      </w:pPr>
    </w:lvl>
    <w:lvl w:ilvl="3" w:tplc="96440706" w:tentative="1">
      <w:start w:val="1"/>
      <w:numFmt w:val="decimal"/>
      <w:lvlText w:val="%4."/>
      <w:lvlJc w:val="left"/>
      <w:pPr>
        <w:ind w:left="2880" w:hanging="360"/>
      </w:pPr>
    </w:lvl>
    <w:lvl w:ilvl="4" w:tplc="96440706" w:tentative="1">
      <w:start w:val="1"/>
      <w:numFmt w:val="lowerLetter"/>
      <w:lvlText w:val="%5."/>
      <w:lvlJc w:val="left"/>
      <w:pPr>
        <w:ind w:left="3600" w:hanging="360"/>
      </w:pPr>
    </w:lvl>
    <w:lvl w:ilvl="5" w:tplc="96440706" w:tentative="1">
      <w:start w:val="1"/>
      <w:numFmt w:val="lowerRoman"/>
      <w:lvlText w:val="%6."/>
      <w:lvlJc w:val="right"/>
      <w:pPr>
        <w:ind w:left="4320" w:hanging="180"/>
      </w:pPr>
    </w:lvl>
    <w:lvl w:ilvl="6" w:tplc="96440706" w:tentative="1">
      <w:start w:val="1"/>
      <w:numFmt w:val="decimal"/>
      <w:lvlText w:val="%7."/>
      <w:lvlJc w:val="left"/>
      <w:pPr>
        <w:ind w:left="5040" w:hanging="360"/>
      </w:pPr>
    </w:lvl>
    <w:lvl w:ilvl="7" w:tplc="96440706" w:tentative="1">
      <w:start w:val="1"/>
      <w:numFmt w:val="lowerLetter"/>
      <w:lvlText w:val="%8."/>
      <w:lvlJc w:val="left"/>
      <w:pPr>
        <w:ind w:left="5760" w:hanging="360"/>
      </w:pPr>
    </w:lvl>
    <w:lvl w:ilvl="8" w:tplc="96440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3">
    <w:multiLevelType w:val="hybridMultilevel"/>
    <w:lvl w:ilvl="0" w:tplc="79570453">
      <w:start w:val="1"/>
      <w:numFmt w:val="decimal"/>
      <w:lvlText w:val="%1."/>
      <w:lvlJc w:val="left"/>
      <w:pPr>
        <w:ind w:left="720" w:hanging="360"/>
      </w:pPr>
    </w:lvl>
    <w:lvl w:ilvl="1" w:tplc="79570453" w:tentative="1">
      <w:start w:val="1"/>
      <w:numFmt w:val="lowerLetter"/>
      <w:lvlText w:val="%2."/>
      <w:lvlJc w:val="left"/>
      <w:pPr>
        <w:ind w:left="1440" w:hanging="360"/>
      </w:pPr>
    </w:lvl>
    <w:lvl w:ilvl="2" w:tplc="79570453" w:tentative="1">
      <w:start w:val="1"/>
      <w:numFmt w:val="lowerRoman"/>
      <w:lvlText w:val="%3."/>
      <w:lvlJc w:val="right"/>
      <w:pPr>
        <w:ind w:left="2160" w:hanging="180"/>
      </w:pPr>
    </w:lvl>
    <w:lvl w:ilvl="3" w:tplc="79570453" w:tentative="1">
      <w:start w:val="1"/>
      <w:numFmt w:val="decimal"/>
      <w:lvlText w:val="%4."/>
      <w:lvlJc w:val="left"/>
      <w:pPr>
        <w:ind w:left="2880" w:hanging="360"/>
      </w:pPr>
    </w:lvl>
    <w:lvl w:ilvl="4" w:tplc="79570453" w:tentative="1">
      <w:start w:val="1"/>
      <w:numFmt w:val="lowerLetter"/>
      <w:lvlText w:val="%5."/>
      <w:lvlJc w:val="left"/>
      <w:pPr>
        <w:ind w:left="3600" w:hanging="360"/>
      </w:pPr>
    </w:lvl>
    <w:lvl w:ilvl="5" w:tplc="79570453" w:tentative="1">
      <w:start w:val="1"/>
      <w:numFmt w:val="lowerRoman"/>
      <w:lvlText w:val="%6."/>
      <w:lvlJc w:val="right"/>
      <w:pPr>
        <w:ind w:left="4320" w:hanging="180"/>
      </w:pPr>
    </w:lvl>
    <w:lvl w:ilvl="6" w:tplc="79570453" w:tentative="1">
      <w:start w:val="1"/>
      <w:numFmt w:val="decimal"/>
      <w:lvlText w:val="%7."/>
      <w:lvlJc w:val="left"/>
      <w:pPr>
        <w:ind w:left="5040" w:hanging="360"/>
      </w:pPr>
    </w:lvl>
    <w:lvl w:ilvl="7" w:tplc="79570453" w:tentative="1">
      <w:start w:val="1"/>
      <w:numFmt w:val="lowerLetter"/>
      <w:lvlText w:val="%8."/>
      <w:lvlJc w:val="left"/>
      <w:pPr>
        <w:ind w:left="5760" w:hanging="360"/>
      </w:pPr>
    </w:lvl>
    <w:lvl w:ilvl="8" w:tplc="79570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2">
    <w:multiLevelType w:val="hybridMultilevel"/>
    <w:lvl w:ilvl="0" w:tplc="46290231">
      <w:start w:val="1"/>
      <w:numFmt w:val="decimal"/>
      <w:lvlText w:val="%1."/>
      <w:lvlJc w:val="left"/>
      <w:pPr>
        <w:ind w:left="720" w:hanging="360"/>
      </w:pPr>
    </w:lvl>
    <w:lvl w:ilvl="1" w:tplc="46290231" w:tentative="1">
      <w:start w:val="1"/>
      <w:numFmt w:val="lowerLetter"/>
      <w:lvlText w:val="%2."/>
      <w:lvlJc w:val="left"/>
      <w:pPr>
        <w:ind w:left="1440" w:hanging="360"/>
      </w:pPr>
    </w:lvl>
    <w:lvl w:ilvl="2" w:tplc="46290231" w:tentative="1">
      <w:start w:val="1"/>
      <w:numFmt w:val="lowerRoman"/>
      <w:lvlText w:val="%3."/>
      <w:lvlJc w:val="right"/>
      <w:pPr>
        <w:ind w:left="2160" w:hanging="180"/>
      </w:pPr>
    </w:lvl>
    <w:lvl w:ilvl="3" w:tplc="46290231" w:tentative="1">
      <w:start w:val="1"/>
      <w:numFmt w:val="decimal"/>
      <w:lvlText w:val="%4."/>
      <w:lvlJc w:val="left"/>
      <w:pPr>
        <w:ind w:left="2880" w:hanging="360"/>
      </w:pPr>
    </w:lvl>
    <w:lvl w:ilvl="4" w:tplc="46290231" w:tentative="1">
      <w:start w:val="1"/>
      <w:numFmt w:val="lowerLetter"/>
      <w:lvlText w:val="%5."/>
      <w:lvlJc w:val="left"/>
      <w:pPr>
        <w:ind w:left="3600" w:hanging="360"/>
      </w:pPr>
    </w:lvl>
    <w:lvl w:ilvl="5" w:tplc="46290231" w:tentative="1">
      <w:start w:val="1"/>
      <w:numFmt w:val="lowerRoman"/>
      <w:lvlText w:val="%6."/>
      <w:lvlJc w:val="right"/>
      <w:pPr>
        <w:ind w:left="4320" w:hanging="180"/>
      </w:pPr>
    </w:lvl>
    <w:lvl w:ilvl="6" w:tplc="46290231" w:tentative="1">
      <w:start w:val="1"/>
      <w:numFmt w:val="decimal"/>
      <w:lvlText w:val="%7."/>
      <w:lvlJc w:val="left"/>
      <w:pPr>
        <w:ind w:left="5040" w:hanging="360"/>
      </w:pPr>
    </w:lvl>
    <w:lvl w:ilvl="7" w:tplc="46290231" w:tentative="1">
      <w:start w:val="1"/>
      <w:numFmt w:val="lowerLetter"/>
      <w:lvlText w:val="%8."/>
      <w:lvlJc w:val="left"/>
      <w:pPr>
        <w:ind w:left="5760" w:hanging="360"/>
      </w:pPr>
    </w:lvl>
    <w:lvl w:ilvl="8" w:tplc="46290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1">
    <w:multiLevelType w:val="hybridMultilevel"/>
    <w:lvl w:ilvl="0" w:tplc="86747141">
      <w:start w:val="1"/>
      <w:numFmt w:val="decimal"/>
      <w:lvlText w:val="%1."/>
      <w:lvlJc w:val="left"/>
      <w:pPr>
        <w:ind w:left="720" w:hanging="360"/>
      </w:pPr>
    </w:lvl>
    <w:lvl w:ilvl="1" w:tplc="86747141" w:tentative="1">
      <w:start w:val="1"/>
      <w:numFmt w:val="lowerLetter"/>
      <w:lvlText w:val="%2."/>
      <w:lvlJc w:val="left"/>
      <w:pPr>
        <w:ind w:left="1440" w:hanging="360"/>
      </w:pPr>
    </w:lvl>
    <w:lvl w:ilvl="2" w:tplc="86747141" w:tentative="1">
      <w:start w:val="1"/>
      <w:numFmt w:val="lowerRoman"/>
      <w:lvlText w:val="%3."/>
      <w:lvlJc w:val="right"/>
      <w:pPr>
        <w:ind w:left="2160" w:hanging="180"/>
      </w:pPr>
    </w:lvl>
    <w:lvl w:ilvl="3" w:tplc="86747141" w:tentative="1">
      <w:start w:val="1"/>
      <w:numFmt w:val="decimal"/>
      <w:lvlText w:val="%4."/>
      <w:lvlJc w:val="left"/>
      <w:pPr>
        <w:ind w:left="2880" w:hanging="360"/>
      </w:pPr>
    </w:lvl>
    <w:lvl w:ilvl="4" w:tplc="86747141" w:tentative="1">
      <w:start w:val="1"/>
      <w:numFmt w:val="lowerLetter"/>
      <w:lvlText w:val="%5."/>
      <w:lvlJc w:val="left"/>
      <w:pPr>
        <w:ind w:left="3600" w:hanging="360"/>
      </w:pPr>
    </w:lvl>
    <w:lvl w:ilvl="5" w:tplc="86747141" w:tentative="1">
      <w:start w:val="1"/>
      <w:numFmt w:val="lowerRoman"/>
      <w:lvlText w:val="%6."/>
      <w:lvlJc w:val="right"/>
      <w:pPr>
        <w:ind w:left="4320" w:hanging="180"/>
      </w:pPr>
    </w:lvl>
    <w:lvl w:ilvl="6" w:tplc="86747141" w:tentative="1">
      <w:start w:val="1"/>
      <w:numFmt w:val="decimal"/>
      <w:lvlText w:val="%7."/>
      <w:lvlJc w:val="left"/>
      <w:pPr>
        <w:ind w:left="5040" w:hanging="360"/>
      </w:pPr>
    </w:lvl>
    <w:lvl w:ilvl="7" w:tplc="86747141" w:tentative="1">
      <w:start w:val="1"/>
      <w:numFmt w:val="lowerLetter"/>
      <w:lvlText w:val="%8."/>
      <w:lvlJc w:val="left"/>
      <w:pPr>
        <w:ind w:left="5760" w:hanging="360"/>
      </w:pPr>
    </w:lvl>
    <w:lvl w:ilvl="8" w:tplc="86747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0">
    <w:multiLevelType w:val="hybridMultilevel"/>
    <w:lvl w:ilvl="0" w:tplc="68228303">
      <w:start w:val="1"/>
      <w:numFmt w:val="decimal"/>
      <w:lvlText w:val="%1."/>
      <w:lvlJc w:val="left"/>
      <w:pPr>
        <w:ind w:left="720" w:hanging="360"/>
      </w:pPr>
    </w:lvl>
    <w:lvl w:ilvl="1" w:tplc="68228303" w:tentative="1">
      <w:start w:val="1"/>
      <w:numFmt w:val="lowerLetter"/>
      <w:lvlText w:val="%2."/>
      <w:lvlJc w:val="left"/>
      <w:pPr>
        <w:ind w:left="1440" w:hanging="360"/>
      </w:pPr>
    </w:lvl>
    <w:lvl w:ilvl="2" w:tplc="68228303" w:tentative="1">
      <w:start w:val="1"/>
      <w:numFmt w:val="lowerRoman"/>
      <w:lvlText w:val="%3."/>
      <w:lvlJc w:val="right"/>
      <w:pPr>
        <w:ind w:left="2160" w:hanging="180"/>
      </w:pPr>
    </w:lvl>
    <w:lvl w:ilvl="3" w:tplc="68228303" w:tentative="1">
      <w:start w:val="1"/>
      <w:numFmt w:val="decimal"/>
      <w:lvlText w:val="%4."/>
      <w:lvlJc w:val="left"/>
      <w:pPr>
        <w:ind w:left="2880" w:hanging="360"/>
      </w:pPr>
    </w:lvl>
    <w:lvl w:ilvl="4" w:tplc="68228303" w:tentative="1">
      <w:start w:val="1"/>
      <w:numFmt w:val="lowerLetter"/>
      <w:lvlText w:val="%5."/>
      <w:lvlJc w:val="left"/>
      <w:pPr>
        <w:ind w:left="3600" w:hanging="360"/>
      </w:pPr>
    </w:lvl>
    <w:lvl w:ilvl="5" w:tplc="68228303" w:tentative="1">
      <w:start w:val="1"/>
      <w:numFmt w:val="lowerRoman"/>
      <w:lvlText w:val="%6."/>
      <w:lvlJc w:val="right"/>
      <w:pPr>
        <w:ind w:left="4320" w:hanging="180"/>
      </w:pPr>
    </w:lvl>
    <w:lvl w:ilvl="6" w:tplc="68228303" w:tentative="1">
      <w:start w:val="1"/>
      <w:numFmt w:val="decimal"/>
      <w:lvlText w:val="%7."/>
      <w:lvlJc w:val="left"/>
      <w:pPr>
        <w:ind w:left="5040" w:hanging="360"/>
      </w:pPr>
    </w:lvl>
    <w:lvl w:ilvl="7" w:tplc="68228303" w:tentative="1">
      <w:start w:val="1"/>
      <w:numFmt w:val="lowerLetter"/>
      <w:lvlText w:val="%8."/>
      <w:lvlJc w:val="left"/>
      <w:pPr>
        <w:ind w:left="5760" w:hanging="360"/>
      </w:pPr>
    </w:lvl>
    <w:lvl w:ilvl="8" w:tplc="68228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9">
    <w:multiLevelType w:val="hybridMultilevel"/>
    <w:lvl w:ilvl="0" w:tplc="33649514">
      <w:start w:val="1"/>
      <w:numFmt w:val="decimal"/>
      <w:lvlText w:val="%1."/>
      <w:lvlJc w:val="left"/>
      <w:pPr>
        <w:ind w:left="720" w:hanging="360"/>
      </w:pPr>
    </w:lvl>
    <w:lvl w:ilvl="1" w:tplc="33649514" w:tentative="1">
      <w:start w:val="1"/>
      <w:numFmt w:val="lowerLetter"/>
      <w:lvlText w:val="%2."/>
      <w:lvlJc w:val="left"/>
      <w:pPr>
        <w:ind w:left="1440" w:hanging="360"/>
      </w:pPr>
    </w:lvl>
    <w:lvl w:ilvl="2" w:tplc="33649514" w:tentative="1">
      <w:start w:val="1"/>
      <w:numFmt w:val="lowerRoman"/>
      <w:lvlText w:val="%3."/>
      <w:lvlJc w:val="right"/>
      <w:pPr>
        <w:ind w:left="2160" w:hanging="180"/>
      </w:pPr>
    </w:lvl>
    <w:lvl w:ilvl="3" w:tplc="33649514" w:tentative="1">
      <w:start w:val="1"/>
      <w:numFmt w:val="decimal"/>
      <w:lvlText w:val="%4."/>
      <w:lvlJc w:val="left"/>
      <w:pPr>
        <w:ind w:left="2880" w:hanging="360"/>
      </w:pPr>
    </w:lvl>
    <w:lvl w:ilvl="4" w:tplc="33649514" w:tentative="1">
      <w:start w:val="1"/>
      <w:numFmt w:val="lowerLetter"/>
      <w:lvlText w:val="%5."/>
      <w:lvlJc w:val="left"/>
      <w:pPr>
        <w:ind w:left="3600" w:hanging="360"/>
      </w:pPr>
    </w:lvl>
    <w:lvl w:ilvl="5" w:tplc="33649514" w:tentative="1">
      <w:start w:val="1"/>
      <w:numFmt w:val="lowerRoman"/>
      <w:lvlText w:val="%6."/>
      <w:lvlJc w:val="right"/>
      <w:pPr>
        <w:ind w:left="4320" w:hanging="180"/>
      </w:pPr>
    </w:lvl>
    <w:lvl w:ilvl="6" w:tplc="33649514" w:tentative="1">
      <w:start w:val="1"/>
      <w:numFmt w:val="decimal"/>
      <w:lvlText w:val="%7."/>
      <w:lvlJc w:val="left"/>
      <w:pPr>
        <w:ind w:left="5040" w:hanging="360"/>
      </w:pPr>
    </w:lvl>
    <w:lvl w:ilvl="7" w:tplc="33649514" w:tentative="1">
      <w:start w:val="1"/>
      <w:numFmt w:val="lowerLetter"/>
      <w:lvlText w:val="%8."/>
      <w:lvlJc w:val="left"/>
      <w:pPr>
        <w:ind w:left="5760" w:hanging="360"/>
      </w:pPr>
    </w:lvl>
    <w:lvl w:ilvl="8" w:tplc="33649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8">
    <w:multiLevelType w:val="hybridMultilevel"/>
    <w:lvl w:ilvl="0" w:tplc="78213431">
      <w:start w:val="1"/>
      <w:numFmt w:val="decimal"/>
      <w:lvlText w:val="%1."/>
      <w:lvlJc w:val="left"/>
      <w:pPr>
        <w:ind w:left="720" w:hanging="360"/>
      </w:pPr>
    </w:lvl>
    <w:lvl w:ilvl="1" w:tplc="78213431" w:tentative="1">
      <w:start w:val="1"/>
      <w:numFmt w:val="lowerLetter"/>
      <w:lvlText w:val="%2."/>
      <w:lvlJc w:val="left"/>
      <w:pPr>
        <w:ind w:left="1440" w:hanging="360"/>
      </w:pPr>
    </w:lvl>
    <w:lvl w:ilvl="2" w:tplc="78213431" w:tentative="1">
      <w:start w:val="1"/>
      <w:numFmt w:val="lowerRoman"/>
      <w:lvlText w:val="%3."/>
      <w:lvlJc w:val="right"/>
      <w:pPr>
        <w:ind w:left="2160" w:hanging="180"/>
      </w:pPr>
    </w:lvl>
    <w:lvl w:ilvl="3" w:tplc="78213431" w:tentative="1">
      <w:start w:val="1"/>
      <w:numFmt w:val="decimal"/>
      <w:lvlText w:val="%4."/>
      <w:lvlJc w:val="left"/>
      <w:pPr>
        <w:ind w:left="2880" w:hanging="360"/>
      </w:pPr>
    </w:lvl>
    <w:lvl w:ilvl="4" w:tplc="78213431" w:tentative="1">
      <w:start w:val="1"/>
      <w:numFmt w:val="lowerLetter"/>
      <w:lvlText w:val="%5."/>
      <w:lvlJc w:val="left"/>
      <w:pPr>
        <w:ind w:left="3600" w:hanging="360"/>
      </w:pPr>
    </w:lvl>
    <w:lvl w:ilvl="5" w:tplc="78213431" w:tentative="1">
      <w:start w:val="1"/>
      <w:numFmt w:val="lowerRoman"/>
      <w:lvlText w:val="%6."/>
      <w:lvlJc w:val="right"/>
      <w:pPr>
        <w:ind w:left="4320" w:hanging="180"/>
      </w:pPr>
    </w:lvl>
    <w:lvl w:ilvl="6" w:tplc="78213431" w:tentative="1">
      <w:start w:val="1"/>
      <w:numFmt w:val="decimal"/>
      <w:lvlText w:val="%7."/>
      <w:lvlJc w:val="left"/>
      <w:pPr>
        <w:ind w:left="5040" w:hanging="360"/>
      </w:pPr>
    </w:lvl>
    <w:lvl w:ilvl="7" w:tplc="78213431" w:tentative="1">
      <w:start w:val="1"/>
      <w:numFmt w:val="lowerLetter"/>
      <w:lvlText w:val="%8."/>
      <w:lvlJc w:val="left"/>
      <w:pPr>
        <w:ind w:left="5760" w:hanging="360"/>
      </w:pPr>
    </w:lvl>
    <w:lvl w:ilvl="8" w:tplc="78213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7">
    <w:multiLevelType w:val="hybridMultilevel"/>
    <w:lvl w:ilvl="0" w:tplc="90923495">
      <w:start w:val="1"/>
      <w:numFmt w:val="decimal"/>
      <w:lvlText w:val="%1."/>
      <w:lvlJc w:val="left"/>
      <w:pPr>
        <w:ind w:left="720" w:hanging="360"/>
      </w:pPr>
    </w:lvl>
    <w:lvl w:ilvl="1" w:tplc="90923495" w:tentative="1">
      <w:start w:val="1"/>
      <w:numFmt w:val="lowerLetter"/>
      <w:lvlText w:val="%2."/>
      <w:lvlJc w:val="left"/>
      <w:pPr>
        <w:ind w:left="1440" w:hanging="360"/>
      </w:pPr>
    </w:lvl>
    <w:lvl w:ilvl="2" w:tplc="90923495" w:tentative="1">
      <w:start w:val="1"/>
      <w:numFmt w:val="lowerRoman"/>
      <w:lvlText w:val="%3."/>
      <w:lvlJc w:val="right"/>
      <w:pPr>
        <w:ind w:left="2160" w:hanging="180"/>
      </w:pPr>
    </w:lvl>
    <w:lvl w:ilvl="3" w:tplc="90923495" w:tentative="1">
      <w:start w:val="1"/>
      <w:numFmt w:val="decimal"/>
      <w:lvlText w:val="%4."/>
      <w:lvlJc w:val="left"/>
      <w:pPr>
        <w:ind w:left="2880" w:hanging="360"/>
      </w:pPr>
    </w:lvl>
    <w:lvl w:ilvl="4" w:tplc="90923495" w:tentative="1">
      <w:start w:val="1"/>
      <w:numFmt w:val="lowerLetter"/>
      <w:lvlText w:val="%5."/>
      <w:lvlJc w:val="left"/>
      <w:pPr>
        <w:ind w:left="3600" w:hanging="360"/>
      </w:pPr>
    </w:lvl>
    <w:lvl w:ilvl="5" w:tplc="90923495" w:tentative="1">
      <w:start w:val="1"/>
      <w:numFmt w:val="lowerRoman"/>
      <w:lvlText w:val="%6."/>
      <w:lvlJc w:val="right"/>
      <w:pPr>
        <w:ind w:left="4320" w:hanging="180"/>
      </w:pPr>
    </w:lvl>
    <w:lvl w:ilvl="6" w:tplc="90923495" w:tentative="1">
      <w:start w:val="1"/>
      <w:numFmt w:val="decimal"/>
      <w:lvlText w:val="%7."/>
      <w:lvlJc w:val="left"/>
      <w:pPr>
        <w:ind w:left="5040" w:hanging="360"/>
      </w:pPr>
    </w:lvl>
    <w:lvl w:ilvl="7" w:tplc="90923495" w:tentative="1">
      <w:start w:val="1"/>
      <w:numFmt w:val="lowerLetter"/>
      <w:lvlText w:val="%8."/>
      <w:lvlJc w:val="left"/>
      <w:pPr>
        <w:ind w:left="5760" w:hanging="360"/>
      </w:pPr>
    </w:lvl>
    <w:lvl w:ilvl="8" w:tplc="90923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6">
    <w:multiLevelType w:val="hybridMultilevel"/>
    <w:lvl w:ilvl="0" w:tplc="98595856">
      <w:start w:val="1"/>
      <w:numFmt w:val="decimal"/>
      <w:lvlText w:val="%1."/>
      <w:lvlJc w:val="left"/>
      <w:pPr>
        <w:ind w:left="720" w:hanging="360"/>
      </w:pPr>
    </w:lvl>
    <w:lvl w:ilvl="1" w:tplc="98595856" w:tentative="1">
      <w:start w:val="1"/>
      <w:numFmt w:val="lowerLetter"/>
      <w:lvlText w:val="%2."/>
      <w:lvlJc w:val="left"/>
      <w:pPr>
        <w:ind w:left="1440" w:hanging="360"/>
      </w:pPr>
    </w:lvl>
    <w:lvl w:ilvl="2" w:tplc="98595856" w:tentative="1">
      <w:start w:val="1"/>
      <w:numFmt w:val="lowerRoman"/>
      <w:lvlText w:val="%3."/>
      <w:lvlJc w:val="right"/>
      <w:pPr>
        <w:ind w:left="2160" w:hanging="180"/>
      </w:pPr>
    </w:lvl>
    <w:lvl w:ilvl="3" w:tplc="98595856" w:tentative="1">
      <w:start w:val="1"/>
      <w:numFmt w:val="decimal"/>
      <w:lvlText w:val="%4."/>
      <w:lvlJc w:val="left"/>
      <w:pPr>
        <w:ind w:left="2880" w:hanging="360"/>
      </w:pPr>
    </w:lvl>
    <w:lvl w:ilvl="4" w:tplc="98595856" w:tentative="1">
      <w:start w:val="1"/>
      <w:numFmt w:val="lowerLetter"/>
      <w:lvlText w:val="%5."/>
      <w:lvlJc w:val="left"/>
      <w:pPr>
        <w:ind w:left="3600" w:hanging="360"/>
      </w:pPr>
    </w:lvl>
    <w:lvl w:ilvl="5" w:tplc="98595856" w:tentative="1">
      <w:start w:val="1"/>
      <w:numFmt w:val="lowerRoman"/>
      <w:lvlText w:val="%6."/>
      <w:lvlJc w:val="right"/>
      <w:pPr>
        <w:ind w:left="4320" w:hanging="180"/>
      </w:pPr>
    </w:lvl>
    <w:lvl w:ilvl="6" w:tplc="98595856" w:tentative="1">
      <w:start w:val="1"/>
      <w:numFmt w:val="decimal"/>
      <w:lvlText w:val="%7."/>
      <w:lvlJc w:val="left"/>
      <w:pPr>
        <w:ind w:left="5040" w:hanging="360"/>
      </w:pPr>
    </w:lvl>
    <w:lvl w:ilvl="7" w:tplc="98595856" w:tentative="1">
      <w:start w:val="1"/>
      <w:numFmt w:val="lowerLetter"/>
      <w:lvlText w:val="%8."/>
      <w:lvlJc w:val="left"/>
      <w:pPr>
        <w:ind w:left="5760" w:hanging="360"/>
      </w:pPr>
    </w:lvl>
    <w:lvl w:ilvl="8" w:tplc="98595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5">
    <w:multiLevelType w:val="hybridMultilevel"/>
    <w:lvl w:ilvl="0" w:tplc="68577627">
      <w:start w:val="1"/>
      <w:numFmt w:val="decimal"/>
      <w:lvlText w:val="%1."/>
      <w:lvlJc w:val="left"/>
      <w:pPr>
        <w:ind w:left="720" w:hanging="360"/>
      </w:pPr>
    </w:lvl>
    <w:lvl w:ilvl="1" w:tplc="68577627" w:tentative="1">
      <w:start w:val="1"/>
      <w:numFmt w:val="lowerLetter"/>
      <w:lvlText w:val="%2."/>
      <w:lvlJc w:val="left"/>
      <w:pPr>
        <w:ind w:left="1440" w:hanging="360"/>
      </w:pPr>
    </w:lvl>
    <w:lvl w:ilvl="2" w:tplc="68577627" w:tentative="1">
      <w:start w:val="1"/>
      <w:numFmt w:val="lowerRoman"/>
      <w:lvlText w:val="%3."/>
      <w:lvlJc w:val="right"/>
      <w:pPr>
        <w:ind w:left="2160" w:hanging="180"/>
      </w:pPr>
    </w:lvl>
    <w:lvl w:ilvl="3" w:tplc="68577627" w:tentative="1">
      <w:start w:val="1"/>
      <w:numFmt w:val="decimal"/>
      <w:lvlText w:val="%4."/>
      <w:lvlJc w:val="left"/>
      <w:pPr>
        <w:ind w:left="2880" w:hanging="360"/>
      </w:pPr>
    </w:lvl>
    <w:lvl w:ilvl="4" w:tplc="68577627" w:tentative="1">
      <w:start w:val="1"/>
      <w:numFmt w:val="lowerLetter"/>
      <w:lvlText w:val="%5."/>
      <w:lvlJc w:val="left"/>
      <w:pPr>
        <w:ind w:left="3600" w:hanging="360"/>
      </w:pPr>
    </w:lvl>
    <w:lvl w:ilvl="5" w:tplc="68577627" w:tentative="1">
      <w:start w:val="1"/>
      <w:numFmt w:val="lowerRoman"/>
      <w:lvlText w:val="%6."/>
      <w:lvlJc w:val="right"/>
      <w:pPr>
        <w:ind w:left="4320" w:hanging="180"/>
      </w:pPr>
    </w:lvl>
    <w:lvl w:ilvl="6" w:tplc="68577627" w:tentative="1">
      <w:start w:val="1"/>
      <w:numFmt w:val="decimal"/>
      <w:lvlText w:val="%7."/>
      <w:lvlJc w:val="left"/>
      <w:pPr>
        <w:ind w:left="5040" w:hanging="360"/>
      </w:pPr>
    </w:lvl>
    <w:lvl w:ilvl="7" w:tplc="68577627" w:tentative="1">
      <w:start w:val="1"/>
      <w:numFmt w:val="lowerLetter"/>
      <w:lvlText w:val="%8."/>
      <w:lvlJc w:val="left"/>
      <w:pPr>
        <w:ind w:left="5760" w:hanging="360"/>
      </w:pPr>
    </w:lvl>
    <w:lvl w:ilvl="8" w:tplc="6857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4">
    <w:multiLevelType w:val="hybridMultilevel"/>
    <w:lvl w:ilvl="0" w:tplc="38906750">
      <w:start w:val="1"/>
      <w:numFmt w:val="decimal"/>
      <w:lvlText w:val="%1."/>
      <w:lvlJc w:val="left"/>
      <w:pPr>
        <w:ind w:left="720" w:hanging="360"/>
      </w:pPr>
    </w:lvl>
    <w:lvl w:ilvl="1" w:tplc="38906750" w:tentative="1">
      <w:start w:val="1"/>
      <w:numFmt w:val="lowerLetter"/>
      <w:lvlText w:val="%2."/>
      <w:lvlJc w:val="left"/>
      <w:pPr>
        <w:ind w:left="1440" w:hanging="360"/>
      </w:pPr>
    </w:lvl>
    <w:lvl w:ilvl="2" w:tplc="38906750" w:tentative="1">
      <w:start w:val="1"/>
      <w:numFmt w:val="lowerRoman"/>
      <w:lvlText w:val="%3."/>
      <w:lvlJc w:val="right"/>
      <w:pPr>
        <w:ind w:left="2160" w:hanging="180"/>
      </w:pPr>
    </w:lvl>
    <w:lvl w:ilvl="3" w:tplc="38906750" w:tentative="1">
      <w:start w:val="1"/>
      <w:numFmt w:val="decimal"/>
      <w:lvlText w:val="%4."/>
      <w:lvlJc w:val="left"/>
      <w:pPr>
        <w:ind w:left="2880" w:hanging="360"/>
      </w:pPr>
    </w:lvl>
    <w:lvl w:ilvl="4" w:tplc="38906750" w:tentative="1">
      <w:start w:val="1"/>
      <w:numFmt w:val="lowerLetter"/>
      <w:lvlText w:val="%5."/>
      <w:lvlJc w:val="left"/>
      <w:pPr>
        <w:ind w:left="3600" w:hanging="360"/>
      </w:pPr>
    </w:lvl>
    <w:lvl w:ilvl="5" w:tplc="38906750" w:tentative="1">
      <w:start w:val="1"/>
      <w:numFmt w:val="lowerRoman"/>
      <w:lvlText w:val="%6."/>
      <w:lvlJc w:val="right"/>
      <w:pPr>
        <w:ind w:left="4320" w:hanging="180"/>
      </w:pPr>
    </w:lvl>
    <w:lvl w:ilvl="6" w:tplc="38906750" w:tentative="1">
      <w:start w:val="1"/>
      <w:numFmt w:val="decimal"/>
      <w:lvlText w:val="%7."/>
      <w:lvlJc w:val="left"/>
      <w:pPr>
        <w:ind w:left="5040" w:hanging="360"/>
      </w:pPr>
    </w:lvl>
    <w:lvl w:ilvl="7" w:tplc="38906750" w:tentative="1">
      <w:start w:val="1"/>
      <w:numFmt w:val="lowerLetter"/>
      <w:lvlText w:val="%8."/>
      <w:lvlJc w:val="left"/>
      <w:pPr>
        <w:ind w:left="5760" w:hanging="360"/>
      </w:pPr>
    </w:lvl>
    <w:lvl w:ilvl="8" w:tplc="38906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3">
    <w:multiLevelType w:val="hybridMultilevel"/>
    <w:lvl w:ilvl="0" w:tplc="85926153">
      <w:start w:val="1"/>
      <w:numFmt w:val="decimal"/>
      <w:lvlText w:val="%1."/>
      <w:lvlJc w:val="left"/>
      <w:pPr>
        <w:ind w:left="720" w:hanging="360"/>
      </w:pPr>
    </w:lvl>
    <w:lvl w:ilvl="1" w:tplc="85926153" w:tentative="1">
      <w:start w:val="1"/>
      <w:numFmt w:val="lowerLetter"/>
      <w:lvlText w:val="%2."/>
      <w:lvlJc w:val="left"/>
      <w:pPr>
        <w:ind w:left="1440" w:hanging="360"/>
      </w:pPr>
    </w:lvl>
    <w:lvl w:ilvl="2" w:tplc="85926153" w:tentative="1">
      <w:start w:val="1"/>
      <w:numFmt w:val="lowerRoman"/>
      <w:lvlText w:val="%3."/>
      <w:lvlJc w:val="right"/>
      <w:pPr>
        <w:ind w:left="2160" w:hanging="180"/>
      </w:pPr>
    </w:lvl>
    <w:lvl w:ilvl="3" w:tplc="85926153" w:tentative="1">
      <w:start w:val="1"/>
      <w:numFmt w:val="decimal"/>
      <w:lvlText w:val="%4."/>
      <w:lvlJc w:val="left"/>
      <w:pPr>
        <w:ind w:left="2880" w:hanging="360"/>
      </w:pPr>
    </w:lvl>
    <w:lvl w:ilvl="4" w:tplc="85926153" w:tentative="1">
      <w:start w:val="1"/>
      <w:numFmt w:val="lowerLetter"/>
      <w:lvlText w:val="%5."/>
      <w:lvlJc w:val="left"/>
      <w:pPr>
        <w:ind w:left="3600" w:hanging="360"/>
      </w:pPr>
    </w:lvl>
    <w:lvl w:ilvl="5" w:tplc="85926153" w:tentative="1">
      <w:start w:val="1"/>
      <w:numFmt w:val="lowerRoman"/>
      <w:lvlText w:val="%6."/>
      <w:lvlJc w:val="right"/>
      <w:pPr>
        <w:ind w:left="4320" w:hanging="180"/>
      </w:pPr>
    </w:lvl>
    <w:lvl w:ilvl="6" w:tplc="85926153" w:tentative="1">
      <w:start w:val="1"/>
      <w:numFmt w:val="decimal"/>
      <w:lvlText w:val="%7."/>
      <w:lvlJc w:val="left"/>
      <w:pPr>
        <w:ind w:left="5040" w:hanging="360"/>
      </w:pPr>
    </w:lvl>
    <w:lvl w:ilvl="7" w:tplc="85926153" w:tentative="1">
      <w:start w:val="1"/>
      <w:numFmt w:val="lowerLetter"/>
      <w:lvlText w:val="%8."/>
      <w:lvlJc w:val="left"/>
      <w:pPr>
        <w:ind w:left="5760" w:hanging="360"/>
      </w:pPr>
    </w:lvl>
    <w:lvl w:ilvl="8" w:tplc="85926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2">
    <w:multiLevelType w:val="hybridMultilevel"/>
    <w:lvl w:ilvl="0" w:tplc="51054992">
      <w:start w:val="1"/>
      <w:numFmt w:val="decimal"/>
      <w:lvlText w:val="%1."/>
      <w:lvlJc w:val="left"/>
      <w:pPr>
        <w:ind w:left="720" w:hanging="360"/>
      </w:pPr>
    </w:lvl>
    <w:lvl w:ilvl="1" w:tplc="51054992" w:tentative="1">
      <w:start w:val="1"/>
      <w:numFmt w:val="lowerLetter"/>
      <w:lvlText w:val="%2."/>
      <w:lvlJc w:val="left"/>
      <w:pPr>
        <w:ind w:left="1440" w:hanging="360"/>
      </w:pPr>
    </w:lvl>
    <w:lvl w:ilvl="2" w:tplc="51054992" w:tentative="1">
      <w:start w:val="1"/>
      <w:numFmt w:val="lowerRoman"/>
      <w:lvlText w:val="%3."/>
      <w:lvlJc w:val="right"/>
      <w:pPr>
        <w:ind w:left="2160" w:hanging="180"/>
      </w:pPr>
    </w:lvl>
    <w:lvl w:ilvl="3" w:tplc="51054992" w:tentative="1">
      <w:start w:val="1"/>
      <w:numFmt w:val="decimal"/>
      <w:lvlText w:val="%4."/>
      <w:lvlJc w:val="left"/>
      <w:pPr>
        <w:ind w:left="2880" w:hanging="360"/>
      </w:pPr>
    </w:lvl>
    <w:lvl w:ilvl="4" w:tplc="51054992" w:tentative="1">
      <w:start w:val="1"/>
      <w:numFmt w:val="lowerLetter"/>
      <w:lvlText w:val="%5."/>
      <w:lvlJc w:val="left"/>
      <w:pPr>
        <w:ind w:left="3600" w:hanging="360"/>
      </w:pPr>
    </w:lvl>
    <w:lvl w:ilvl="5" w:tplc="51054992" w:tentative="1">
      <w:start w:val="1"/>
      <w:numFmt w:val="lowerRoman"/>
      <w:lvlText w:val="%6."/>
      <w:lvlJc w:val="right"/>
      <w:pPr>
        <w:ind w:left="4320" w:hanging="180"/>
      </w:pPr>
    </w:lvl>
    <w:lvl w:ilvl="6" w:tplc="51054992" w:tentative="1">
      <w:start w:val="1"/>
      <w:numFmt w:val="decimal"/>
      <w:lvlText w:val="%7."/>
      <w:lvlJc w:val="left"/>
      <w:pPr>
        <w:ind w:left="5040" w:hanging="360"/>
      </w:pPr>
    </w:lvl>
    <w:lvl w:ilvl="7" w:tplc="51054992" w:tentative="1">
      <w:start w:val="1"/>
      <w:numFmt w:val="lowerLetter"/>
      <w:lvlText w:val="%8."/>
      <w:lvlJc w:val="left"/>
      <w:pPr>
        <w:ind w:left="5760" w:hanging="360"/>
      </w:pPr>
    </w:lvl>
    <w:lvl w:ilvl="8" w:tplc="51054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1">
    <w:multiLevelType w:val="hybridMultilevel"/>
    <w:lvl w:ilvl="0" w:tplc="52604950">
      <w:start w:val="1"/>
      <w:numFmt w:val="decimal"/>
      <w:lvlText w:val="%1."/>
      <w:lvlJc w:val="left"/>
      <w:pPr>
        <w:ind w:left="720" w:hanging="360"/>
      </w:pPr>
    </w:lvl>
    <w:lvl w:ilvl="1" w:tplc="52604950" w:tentative="1">
      <w:start w:val="1"/>
      <w:numFmt w:val="lowerLetter"/>
      <w:lvlText w:val="%2."/>
      <w:lvlJc w:val="left"/>
      <w:pPr>
        <w:ind w:left="1440" w:hanging="360"/>
      </w:pPr>
    </w:lvl>
    <w:lvl w:ilvl="2" w:tplc="52604950" w:tentative="1">
      <w:start w:val="1"/>
      <w:numFmt w:val="lowerRoman"/>
      <w:lvlText w:val="%3."/>
      <w:lvlJc w:val="right"/>
      <w:pPr>
        <w:ind w:left="2160" w:hanging="180"/>
      </w:pPr>
    </w:lvl>
    <w:lvl w:ilvl="3" w:tplc="52604950" w:tentative="1">
      <w:start w:val="1"/>
      <w:numFmt w:val="decimal"/>
      <w:lvlText w:val="%4."/>
      <w:lvlJc w:val="left"/>
      <w:pPr>
        <w:ind w:left="2880" w:hanging="360"/>
      </w:pPr>
    </w:lvl>
    <w:lvl w:ilvl="4" w:tplc="52604950" w:tentative="1">
      <w:start w:val="1"/>
      <w:numFmt w:val="lowerLetter"/>
      <w:lvlText w:val="%5."/>
      <w:lvlJc w:val="left"/>
      <w:pPr>
        <w:ind w:left="3600" w:hanging="360"/>
      </w:pPr>
    </w:lvl>
    <w:lvl w:ilvl="5" w:tplc="52604950" w:tentative="1">
      <w:start w:val="1"/>
      <w:numFmt w:val="lowerRoman"/>
      <w:lvlText w:val="%6."/>
      <w:lvlJc w:val="right"/>
      <w:pPr>
        <w:ind w:left="4320" w:hanging="180"/>
      </w:pPr>
    </w:lvl>
    <w:lvl w:ilvl="6" w:tplc="52604950" w:tentative="1">
      <w:start w:val="1"/>
      <w:numFmt w:val="decimal"/>
      <w:lvlText w:val="%7."/>
      <w:lvlJc w:val="left"/>
      <w:pPr>
        <w:ind w:left="5040" w:hanging="360"/>
      </w:pPr>
    </w:lvl>
    <w:lvl w:ilvl="7" w:tplc="52604950" w:tentative="1">
      <w:start w:val="1"/>
      <w:numFmt w:val="lowerLetter"/>
      <w:lvlText w:val="%8."/>
      <w:lvlJc w:val="left"/>
      <w:pPr>
        <w:ind w:left="5760" w:hanging="360"/>
      </w:pPr>
    </w:lvl>
    <w:lvl w:ilvl="8" w:tplc="52604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0">
    <w:multiLevelType w:val="hybridMultilevel"/>
    <w:lvl w:ilvl="0" w:tplc="63511096">
      <w:start w:val="1"/>
      <w:numFmt w:val="decimal"/>
      <w:lvlText w:val="%1."/>
      <w:lvlJc w:val="left"/>
      <w:pPr>
        <w:ind w:left="720" w:hanging="360"/>
      </w:pPr>
    </w:lvl>
    <w:lvl w:ilvl="1" w:tplc="63511096" w:tentative="1">
      <w:start w:val="1"/>
      <w:numFmt w:val="lowerLetter"/>
      <w:lvlText w:val="%2."/>
      <w:lvlJc w:val="left"/>
      <w:pPr>
        <w:ind w:left="1440" w:hanging="360"/>
      </w:pPr>
    </w:lvl>
    <w:lvl w:ilvl="2" w:tplc="63511096" w:tentative="1">
      <w:start w:val="1"/>
      <w:numFmt w:val="lowerRoman"/>
      <w:lvlText w:val="%3."/>
      <w:lvlJc w:val="right"/>
      <w:pPr>
        <w:ind w:left="2160" w:hanging="180"/>
      </w:pPr>
    </w:lvl>
    <w:lvl w:ilvl="3" w:tplc="63511096" w:tentative="1">
      <w:start w:val="1"/>
      <w:numFmt w:val="decimal"/>
      <w:lvlText w:val="%4."/>
      <w:lvlJc w:val="left"/>
      <w:pPr>
        <w:ind w:left="2880" w:hanging="360"/>
      </w:pPr>
    </w:lvl>
    <w:lvl w:ilvl="4" w:tplc="63511096" w:tentative="1">
      <w:start w:val="1"/>
      <w:numFmt w:val="lowerLetter"/>
      <w:lvlText w:val="%5."/>
      <w:lvlJc w:val="left"/>
      <w:pPr>
        <w:ind w:left="3600" w:hanging="360"/>
      </w:pPr>
    </w:lvl>
    <w:lvl w:ilvl="5" w:tplc="63511096" w:tentative="1">
      <w:start w:val="1"/>
      <w:numFmt w:val="lowerRoman"/>
      <w:lvlText w:val="%6."/>
      <w:lvlJc w:val="right"/>
      <w:pPr>
        <w:ind w:left="4320" w:hanging="180"/>
      </w:pPr>
    </w:lvl>
    <w:lvl w:ilvl="6" w:tplc="63511096" w:tentative="1">
      <w:start w:val="1"/>
      <w:numFmt w:val="decimal"/>
      <w:lvlText w:val="%7."/>
      <w:lvlJc w:val="left"/>
      <w:pPr>
        <w:ind w:left="5040" w:hanging="360"/>
      </w:pPr>
    </w:lvl>
    <w:lvl w:ilvl="7" w:tplc="63511096" w:tentative="1">
      <w:start w:val="1"/>
      <w:numFmt w:val="lowerLetter"/>
      <w:lvlText w:val="%8."/>
      <w:lvlJc w:val="left"/>
      <w:pPr>
        <w:ind w:left="5760" w:hanging="360"/>
      </w:pPr>
    </w:lvl>
    <w:lvl w:ilvl="8" w:tplc="63511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9">
    <w:multiLevelType w:val="hybridMultilevel"/>
    <w:lvl w:ilvl="0" w:tplc="60417128">
      <w:start w:val="1"/>
      <w:numFmt w:val="decimal"/>
      <w:lvlText w:val="%1."/>
      <w:lvlJc w:val="left"/>
      <w:pPr>
        <w:ind w:left="720" w:hanging="360"/>
      </w:pPr>
    </w:lvl>
    <w:lvl w:ilvl="1" w:tplc="60417128" w:tentative="1">
      <w:start w:val="1"/>
      <w:numFmt w:val="lowerLetter"/>
      <w:lvlText w:val="%2."/>
      <w:lvlJc w:val="left"/>
      <w:pPr>
        <w:ind w:left="1440" w:hanging="360"/>
      </w:pPr>
    </w:lvl>
    <w:lvl w:ilvl="2" w:tplc="60417128" w:tentative="1">
      <w:start w:val="1"/>
      <w:numFmt w:val="lowerRoman"/>
      <w:lvlText w:val="%3."/>
      <w:lvlJc w:val="right"/>
      <w:pPr>
        <w:ind w:left="2160" w:hanging="180"/>
      </w:pPr>
    </w:lvl>
    <w:lvl w:ilvl="3" w:tplc="60417128" w:tentative="1">
      <w:start w:val="1"/>
      <w:numFmt w:val="decimal"/>
      <w:lvlText w:val="%4."/>
      <w:lvlJc w:val="left"/>
      <w:pPr>
        <w:ind w:left="2880" w:hanging="360"/>
      </w:pPr>
    </w:lvl>
    <w:lvl w:ilvl="4" w:tplc="60417128" w:tentative="1">
      <w:start w:val="1"/>
      <w:numFmt w:val="lowerLetter"/>
      <w:lvlText w:val="%5."/>
      <w:lvlJc w:val="left"/>
      <w:pPr>
        <w:ind w:left="3600" w:hanging="360"/>
      </w:pPr>
    </w:lvl>
    <w:lvl w:ilvl="5" w:tplc="60417128" w:tentative="1">
      <w:start w:val="1"/>
      <w:numFmt w:val="lowerRoman"/>
      <w:lvlText w:val="%6."/>
      <w:lvlJc w:val="right"/>
      <w:pPr>
        <w:ind w:left="4320" w:hanging="180"/>
      </w:pPr>
    </w:lvl>
    <w:lvl w:ilvl="6" w:tplc="60417128" w:tentative="1">
      <w:start w:val="1"/>
      <w:numFmt w:val="decimal"/>
      <w:lvlText w:val="%7."/>
      <w:lvlJc w:val="left"/>
      <w:pPr>
        <w:ind w:left="5040" w:hanging="360"/>
      </w:pPr>
    </w:lvl>
    <w:lvl w:ilvl="7" w:tplc="60417128" w:tentative="1">
      <w:start w:val="1"/>
      <w:numFmt w:val="lowerLetter"/>
      <w:lvlText w:val="%8."/>
      <w:lvlJc w:val="left"/>
      <w:pPr>
        <w:ind w:left="5760" w:hanging="360"/>
      </w:pPr>
    </w:lvl>
    <w:lvl w:ilvl="8" w:tplc="60417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8">
    <w:multiLevelType w:val="hybridMultilevel"/>
    <w:lvl w:ilvl="0" w:tplc="69934708">
      <w:start w:val="1"/>
      <w:numFmt w:val="decimal"/>
      <w:lvlText w:val="%1."/>
      <w:lvlJc w:val="left"/>
      <w:pPr>
        <w:ind w:left="720" w:hanging="360"/>
      </w:pPr>
    </w:lvl>
    <w:lvl w:ilvl="1" w:tplc="69934708" w:tentative="1">
      <w:start w:val="1"/>
      <w:numFmt w:val="lowerLetter"/>
      <w:lvlText w:val="%2."/>
      <w:lvlJc w:val="left"/>
      <w:pPr>
        <w:ind w:left="1440" w:hanging="360"/>
      </w:pPr>
    </w:lvl>
    <w:lvl w:ilvl="2" w:tplc="69934708" w:tentative="1">
      <w:start w:val="1"/>
      <w:numFmt w:val="lowerRoman"/>
      <w:lvlText w:val="%3."/>
      <w:lvlJc w:val="right"/>
      <w:pPr>
        <w:ind w:left="2160" w:hanging="180"/>
      </w:pPr>
    </w:lvl>
    <w:lvl w:ilvl="3" w:tplc="69934708" w:tentative="1">
      <w:start w:val="1"/>
      <w:numFmt w:val="decimal"/>
      <w:lvlText w:val="%4."/>
      <w:lvlJc w:val="left"/>
      <w:pPr>
        <w:ind w:left="2880" w:hanging="360"/>
      </w:pPr>
    </w:lvl>
    <w:lvl w:ilvl="4" w:tplc="69934708" w:tentative="1">
      <w:start w:val="1"/>
      <w:numFmt w:val="lowerLetter"/>
      <w:lvlText w:val="%5."/>
      <w:lvlJc w:val="left"/>
      <w:pPr>
        <w:ind w:left="3600" w:hanging="360"/>
      </w:pPr>
    </w:lvl>
    <w:lvl w:ilvl="5" w:tplc="69934708" w:tentative="1">
      <w:start w:val="1"/>
      <w:numFmt w:val="lowerRoman"/>
      <w:lvlText w:val="%6."/>
      <w:lvlJc w:val="right"/>
      <w:pPr>
        <w:ind w:left="4320" w:hanging="180"/>
      </w:pPr>
    </w:lvl>
    <w:lvl w:ilvl="6" w:tplc="69934708" w:tentative="1">
      <w:start w:val="1"/>
      <w:numFmt w:val="decimal"/>
      <w:lvlText w:val="%7."/>
      <w:lvlJc w:val="left"/>
      <w:pPr>
        <w:ind w:left="5040" w:hanging="360"/>
      </w:pPr>
    </w:lvl>
    <w:lvl w:ilvl="7" w:tplc="69934708" w:tentative="1">
      <w:start w:val="1"/>
      <w:numFmt w:val="lowerLetter"/>
      <w:lvlText w:val="%8."/>
      <w:lvlJc w:val="left"/>
      <w:pPr>
        <w:ind w:left="5760" w:hanging="360"/>
      </w:pPr>
    </w:lvl>
    <w:lvl w:ilvl="8" w:tplc="69934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7">
    <w:multiLevelType w:val="hybridMultilevel"/>
    <w:lvl w:ilvl="0" w:tplc="29764308">
      <w:start w:val="1"/>
      <w:numFmt w:val="decimal"/>
      <w:lvlText w:val="%1."/>
      <w:lvlJc w:val="left"/>
      <w:pPr>
        <w:ind w:left="720" w:hanging="360"/>
      </w:pPr>
    </w:lvl>
    <w:lvl w:ilvl="1" w:tplc="29764308" w:tentative="1">
      <w:start w:val="1"/>
      <w:numFmt w:val="lowerLetter"/>
      <w:lvlText w:val="%2."/>
      <w:lvlJc w:val="left"/>
      <w:pPr>
        <w:ind w:left="1440" w:hanging="360"/>
      </w:pPr>
    </w:lvl>
    <w:lvl w:ilvl="2" w:tplc="29764308" w:tentative="1">
      <w:start w:val="1"/>
      <w:numFmt w:val="lowerRoman"/>
      <w:lvlText w:val="%3."/>
      <w:lvlJc w:val="right"/>
      <w:pPr>
        <w:ind w:left="2160" w:hanging="180"/>
      </w:pPr>
    </w:lvl>
    <w:lvl w:ilvl="3" w:tplc="29764308" w:tentative="1">
      <w:start w:val="1"/>
      <w:numFmt w:val="decimal"/>
      <w:lvlText w:val="%4."/>
      <w:lvlJc w:val="left"/>
      <w:pPr>
        <w:ind w:left="2880" w:hanging="360"/>
      </w:pPr>
    </w:lvl>
    <w:lvl w:ilvl="4" w:tplc="29764308" w:tentative="1">
      <w:start w:val="1"/>
      <w:numFmt w:val="lowerLetter"/>
      <w:lvlText w:val="%5."/>
      <w:lvlJc w:val="left"/>
      <w:pPr>
        <w:ind w:left="3600" w:hanging="360"/>
      </w:pPr>
    </w:lvl>
    <w:lvl w:ilvl="5" w:tplc="29764308" w:tentative="1">
      <w:start w:val="1"/>
      <w:numFmt w:val="lowerRoman"/>
      <w:lvlText w:val="%6."/>
      <w:lvlJc w:val="right"/>
      <w:pPr>
        <w:ind w:left="4320" w:hanging="180"/>
      </w:pPr>
    </w:lvl>
    <w:lvl w:ilvl="6" w:tplc="29764308" w:tentative="1">
      <w:start w:val="1"/>
      <w:numFmt w:val="decimal"/>
      <w:lvlText w:val="%7."/>
      <w:lvlJc w:val="left"/>
      <w:pPr>
        <w:ind w:left="5040" w:hanging="360"/>
      </w:pPr>
    </w:lvl>
    <w:lvl w:ilvl="7" w:tplc="29764308" w:tentative="1">
      <w:start w:val="1"/>
      <w:numFmt w:val="lowerLetter"/>
      <w:lvlText w:val="%8."/>
      <w:lvlJc w:val="left"/>
      <w:pPr>
        <w:ind w:left="5760" w:hanging="360"/>
      </w:pPr>
    </w:lvl>
    <w:lvl w:ilvl="8" w:tplc="29764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6">
    <w:multiLevelType w:val="hybridMultilevel"/>
    <w:lvl w:ilvl="0" w:tplc="15271586">
      <w:start w:val="1"/>
      <w:numFmt w:val="decimal"/>
      <w:lvlText w:val="%1."/>
      <w:lvlJc w:val="left"/>
      <w:pPr>
        <w:ind w:left="720" w:hanging="360"/>
      </w:pPr>
    </w:lvl>
    <w:lvl w:ilvl="1" w:tplc="15271586" w:tentative="1">
      <w:start w:val="1"/>
      <w:numFmt w:val="lowerLetter"/>
      <w:lvlText w:val="%2."/>
      <w:lvlJc w:val="left"/>
      <w:pPr>
        <w:ind w:left="1440" w:hanging="360"/>
      </w:pPr>
    </w:lvl>
    <w:lvl w:ilvl="2" w:tplc="15271586" w:tentative="1">
      <w:start w:val="1"/>
      <w:numFmt w:val="lowerRoman"/>
      <w:lvlText w:val="%3."/>
      <w:lvlJc w:val="right"/>
      <w:pPr>
        <w:ind w:left="2160" w:hanging="180"/>
      </w:pPr>
    </w:lvl>
    <w:lvl w:ilvl="3" w:tplc="15271586" w:tentative="1">
      <w:start w:val="1"/>
      <w:numFmt w:val="decimal"/>
      <w:lvlText w:val="%4."/>
      <w:lvlJc w:val="left"/>
      <w:pPr>
        <w:ind w:left="2880" w:hanging="360"/>
      </w:pPr>
    </w:lvl>
    <w:lvl w:ilvl="4" w:tplc="15271586" w:tentative="1">
      <w:start w:val="1"/>
      <w:numFmt w:val="lowerLetter"/>
      <w:lvlText w:val="%5."/>
      <w:lvlJc w:val="left"/>
      <w:pPr>
        <w:ind w:left="3600" w:hanging="360"/>
      </w:pPr>
    </w:lvl>
    <w:lvl w:ilvl="5" w:tplc="15271586" w:tentative="1">
      <w:start w:val="1"/>
      <w:numFmt w:val="lowerRoman"/>
      <w:lvlText w:val="%6."/>
      <w:lvlJc w:val="right"/>
      <w:pPr>
        <w:ind w:left="4320" w:hanging="180"/>
      </w:pPr>
    </w:lvl>
    <w:lvl w:ilvl="6" w:tplc="15271586" w:tentative="1">
      <w:start w:val="1"/>
      <w:numFmt w:val="decimal"/>
      <w:lvlText w:val="%7."/>
      <w:lvlJc w:val="left"/>
      <w:pPr>
        <w:ind w:left="5040" w:hanging="360"/>
      </w:pPr>
    </w:lvl>
    <w:lvl w:ilvl="7" w:tplc="15271586" w:tentative="1">
      <w:start w:val="1"/>
      <w:numFmt w:val="lowerLetter"/>
      <w:lvlText w:val="%8."/>
      <w:lvlJc w:val="left"/>
      <w:pPr>
        <w:ind w:left="5760" w:hanging="360"/>
      </w:pPr>
    </w:lvl>
    <w:lvl w:ilvl="8" w:tplc="15271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5">
    <w:multiLevelType w:val="hybridMultilevel"/>
    <w:lvl w:ilvl="0" w:tplc="62074045">
      <w:start w:val="1"/>
      <w:numFmt w:val="decimal"/>
      <w:lvlText w:val="%1."/>
      <w:lvlJc w:val="left"/>
      <w:pPr>
        <w:ind w:left="720" w:hanging="360"/>
      </w:pPr>
    </w:lvl>
    <w:lvl w:ilvl="1" w:tplc="62074045" w:tentative="1">
      <w:start w:val="1"/>
      <w:numFmt w:val="lowerLetter"/>
      <w:lvlText w:val="%2."/>
      <w:lvlJc w:val="left"/>
      <w:pPr>
        <w:ind w:left="1440" w:hanging="360"/>
      </w:pPr>
    </w:lvl>
    <w:lvl w:ilvl="2" w:tplc="62074045" w:tentative="1">
      <w:start w:val="1"/>
      <w:numFmt w:val="lowerRoman"/>
      <w:lvlText w:val="%3."/>
      <w:lvlJc w:val="right"/>
      <w:pPr>
        <w:ind w:left="2160" w:hanging="180"/>
      </w:pPr>
    </w:lvl>
    <w:lvl w:ilvl="3" w:tplc="62074045" w:tentative="1">
      <w:start w:val="1"/>
      <w:numFmt w:val="decimal"/>
      <w:lvlText w:val="%4."/>
      <w:lvlJc w:val="left"/>
      <w:pPr>
        <w:ind w:left="2880" w:hanging="360"/>
      </w:pPr>
    </w:lvl>
    <w:lvl w:ilvl="4" w:tplc="62074045" w:tentative="1">
      <w:start w:val="1"/>
      <w:numFmt w:val="lowerLetter"/>
      <w:lvlText w:val="%5."/>
      <w:lvlJc w:val="left"/>
      <w:pPr>
        <w:ind w:left="3600" w:hanging="360"/>
      </w:pPr>
    </w:lvl>
    <w:lvl w:ilvl="5" w:tplc="62074045" w:tentative="1">
      <w:start w:val="1"/>
      <w:numFmt w:val="lowerRoman"/>
      <w:lvlText w:val="%6."/>
      <w:lvlJc w:val="right"/>
      <w:pPr>
        <w:ind w:left="4320" w:hanging="180"/>
      </w:pPr>
    </w:lvl>
    <w:lvl w:ilvl="6" w:tplc="62074045" w:tentative="1">
      <w:start w:val="1"/>
      <w:numFmt w:val="decimal"/>
      <w:lvlText w:val="%7."/>
      <w:lvlJc w:val="left"/>
      <w:pPr>
        <w:ind w:left="5040" w:hanging="360"/>
      </w:pPr>
    </w:lvl>
    <w:lvl w:ilvl="7" w:tplc="62074045" w:tentative="1">
      <w:start w:val="1"/>
      <w:numFmt w:val="lowerLetter"/>
      <w:lvlText w:val="%8."/>
      <w:lvlJc w:val="left"/>
      <w:pPr>
        <w:ind w:left="5760" w:hanging="360"/>
      </w:pPr>
    </w:lvl>
    <w:lvl w:ilvl="8" w:tplc="62074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4">
    <w:multiLevelType w:val="hybridMultilevel"/>
    <w:lvl w:ilvl="0" w:tplc="69169921">
      <w:start w:val="1"/>
      <w:numFmt w:val="decimal"/>
      <w:lvlText w:val="%1."/>
      <w:lvlJc w:val="left"/>
      <w:pPr>
        <w:ind w:left="720" w:hanging="360"/>
      </w:pPr>
    </w:lvl>
    <w:lvl w:ilvl="1" w:tplc="69169921" w:tentative="1">
      <w:start w:val="1"/>
      <w:numFmt w:val="lowerLetter"/>
      <w:lvlText w:val="%2."/>
      <w:lvlJc w:val="left"/>
      <w:pPr>
        <w:ind w:left="1440" w:hanging="360"/>
      </w:pPr>
    </w:lvl>
    <w:lvl w:ilvl="2" w:tplc="69169921" w:tentative="1">
      <w:start w:val="1"/>
      <w:numFmt w:val="lowerRoman"/>
      <w:lvlText w:val="%3."/>
      <w:lvlJc w:val="right"/>
      <w:pPr>
        <w:ind w:left="2160" w:hanging="180"/>
      </w:pPr>
    </w:lvl>
    <w:lvl w:ilvl="3" w:tplc="69169921" w:tentative="1">
      <w:start w:val="1"/>
      <w:numFmt w:val="decimal"/>
      <w:lvlText w:val="%4."/>
      <w:lvlJc w:val="left"/>
      <w:pPr>
        <w:ind w:left="2880" w:hanging="360"/>
      </w:pPr>
    </w:lvl>
    <w:lvl w:ilvl="4" w:tplc="69169921" w:tentative="1">
      <w:start w:val="1"/>
      <w:numFmt w:val="lowerLetter"/>
      <w:lvlText w:val="%5."/>
      <w:lvlJc w:val="left"/>
      <w:pPr>
        <w:ind w:left="3600" w:hanging="360"/>
      </w:pPr>
    </w:lvl>
    <w:lvl w:ilvl="5" w:tplc="69169921" w:tentative="1">
      <w:start w:val="1"/>
      <w:numFmt w:val="lowerRoman"/>
      <w:lvlText w:val="%6."/>
      <w:lvlJc w:val="right"/>
      <w:pPr>
        <w:ind w:left="4320" w:hanging="180"/>
      </w:pPr>
    </w:lvl>
    <w:lvl w:ilvl="6" w:tplc="69169921" w:tentative="1">
      <w:start w:val="1"/>
      <w:numFmt w:val="decimal"/>
      <w:lvlText w:val="%7."/>
      <w:lvlJc w:val="left"/>
      <w:pPr>
        <w:ind w:left="5040" w:hanging="360"/>
      </w:pPr>
    </w:lvl>
    <w:lvl w:ilvl="7" w:tplc="69169921" w:tentative="1">
      <w:start w:val="1"/>
      <w:numFmt w:val="lowerLetter"/>
      <w:lvlText w:val="%8."/>
      <w:lvlJc w:val="left"/>
      <w:pPr>
        <w:ind w:left="5760" w:hanging="360"/>
      </w:pPr>
    </w:lvl>
    <w:lvl w:ilvl="8" w:tplc="69169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3">
    <w:multiLevelType w:val="hybridMultilevel"/>
    <w:lvl w:ilvl="0" w:tplc="88560763">
      <w:start w:val="1"/>
      <w:numFmt w:val="decimal"/>
      <w:lvlText w:val="%1."/>
      <w:lvlJc w:val="left"/>
      <w:pPr>
        <w:ind w:left="720" w:hanging="360"/>
      </w:pPr>
    </w:lvl>
    <w:lvl w:ilvl="1" w:tplc="88560763" w:tentative="1">
      <w:start w:val="1"/>
      <w:numFmt w:val="lowerLetter"/>
      <w:lvlText w:val="%2."/>
      <w:lvlJc w:val="left"/>
      <w:pPr>
        <w:ind w:left="1440" w:hanging="360"/>
      </w:pPr>
    </w:lvl>
    <w:lvl w:ilvl="2" w:tplc="88560763" w:tentative="1">
      <w:start w:val="1"/>
      <w:numFmt w:val="lowerRoman"/>
      <w:lvlText w:val="%3."/>
      <w:lvlJc w:val="right"/>
      <w:pPr>
        <w:ind w:left="2160" w:hanging="180"/>
      </w:pPr>
    </w:lvl>
    <w:lvl w:ilvl="3" w:tplc="88560763" w:tentative="1">
      <w:start w:val="1"/>
      <w:numFmt w:val="decimal"/>
      <w:lvlText w:val="%4."/>
      <w:lvlJc w:val="left"/>
      <w:pPr>
        <w:ind w:left="2880" w:hanging="360"/>
      </w:pPr>
    </w:lvl>
    <w:lvl w:ilvl="4" w:tplc="88560763" w:tentative="1">
      <w:start w:val="1"/>
      <w:numFmt w:val="lowerLetter"/>
      <w:lvlText w:val="%5."/>
      <w:lvlJc w:val="left"/>
      <w:pPr>
        <w:ind w:left="3600" w:hanging="360"/>
      </w:pPr>
    </w:lvl>
    <w:lvl w:ilvl="5" w:tplc="88560763" w:tentative="1">
      <w:start w:val="1"/>
      <w:numFmt w:val="lowerRoman"/>
      <w:lvlText w:val="%6."/>
      <w:lvlJc w:val="right"/>
      <w:pPr>
        <w:ind w:left="4320" w:hanging="180"/>
      </w:pPr>
    </w:lvl>
    <w:lvl w:ilvl="6" w:tplc="88560763" w:tentative="1">
      <w:start w:val="1"/>
      <w:numFmt w:val="decimal"/>
      <w:lvlText w:val="%7."/>
      <w:lvlJc w:val="left"/>
      <w:pPr>
        <w:ind w:left="5040" w:hanging="360"/>
      </w:pPr>
    </w:lvl>
    <w:lvl w:ilvl="7" w:tplc="88560763" w:tentative="1">
      <w:start w:val="1"/>
      <w:numFmt w:val="lowerLetter"/>
      <w:lvlText w:val="%8."/>
      <w:lvlJc w:val="left"/>
      <w:pPr>
        <w:ind w:left="5760" w:hanging="360"/>
      </w:pPr>
    </w:lvl>
    <w:lvl w:ilvl="8" w:tplc="88560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2">
    <w:multiLevelType w:val="hybridMultilevel"/>
    <w:lvl w:ilvl="0" w:tplc="69566319">
      <w:start w:val="1"/>
      <w:numFmt w:val="decimal"/>
      <w:lvlText w:val="%1."/>
      <w:lvlJc w:val="left"/>
      <w:pPr>
        <w:ind w:left="720" w:hanging="360"/>
      </w:pPr>
    </w:lvl>
    <w:lvl w:ilvl="1" w:tplc="69566319" w:tentative="1">
      <w:start w:val="1"/>
      <w:numFmt w:val="lowerLetter"/>
      <w:lvlText w:val="%2."/>
      <w:lvlJc w:val="left"/>
      <w:pPr>
        <w:ind w:left="1440" w:hanging="360"/>
      </w:pPr>
    </w:lvl>
    <w:lvl w:ilvl="2" w:tplc="69566319" w:tentative="1">
      <w:start w:val="1"/>
      <w:numFmt w:val="lowerRoman"/>
      <w:lvlText w:val="%3."/>
      <w:lvlJc w:val="right"/>
      <w:pPr>
        <w:ind w:left="2160" w:hanging="180"/>
      </w:pPr>
    </w:lvl>
    <w:lvl w:ilvl="3" w:tplc="69566319" w:tentative="1">
      <w:start w:val="1"/>
      <w:numFmt w:val="decimal"/>
      <w:lvlText w:val="%4."/>
      <w:lvlJc w:val="left"/>
      <w:pPr>
        <w:ind w:left="2880" w:hanging="360"/>
      </w:pPr>
    </w:lvl>
    <w:lvl w:ilvl="4" w:tplc="69566319" w:tentative="1">
      <w:start w:val="1"/>
      <w:numFmt w:val="lowerLetter"/>
      <w:lvlText w:val="%5."/>
      <w:lvlJc w:val="left"/>
      <w:pPr>
        <w:ind w:left="3600" w:hanging="360"/>
      </w:pPr>
    </w:lvl>
    <w:lvl w:ilvl="5" w:tplc="69566319" w:tentative="1">
      <w:start w:val="1"/>
      <w:numFmt w:val="lowerRoman"/>
      <w:lvlText w:val="%6."/>
      <w:lvlJc w:val="right"/>
      <w:pPr>
        <w:ind w:left="4320" w:hanging="180"/>
      </w:pPr>
    </w:lvl>
    <w:lvl w:ilvl="6" w:tplc="69566319" w:tentative="1">
      <w:start w:val="1"/>
      <w:numFmt w:val="decimal"/>
      <w:lvlText w:val="%7."/>
      <w:lvlJc w:val="left"/>
      <w:pPr>
        <w:ind w:left="5040" w:hanging="360"/>
      </w:pPr>
    </w:lvl>
    <w:lvl w:ilvl="7" w:tplc="69566319" w:tentative="1">
      <w:start w:val="1"/>
      <w:numFmt w:val="lowerLetter"/>
      <w:lvlText w:val="%8."/>
      <w:lvlJc w:val="left"/>
      <w:pPr>
        <w:ind w:left="5760" w:hanging="360"/>
      </w:pPr>
    </w:lvl>
    <w:lvl w:ilvl="8" w:tplc="6956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1">
    <w:multiLevelType w:val="hybridMultilevel"/>
    <w:lvl w:ilvl="0" w:tplc="39799348">
      <w:start w:val="1"/>
      <w:numFmt w:val="decimal"/>
      <w:lvlText w:val="%1."/>
      <w:lvlJc w:val="left"/>
      <w:pPr>
        <w:ind w:left="720" w:hanging="360"/>
      </w:pPr>
    </w:lvl>
    <w:lvl w:ilvl="1" w:tplc="39799348" w:tentative="1">
      <w:start w:val="1"/>
      <w:numFmt w:val="lowerLetter"/>
      <w:lvlText w:val="%2."/>
      <w:lvlJc w:val="left"/>
      <w:pPr>
        <w:ind w:left="1440" w:hanging="360"/>
      </w:pPr>
    </w:lvl>
    <w:lvl w:ilvl="2" w:tplc="39799348" w:tentative="1">
      <w:start w:val="1"/>
      <w:numFmt w:val="lowerRoman"/>
      <w:lvlText w:val="%3."/>
      <w:lvlJc w:val="right"/>
      <w:pPr>
        <w:ind w:left="2160" w:hanging="180"/>
      </w:pPr>
    </w:lvl>
    <w:lvl w:ilvl="3" w:tplc="39799348" w:tentative="1">
      <w:start w:val="1"/>
      <w:numFmt w:val="decimal"/>
      <w:lvlText w:val="%4."/>
      <w:lvlJc w:val="left"/>
      <w:pPr>
        <w:ind w:left="2880" w:hanging="360"/>
      </w:pPr>
    </w:lvl>
    <w:lvl w:ilvl="4" w:tplc="39799348" w:tentative="1">
      <w:start w:val="1"/>
      <w:numFmt w:val="lowerLetter"/>
      <w:lvlText w:val="%5."/>
      <w:lvlJc w:val="left"/>
      <w:pPr>
        <w:ind w:left="3600" w:hanging="360"/>
      </w:pPr>
    </w:lvl>
    <w:lvl w:ilvl="5" w:tplc="39799348" w:tentative="1">
      <w:start w:val="1"/>
      <w:numFmt w:val="lowerRoman"/>
      <w:lvlText w:val="%6."/>
      <w:lvlJc w:val="right"/>
      <w:pPr>
        <w:ind w:left="4320" w:hanging="180"/>
      </w:pPr>
    </w:lvl>
    <w:lvl w:ilvl="6" w:tplc="39799348" w:tentative="1">
      <w:start w:val="1"/>
      <w:numFmt w:val="decimal"/>
      <w:lvlText w:val="%7."/>
      <w:lvlJc w:val="left"/>
      <w:pPr>
        <w:ind w:left="5040" w:hanging="360"/>
      </w:pPr>
    </w:lvl>
    <w:lvl w:ilvl="7" w:tplc="39799348" w:tentative="1">
      <w:start w:val="1"/>
      <w:numFmt w:val="lowerLetter"/>
      <w:lvlText w:val="%8."/>
      <w:lvlJc w:val="left"/>
      <w:pPr>
        <w:ind w:left="5760" w:hanging="360"/>
      </w:pPr>
    </w:lvl>
    <w:lvl w:ilvl="8" w:tplc="3979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0">
    <w:multiLevelType w:val="hybridMultilevel"/>
    <w:lvl w:ilvl="0" w:tplc="59052295">
      <w:start w:val="1"/>
      <w:numFmt w:val="decimal"/>
      <w:lvlText w:val="%1."/>
      <w:lvlJc w:val="left"/>
      <w:pPr>
        <w:ind w:left="720" w:hanging="360"/>
      </w:pPr>
    </w:lvl>
    <w:lvl w:ilvl="1" w:tplc="59052295" w:tentative="1">
      <w:start w:val="1"/>
      <w:numFmt w:val="lowerLetter"/>
      <w:lvlText w:val="%2."/>
      <w:lvlJc w:val="left"/>
      <w:pPr>
        <w:ind w:left="1440" w:hanging="360"/>
      </w:pPr>
    </w:lvl>
    <w:lvl w:ilvl="2" w:tplc="59052295" w:tentative="1">
      <w:start w:val="1"/>
      <w:numFmt w:val="lowerRoman"/>
      <w:lvlText w:val="%3."/>
      <w:lvlJc w:val="right"/>
      <w:pPr>
        <w:ind w:left="2160" w:hanging="180"/>
      </w:pPr>
    </w:lvl>
    <w:lvl w:ilvl="3" w:tplc="59052295" w:tentative="1">
      <w:start w:val="1"/>
      <w:numFmt w:val="decimal"/>
      <w:lvlText w:val="%4."/>
      <w:lvlJc w:val="left"/>
      <w:pPr>
        <w:ind w:left="2880" w:hanging="360"/>
      </w:pPr>
    </w:lvl>
    <w:lvl w:ilvl="4" w:tplc="59052295" w:tentative="1">
      <w:start w:val="1"/>
      <w:numFmt w:val="lowerLetter"/>
      <w:lvlText w:val="%5."/>
      <w:lvlJc w:val="left"/>
      <w:pPr>
        <w:ind w:left="3600" w:hanging="360"/>
      </w:pPr>
    </w:lvl>
    <w:lvl w:ilvl="5" w:tplc="59052295" w:tentative="1">
      <w:start w:val="1"/>
      <w:numFmt w:val="lowerRoman"/>
      <w:lvlText w:val="%6."/>
      <w:lvlJc w:val="right"/>
      <w:pPr>
        <w:ind w:left="4320" w:hanging="180"/>
      </w:pPr>
    </w:lvl>
    <w:lvl w:ilvl="6" w:tplc="59052295" w:tentative="1">
      <w:start w:val="1"/>
      <w:numFmt w:val="decimal"/>
      <w:lvlText w:val="%7."/>
      <w:lvlJc w:val="left"/>
      <w:pPr>
        <w:ind w:left="5040" w:hanging="360"/>
      </w:pPr>
    </w:lvl>
    <w:lvl w:ilvl="7" w:tplc="59052295" w:tentative="1">
      <w:start w:val="1"/>
      <w:numFmt w:val="lowerLetter"/>
      <w:lvlText w:val="%8."/>
      <w:lvlJc w:val="left"/>
      <w:pPr>
        <w:ind w:left="5760" w:hanging="360"/>
      </w:pPr>
    </w:lvl>
    <w:lvl w:ilvl="8" w:tplc="5905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9">
    <w:multiLevelType w:val="hybridMultilevel"/>
    <w:lvl w:ilvl="0" w:tplc="13419530">
      <w:start w:val="1"/>
      <w:numFmt w:val="decimal"/>
      <w:lvlText w:val="%1."/>
      <w:lvlJc w:val="left"/>
      <w:pPr>
        <w:ind w:left="720" w:hanging="360"/>
      </w:pPr>
    </w:lvl>
    <w:lvl w:ilvl="1" w:tplc="13419530" w:tentative="1">
      <w:start w:val="1"/>
      <w:numFmt w:val="lowerLetter"/>
      <w:lvlText w:val="%2."/>
      <w:lvlJc w:val="left"/>
      <w:pPr>
        <w:ind w:left="1440" w:hanging="360"/>
      </w:pPr>
    </w:lvl>
    <w:lvl w:ilvl="2" w:tplc="13419530" w:tentative="1">
      <w:start w:val="1"/>
      <w:numFmt w:val="lowerRoman"/>
      <w:lvlText w:val="%3."/>
      <w:lvlJc w:val="right"/>
      <w:pPr>
        <w:ind w:left="2160" w:hanging="180"/>
      </w:pPr>
    </w:lvl>
    <w:lvl w:ilvl="3" w:tplc="13419530" w:tentative="1">
      <w:start w:val="1"/>
      <w:numFmt w:val="decimal"/>
      <w:lvlText w:val="%4."/>
      <w:lvlJc w:val="left"/>
      <w:pPr>
        <w:ind w:left="2880" w:hanging="360"/>
      </w:pPr>
    </w:lvl>
    <w:lvl w:ilvl="4" w:tplc="13419530" w:tentative="1">
      <w:start w:val="1"/>
      <w:numFmt w:val="lowerLetter"/>
      <w:lvlText w:val="%5."/>
      <w:lvlJc w:val="left"/>
      <w:pPr>
        <w:ind w:left="3600" w:hanging="360"/>
      </w:pPr>
    </w:lvl>
    <w:lvl w:ilvl="5" w:tplc="13419530" w:tentative="1">
      <w:start w:val="1"/>
      <w:numFmt w:val="lowerRoman"/>
      <w:lvlText w:val="%6."/>
      <w:lvlJc w:val="right"/>
      <w:pPr>
        <w:ind w:left="4320" w:hanging="180"/>
      </w:pPr>
    </w:lvl>
    <w:lvl w:ilvl="6" w:tplc="13419530" w:tentative="1">
      <w:start w:val="1"/>
      <w:numFmt w:val="decimal"/>
      <w:lvlText w:val="%7."/>
      <w:lvlJc w:val="left"/>
      <w:pPr>
        <w:ind w:left="5040" w:hanging="360"/>
      </w:pPr>
    </w:lvl>
    <w:lvl w:ilvl="7" w:tplc="13419530" w:tentative="1">
      <w:start w:val="1"/>
      <w:numFmt w:val="lowerLetter"/>
      <w:lvlText w:val="%8."/>
      <w:lvlJc w:val="left"/>
      <w:pPr>
        <w:ind w:left="5760" w:hanging="360"/>
      </w:pPr>
    </w:lvl>
    <w:lvl w:ilvl="8" w:tplc="1341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8">
    <w:multiLevelType w:val="hybridMultilevel"/>
    <w:lvl w:ilvl="0" w:tplc="55328144">
      <w:start w:val="1"/>
      <w:numFmt w:val="decimal"/>
      <w:lvlText w:val="%1."/>
      <w:lvlJc w:val="left"/>
      <w:pPr>
        <w:ind w:left="720" w:hanging="360"/>
      </w:pPr>
    </w:lvl>
    <w:lvl w:ilvl="1" w:tplc="55328144" w:tentative="1">
      <w:start w:val="1"/>
      <w:numFmt w:val="lowerLetter"/>
      <w:lvlText w:val="%2."/>
      <w:lvlJc w:val="left"/>
      <w:pPr>
        <w:ind w:left="1440" w:hanging="360"/>
      </w:pPr>
    </w:lvl>
    <w:lvl w:ilvl="2" w:tplc="55328144" w:tentative="1">
      <w:start w:val="1"/>
      <w:numFmt w:val="lowerRoman"/>
      <w:lvlText w:val="%3."/>
      <w:lvlJc w:val="right"/>
      <w:pPr>
        <w:ind w:left="2160" w:hanging="180"/>
      </w:pPr>
    </w:lvl>
    <w:lvl w:ilvl="3" w:tplc="55328144" w:tentative="1">
      <w:start w:val="1"/>
      <w:numFmt w:val="decimal"/>
      <w:lvlText w:val="%4."/>
      <w:lvlJc w:val="left"/>
      <w:pPr>
        <w:ind w:left="2880" w:hanging="360"/>
      </w:pPr>
    </w:lvl>
    <w:lvl w:ilvl="4" w:tplc="55328144" w:tentative="1">
      <w:start w:val="1"/>
      <w:numFmt w:val="lowerLetter"/>
      <w:lvlText w:val="%5."/>
      <w:lvlJc w:val="left"/>
      <w:pPr>
        <w:ind w:left="3600" w:hanging="360"/>
      </w:pPr>
    </w:lvl>
    <w:lvl w:ilvl="5" w:tplc="55328144" w:tentative="1">
      <w:start w:val="1"/>
      <w:numFmt w:val="lowerRoman"/>
      <w:lvlText w:val="%6."/>
      <w:lvlJc w:val="right"/>
      <w:pPr>
        <w:ind w:left="4320" w:hanging="180"/>
      </w:pPr>
    </w:lvl>
    <w:lvl w:ilvl="6" w:tplc="55328144" w:tentative="1">
      <w:start w:val="1"/>
      <w:numFmt w:val="decimal"/>
      <w:lvlText w:val="%7."/>
      <w:lvlJc w:val="left"/>
      <w:pPr>
        <w:ind w:left="5040" w:hanging="360"/>
      </w:pPr>
    </w:lvl>
    <w:lvl w:ilvl="7" w:tplc="55328144" w:tentative="1">
      <w:start w:val="1"/>
      <w:numFmt w:val="lowerLetter"/>
      <w:lvlText w:val="%8."/>
      <w:lvlJc w:val="left"/>
      <w:pPr>
        <w:ind w:left="5760" w:hanging="360"/>
      </w:pPr>
    </w:lvl>
    <w:lvl w:ilvl="8" w:tplc="55328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7">
    <w:multiLevelType w:val="hybridMultilevel"/>
    <w:lvl w:ilvl="0" w:tplc="56810410">
      <w:start w:val="1"/>
      <w:numFmt w:val="decimal"/>
      <w:lvlText w:val="%1."/>
      <w:lvlJc w:val="left"/>
      <w:pPr>
        <w:ind w:left="720" w:hanging="360"/>
      </w:pPr>
    </w:lvl>
    <w:lvl w:ilvl="1" w:tplc="56810410" w:tentative="1">
      <w:start w:val="1"/>
      <w:numFmt w:val="lowerLetter"/>
      <w:lvlText w:val="%2."/>
      <w:lvlJc w:val="left"/>
      <w:pPr>
        <w:ind w:left="1440" w:hanging="360"/>
      </w:pPr>
    </w:lvl>
    <w:lvl w:ilvl="2" w:tplc="56810410" w:tentative="1">
      <w:start w:val="1"/>
      <w:numFmt w:val="lowerRoman"/>
      <w:lvlText w:val="%3."/>
      <w:lvlJc w:val="right"/>
      <w:pPr>
        <w:ind w:left="2160" w:hanging="180"/>
      </w:pPr>
    </w:lvl>
    <w:lvl w:ilvl="3" w:tplc="56810410" w:tentative="1">
      <w:start w:val="1"/>
      <w:numFmt w:val="decimal"/>
      <w:lvlText w:val="%4."/>
      <w:lvlJc w:val="left"/>
      <w:pPr>
        <w:ind w:left="2880" w:hanging="360"/>
      </w:pPr>
    </w:lvl>
    <w:lvl w:ilvl="4" w:tplc="56810410" w:tentative="1">
      <w:start w:val="1"/>
      <w:numFmt w:val="lowerLetter"/>
      <w:lvlText w:val="%5."/>
      <w:lvlJc w:val="left"/>
      <w:pPr>
        <w:ind w:left="3600" w:hanging="360"/>
      </w:pPr>
    </w:lvl>
    <w:lvl w:ilvl="5" w:tplc="56810410" w:tentative="1">
      <w:start w:val="1"/>
      <w:numFmt w:val="lowerRoman"/>
      <w:lvlText w:val="%6."/>
      <w:lvlJc w:val="right"/>
      <w:pPr>
        <w:ind w:left="4320" w:hanging="180"/>
      </w:pPr>
    </w:lvl>
    <w:lvl w:ilvl="6" w:tplc="56810410" w:tentative="1">
      <w:start w:val="1"/>
      <w:numFmt w:val="decimal"/>
      <w:lvlText w:val="%7."/>
      <w:lvlJc w:val="left"/>
      <w:pPr>
        <w:ind w:left="5040" w:hanging="360"/>
      </w:pPr>
    </w:lvl>
    <w:lvl w:ilvl="7" w:tplc="56810410" w:tentative="1">
      <w:start w:val="1"/>
      <w:numFmt w:val="lowerLetter"/>
      <w:lvlText w:val="%8."/>
      <w:lvlJc w:val="left"/>
      <w:pPr>
        <w:ind w:left="5760" w:hanging="360"/>
      </w:pPr>
    </w:lvl>
    <w:lvl w:ilvl="8" w:tplc="56810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6">
    <w:multiLevelType w:val="hybridMultilevel"/>
    <w:lvl w:ilvl="0" w:tplc="95958521">
      <w:start w:val="1"/>
      <w:numFmt w:val="decimal"/>
      <w:lvlText w:val="%1."/>
      <w:lvlJc w:val="left"/>
      <w:pPr>
        <w:ind w:left="720" w:hanging="360"/>
      </w:pPr>
    </w:lvl>
    <w:lvl w:ilvl="1" w:tplc="95958521" w:tentative="1">
      <w:start w:val="1"/>
      <w:numFmt w:val="lowerLetter"/>
      <w:lvlText w:val="%2."/>
      <w:lvlJc w:val="left"/>
      <w:pPr>
        <w:ind w:left="1440" w:hanging="360"/>
      </w:pPr>
    </w:lvl>
    <w:lvl w:ilvl="2" w:tplc="95958521" w:tentative="1">
      <w:start w:val="1"/>
      <w:numFmt w:val="lowerRoman"/>
      <w:lvlText w:val="%3."/>
      <w:lvlJc w:val="right"/>
      <w:pPr>
        <w:ind w:left="2160" w:hanging="180"/>
      </w:pPr>
    </w:lvl>
    <w:lvl w:ilvl="3" w:tplc="95958521" w:tentative="1">
      <w:start w:val="1"/>
      <w:numFmt w:val="decimal"/>
      <w:lvlText w:val="%4."/>
      <w:lvlJc w:val="left"/>
      <w:pPr>
        <w:ind w:left="2880" w:hanging="360"/>
      </w:pPr>
    </w:lvl>
    <w:lvl w:ilvl="4" w:tplc="95958521" w:tentative="1">
      <w:start w:val="1"/>
      <w:numFmt w:val="lowerLetter"/>
      <w:lvlText w:val="%5."/>
      <w:lvlJc w:val="left"/>
      <w:pPr>
        <w:ind w:left="3600" w:hanging="360"/>
      </w:pPr>
    </w:lvl>
    <w:lvl w:ilvl="5" w:tplc="95958521" w:tentative="1">
      <w:start w:val="1"/>
      <w:numFmt w:val="lowerRoman"/>
      <w:lvlText w:val="%6."/>
      <w:lvlJc w:val="right"/>
      <w:pPr>
        <w:ind w:left="4320" w:hanging="180"/>
      </w:pPr>
    </w:lvl>
    <w:lvl w:ilvl="6" w:tplc="95958521" w:tentative="1">
      <w:start w:val="1"/>
      <w:numFmt w:val="decimal"/>
      <w:lvlText w:val="%7."/>
      <w:lvlJc w:val="left"/>
      <w:pPr>
        <w:ind w:left="5040" w:hanging="360"/>
      </w:pPr>
    </w:lvl>
    <w:lvl w:ilvl="7" w:tplc="95958521" w:tentative="1">
      <w:start w:val="1"/>
      <w:numFmt w:val="lowerLetter"/>
      <w:lvlText w:val="%8."/>
      <w:lvlJc w:val="left"/>
      <w:pPr>
        <w:ind w:left="5760" w:hanging="360"/>
      </w:pPr>
    </w:lvl>
    <w:lvl w:ilvl="8" w:tplc="95958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5">
    <w:multiLevelType w:val="hybridMultilevel"/>
    <w:lvl w:ilvl="0" w:tplc="94273905">
      <w:start w:val="1"/>
      <w:numFmt w:val="decimal"/>
      <w:lvlText w:val="%1."/>
      <w:lvlJc w:val="left"/>
      <w:pPr>
        <w:ind w:left="720" w:hanging="360"/>
      </w:pPr>
    </w:lvl>
    <w:lvl w:ilvl="1" w:tplc="94273905" w:tentative="1">
      <w:start w:val="1"/>
      <w:numFmt w:val="lowerLetter"/>
      <w:lvlText w:val="%2."/>
      <w:lvlJc w:val="left"/>
      <w:pPr>
        <w:ind w:left="1440" w:hanging="360"/>
      </w:pPr>
    </w:lvl>
    <w:lvl w:ilvl="2" w:tplc="94273905" w:tentative="1">
      <w:start w:val="1"/>
      <w:numFmt w:val="lowerRoman"/>
      <w:lvlText w:val="%3."/>
      <w:lvlJc w:val="right"/>
      <w:pPr>
        <w:ind w:left="2160" w:hanging="180"/>
      </w:pPr>
    </w:lvl>
    <w:lvl w:ilvl="3" w:tplc="94273905" w:tentative="1">
      <w:start w:val="1"/>
      <w:numFmt w:val="decimal"/>
      <w:lvlText w:val="%4."/>
      <w:lvlJc w:val="left"/>
      <w:pPr>
        <w:ind w:left="2880" w:hanging="360"/>
      </w:pPr>
    </w:lvl>
    <w:lvl w:ilvl="4" w:tplc="94273905" w:tentative="1">
      <w:start w:val="1"/>
      <w:numFmt w:val="lowerLetter"/>
      <w:lvlText w:val="%5."/>
      <w:lvlJc w:val="left"/>
      <w:pPr>
        <w:ind w:left="3600" w:hanging="360"/>
      </w:pPr>
    </w:lvl>
    <w:lvl w:ilvl="5" w:tplc="94273905" w:tentative="1">
      <w:start w:val="1"/>
      <w:numFmt w:val="lowerRoman"/>
      <w:lvlText w:val="%6."/>
      <w:lvlJc w:val="right"/>
      <w:pPr>
        <w:ind w:left="4320" w:hanging="180"/>
      </w:pPr>
    </w:lvl>
    <w:lvl w:ilvl="6" w:tplc="94273905" w:tentative="1">
      <w:start w:val="1"/>
      <w:numFmt w:val="decimal"/>
      <w:lvlText w:val="%7."/>
      <w:lvlJc w:val="left"/>
      <w:pPr>
        <w:ind w:left="5040" w:hanging="360"/>
      </w:pPr>
    </w:lvl>
    <w:lvl w:ilvl="7" w:tplc="94273905" w:tentative="1">
      <w:start w:val="1"/>
      <w:numFmt w:val="lowerLetter"/>
      <w:lvlText w:val="%8."/>
      <w:lvlJc w:val="left"/>
      <w:pPr>
        <w:ind w:left="5760" w:hanging="360"/>
      </w:pPr>
    </w:lvl>
    <w:lvl w:ilvl="8" w:tplc="94273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4">
    <w:multiLevelType w:val="hybridMultilevel"/>
    <w:lvl w:ilvl="0" w:tplc="85315231">
      <w:start w:val="1"/>
      <w:numFmt w:val="decimal"/>
      <w:lvlText w:val="%1."/>
      <w:lvlJc w:val="left"/>
      <w:pPr>
        <w:ind w:left="720" w:hanging="360"/>
      </w:pPr>
    </w:lvl>
    <w:lvl w:ilvl="1" w:tplc="85315231" w:tentative="1">
      <w:start w:val="1"/>
      <w:numFmt w:val="lowerLetter"/>
      <w:lvlText w:val="%2."/>
      <w:lvlJc w:val="left"/>
      <w:pPr>
        <w:ind w:left="1440" w:hanging="360"/>
      </w:pPr>
    </w:lvl>
    <w:lvl w:ilvl="2" w:tplc="85315231" w:tentative="1">
      <w:start w:val="1"/>
      <w:numFmt w:val="lowerRoman"/>
      <w:lvlText w:val="%3."/>
      <w:lvlJc w:val="right"/>
      <w:pPr>
        <w:ind w:left="2160" w:hanging="180"/>
      </w:pPr>
    </w:lvl>
    <w:lvl w:ilvl="3" w:tplc="85315231" w:tentative="1">
      <w:start w:val="1"/>
      <w:numFmt w:val="decimal"/>
      <w:lvlText w:val="%4."/>
      <w:lvlJc w:val="left"/>
      <w:pPr>
        <w:ind w:left="2880" w:hanging="360"/>
      </w:pPr>
    </w:lvl>
    <w:lvl w:ilvl="4" w:tplc="85315231" w:tentative="1">
      <w:start w:val="1"/>
      <w:numFmt w:val="lowerLetter"/>
      <w:lvlText w:val="%5."/>
      <w:lvlJc w:val="left"/>
      <w:pPr>
        <w:ind w:left="3600" w:hanging="360"/>
      </w:pPr>
    </w:lvl>
    <w:lvl w:ilvl="5" w:tplc="85315231" w:tentative="1">
      <w:start w:val="1"/>
      <w:numFmt w:val="lowerRoman"/>
      <w:lvlText w:val="%6."/>
      <w:lvlJc w:val="right"/>
      <w:pPr>
        <w:ind w:left="4320" w:hanging="180"/>
      </w:pPr>
    </w:lvl>
    <w:lvl w:ilvl="6" w:tplc="85315231" w:tentative="1">
      <w:start w:val="1"/>
      <w:numFmt w:val="decimal"/>
      <w:lvlText w:val="%7."/>
      <w:lvlJc w:val="left"/>
      <w:pPr>
        <w:ind w:left="5040" w:hanging="360"/>
      </w:pPr>
    </w:lvl>
    <w:lvl w:ilvl="7" w:tplc="85315231" w:tentative="1">
      <w:start w:val="1"/>
      <w:numFmt w:val="lowerLetter"/>
      <w:lvlText w:val="%8."/>
      <w:lvlJc w:val="left"/>
      <w:pPr>
        <w:ind w:left="5760" w:hanging="360"/>
      </w:pPr>
    </w:lvl>
    <w:lvl w:ilvl="8" w:tplc="85315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3">
    <w:multiLevelType w:val="hybridMultilevel"/>
    <w:lvl w:ilvl="0" w:tplc="24374550">
      <w:start w:val="1"/>
      <w:numFmt w:val="decimal"/>
      <w:lvlText w:val="%1."/>
      <w:lvlJc w:val="left"/>
      <w:pPr>
        <w:ind w:left="720" w:hanging="360"/>
      </w:pPr>
    </w:lvl>
    <w:lvl w:ilvl="1" w:tplc="24374550" w:tentative="1">
      <w:start w:val="1"/>
      <w:numFmt w:val="lowerLetter"/>
      <w:lvlText w:val="%2."/>
      <w:lvlJc w:val="left"/>
      <w:pPr>
        <w:ind w:left="1440" w:hanging="360"/>
      </w:pPr>
    </w:lvl>
    <w:lvl w:ilvl="2" w:tplc="24374550" w:tentative="1">
      <w:start w:val="1"/>
      <w:numFmt w:val="lowerRoman"/>
      <w:lvlText w:val="%3."/>
      <w:lvlJc w:val="right"/>
      <w:pPr>
        <w:ind w:left="2160" w:hanging="180"/>
      </w:pPr>
    </w:lvl>
    <w:lvl w:ilvl="3" w:tplc="24374550" w:tentative="1">
      <w:start w:val="1"/>
      <w:numFmt w:val="decimal"/>
      <w:lvlText w:val="%4."/>
      <w:lvlJc w:val="left"/>
      <w:pPr>
        <w:ind w:left="2880" w:hanging="360"/>
      </w:pPr>
    </w:lvl>
    <w:lvl w:ilvl="4" w:tplc="24374550" w:tentative="1">
      <w:start w:val="1"/>
      <w:numFmt w:val="lowerLetter"/>
      <w:lvlText w:val="%5."/>
      <w:lvlJc w:val="left"/>
      <w:pPr>
        <w:ind w:left="3600" w:hanging="360"/>
      </w:pPr>
    </w:lvl>
    <w:lvl w:ilvl="5" w:tplc="24374550" w:tentative="1">
      <w:start w:val="1"/>
      <w:numFmt w:val="lowerRoman"/>
      <w:lvlText w:val="%6."/>
      <w:lvlJc w:val="right"/>
      <w:pPr>
        <w:ind w:left="4320" w:hanging="180"/>
      </w:pPr>
    </w:lvl>
    <w:lvl w:ilvl="6" w:tplc="24374550" w:tentative="1">
      <w:start w:val="1"/>
      <w:numFmt w:val="decimal"/>
      <w:lvlText w:val="%7."/>
      <w:lvlJc w:val="left"/>
      <w:pPr>
        <w:ind w:left="5040" w:hanging="360"/>
      </w:pPr>
    </w:lvl>
    <w:lvl w:ilvl="7" w:tplc="24374550" w:tentative="1">
      <w:start w:val="1"/>
      <w:numFmt w:val="lowerLetter"/>
      <w:lvlText w:val="%8."/>
      <w:lvlJc w:val="left"/>
      <w:pPr>
        <w:ind w:left="5760" w:hanging="360"/>
      </w:pPr>
    </w:lvl>
    <w:lvl w:ilvl="8" w:tplc="24374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2">
    <w:multiLevelType w:val="hybridMultilevel"/>
    <w:lvl w:ilvl="0" w:tplc="32456740">
      <w:start w:val="1"/>
      <w:numFmt w:val="decimal"/>
      <w:lvlText w:val="%1."/>
      <w:lvlJc w:val="left"/>
      <w:pPr>
        <w:ind w:left="720" w:hanging="360"/>
      </w:pPr>
    </w:lvl>
    <w:lvl w:ilvl="1" w:tplc="32456740" w:tentative="1">
      <w:start w:val="1"/>
      <w:numFmt w:val="lowerLetter"/>
      <w:lvlText w:val="%2."/>
      <w:lvlJc w:val="left"/>
      <w:pPr>
        <w:ind w:left="1440" w:hanging="360"/>
      </w:pPr>
    </w:lvl>
    <w:lvl w:ilvl="2" w:tplc="32456740" w:tentative="1">
      <w:start w:val="1"/>
      <w:numFmt w:val="lowerRoman"/>
      <w:lvlText w:val="%3."/>
      <w:lvlJc w:val="right"/>
      <w:pPr>
        <w:ind w:left="2160" w:hanging="180"/>
      </w:pPr>
    </w:lvl>
    <w:lvl w:ilvl="3" w:tplc="32456740" w:tentative="1">
      <w:start w:val="1"/>
      <w:numFmt w:val="decimal"/>
      <w:lvlText w:val="%4."/>
      <w:lvlJc w:val="left"/>
      <w:pPr>
        <w:ind w:left="2880" w:hanging="360"/>
      </w:pPr>
    </w:lvl>
    <w:lvl w:ilvl="4" w:tplc="32456740" w:tentative="1">
      <w:start w:val="1"/>
      <w:numFmt w:val="lowerLetter"/>
      <w:lvlText w:val="%5."/>
      <w:lvlJc w:val="left"/>
      <w:pPr>
        <w:ind w:left="3600" w:hanging="360"/>
      </w:pPr>
    </w:lvl>
    <w:lvl w:ilvl="5" w:tplc="32456740" w:tentative="1">
      <w:start w:val="1"/>
      <w:numFmt w:val="lowerRoman"/>
      <w:lvlText w:val="%6."/>
      <w:lvlJc w:val="right"/>
      <w:pPr>
        <w:ind w:left="4320" w:hanging="180"/>
      </w:pPr>
    </w:lvl>
    <w:lvl w:ilvl="6" w:tplc="32456740" w:tentative="1">
      <w:start w:val="1"/>
      <w:numFmt w:val="decimal"/>
      <w:lvlText w:val="%7."/>
      <w:lvlJc w:val="left"/>
      <w:pPr>
        <w:ind w:left="5040" w:hanging="360"/>
      </w:pPr>
    </w:lvl>
    <w:lvl w:ilvl="7" w:tplc="32456740" w:tentative="1">
      <w:start w:val="1"/>
      <w:numFmt w:val="lowerLetter"/>
      <w:lvlText w:val="%8."/>
      <w:lvlJc w:val="left"/>
      <w:pPr>
        <w:ind w:left="5760" w:hanging="360"/>
      </w:pPr>
    </w:lvl>
    <w:lvl w:ilvl="8" w:tplc="3245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1">
    <w:multiLevelType w:val="hybridMultilevel"/>
    <w:lvl w:ilvl="0" w:tplc="94763658">
      <w:start w:val="1"/>
      <w:numFmt w:val="decimal"/>
      <w:lvlText w:val="%1."/>
      <w:lvlJc w:val="left"/>
      <w:pPr>
        <w:ind w:left="720" w:hanging="360"/>
      </w:pPr>
    </w:lvl>
    <w:lvl w:ilvl="1" w:tplc="94763658" w:tentative="1">
      <w:start w:val="1"/>
      <w:numFmt w:val="lowerLetter"/>
      <w:lvlText w:val="%2."/>
      <w:lvlJc w:val="left"/>
      <w:pPr>
        <w:ind w:left="1440" w:hanging="360"/>
      </w:pPr>
    </w:lvl>
    <w:lvl w:ilvl="2" w:tplc="94763658" w:tentative="1">
      <w:start w:val="1"/>
      <w:numFmt w:val="lowerRoman"/>
      <w:lvlText w:val="%3."/>
      <w:lvlJc w:val="right"/>
      <w:pPr>
        <w:ind w:left="2160" w:hanging="180"/>
      </w:pPr>
    </w:lvl>
    <w:lvl w:ilvl="3" w:tplc="94763658" w:tentative="1">
      <w:start w:val="1"/>
      <w:numFmt w:val="decimal"/>
      <w:lvlText w:val="%4."/>
      <w:lvlJc w:val="left"/>
      <w:pPr>
        <w:ind w:left="2880" w:hanging="360"/>
      </w:pPr>
    </w:lvl>
    <w:lvl w:ilvl="4" w:tplc="94763658" w:tentative="1">
      <w:start w:val="1"/>
      <w:numFmt w:val="lowerLetter"/>
      <w:lvlText w:val="%5."/>
      <w:lvlJc w:val="left"/>
      <w:pPr>
        <w:ind w:left="3600" w:hanging="360"/>
      </w:pPr>
    </w:lvl>
    <w:lvl w:ilvl="5" w:tplc="94763658" w:tentative="1">
      <w:start w:val="1"/>
      <w:numFmt w:val="lowerRoman"/>
      <w:lvlText w:val="%6."/>
      <w:lvlJc w:val="right"/>
      <w:pPr>
        <w:ind w:left="4320" w:hanging="180"/>
      </w:pPr>
    </w:lvl>
    <w:lvl w:ilvl="6" w:tplc="94763658" w:tentative="1">
      <w:start w:val="1"/>
      <w:numFmt w:val="decimal"/>
      <w:lvlText w:val="%7."/>
      <w:lvlJc w:val="left"/>
      <w:pPr>
        <w:ind w:left="5040" w:hanging="360"/>
      </w:pPr>
    </w:lvl>
    <w:lvl w:ilvl="7" w:tplc="94763658" w:tentative="1">
      <w:start w:val="1"/>
      <w:numFmt w:val="lowerLetter"/>
      <w:lvlText w:val="%8."/>
      <w:lvlJc w:val="left"/>
      <w:pPr>
        <w:ind w:left="5760" w:hanging="360"/>
      </w:pPr>
    </w:lvl>
    <w:lvl w:ilvl="8" w:tplc="94763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0">
    <w:multiLevelType w:val="hybridMultilevel"/>
    <w:lvl w:ilvl="0" w:tplc="68896709">
      <w:start w:val="1"/>
      <w:numFmt w:val="decimal"/>
      <w:lvlText w:val="%1."/>
      <w:lvlJc w:val="left"/>
      <w:pPr>
        <w:ind w:left="720" w:hanging="360"/>
      </w:pPr>
    </w:lvl>
    <w:lvl w:ilvl="1" w:tplc="68896709" w:tentative="1">
      <w:start w:val="1"/>
      <w:numFmt w:val="lowerLetter"/>
      <w:lvlText w:val="%2."/>
      <w:lvlJc w:val="left"/>
      <w:pPr>
        <w:ind w:left="1440" w:hanging="360"/>
      </w:pPr>
    </w:lvl>
    <w:lvl w:ilvl="2" w:tplc="68896709" w:tentative="1">
      <w:start w:val="1"/>
      <w:numFmt w:val="lowerRoman"/>
      <w:lvlText w:val="%3."/>
      <w:lvlJc w:val="right"/>
      <w:pPr>
        <w:ind w:left="2160" w:hanging="180"/>
      </w:pPr>
    </w:lvl>
    <w:lvl w:ilvl="3" w:tplc="68896709" w:tentative="1">
      <w:start w:val="1"/>
      <w:numFmt w:val="decimal"/>
      <w:lvlText w:val="%4."/>
      <w:lvlJc w:val="left"/>
      <w:pPr>
        <w:ind w:left="2880" w:hanging="360"/>
      </w:pPr>
    </w:lvl>
    <w:lvl w:ilvl="4" w:tplc="68896709" w:tentative="1">
      <w:start w:val="1"/>
      <w:numFmt w:val="lowerLetter"/>
      <w:lvlText w:val="%5."/>
      <w:lvlJc w:val="left"/>
      <w:pPr>
        <w:ind w:left="3600" w:hanging="360"/>
      </w:pPr>
    </w:lvl>
    <w:lvl w:ilvl="5" w:tplc="68896709" w:tentative="1">
      <w:start w:val="1"/>
      <w:numFmt w:val="lowerRoman"/>
      <w:lvlText w:val="%6."/>
      <w:lvlJc w:val="right"/>
      <w:pPr>
        <w:ind w:left="4320" w:hanging="180"/>
      </w:pPr>
    </w:lvl>
    <w:lvl w:ilvl="6" w:tplc="68896709" w:tentative="1">
      <w:start w:val="1"/>
      <w:numFmt w:val="decimal"/>
      <w:lvlText w:val="%7."/>
      <w:lvlJc w:val="left"/>
      <w:pPr>
        <w:ind w:left="5040" w:hanging="360"/>
      </w:pPr>
    </w:lvl>
    <w:lvl w:ilvl="7" w:tplc="68896709" w:tentative="1">
      <w:start w:val="1"/>
      <w:numFmt w:val="lowerLetter"/>
      <w:lvlText w:val="%8."/>
      <w:lvlJc w:val="left"/>
      <w:pPr>
        <w:ind w:left="5760" w:hanging="360"/>
      </w:pPr>
    </w:lvl>
    <w:lvl w:ilvl="8" w:tplc="68896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9">
    <w:multiLevelType w:val="hybridMultilevel"/>
    <w:lvl w:ilvl="0" w:tplc="43150954">
      <w:start w:val="1"/>
      <w:numFmt w:val="decimal"/>
      <w:lvlText w:val="%1."/>
      <w:lvlJc w:val="left"/>
      <w:pPr>
        <w:ind w:left="720" w:hanging="360"/>
      </w:pPr>
    </w:lvl>
    <w:lvl w:ilvl="1" w:tplc="43150954" w:tentative="1">
      <w:start w:val="1"/>
      <w:numFmt w:val="lowerLetter"/>
      <w:lvlText w:val="%2."/>
      <w:lvlJc w:val="left"/>
      <w:pPr>
        <w:ind w:left="1440" w:hanging="360"/>
      </w:pPr>
    </w:lvl>
    <w:lvl w:ilvl="2" w:tplc="43150954" w:tentative="1">
      <w:start w:val="1"/>
      <w:numFmt w:val="lowerRoman"/>
      <w:lvlText w:val="%3."/>
      <w:lvlJc w:val="right"/>
      <w:pPr>
        <w:ind w:left="2160" w:hanging="180"/>
      </w:pPr>
    </w:lvl>
    <w:lvl w:ilvl="3" w:tplc="43150954" w:tentative="1">
      <w:start w:val="1"/>
      <w:numFmt w:val="decimal"/>
      <w:lvlText w:val="%4."/>
      <w:lvlJc w:val="left"/>
      <w:pPr>
        <w:ind w:left="2880" w:hanging="360"/>
      </w:pPr>
    </w:lvl>
    <w:lvl w:ilvl="4" w:tplc="43150954" w:tentative="1">
      <w:start w:val="1"/>
      <w:numFmt w:val="lowerLetter"/>
      <w:lvlText w:val="%5."/>
      <w:lvlJc w:val="left"/>
      <w:pPr>
        <w:ind w:left="3600" w:hanging="360"/>
      </w:pPr>
    </w:lvl>
    <w:lvl w:ilvl="5" w:tplc="43150954" w:tentative="1">
      <w:start w:val="1"/>
      <w:numFmt w:val="lowerRoman"/>
      <w:lvlText w:val="%6."/>
      <w:lvlJc w:val="right"/>
      <w:pPr>
        <w:ind w:left="4320" w:hanging="180"/>
      </w:pPr>
    </w:lvl>
    <w:lvl w:ilvl="6" w:tplc="43150954" w:tentative="1">
      <w:start w:val="1"/>
      <w:numFmt w:val="decimal"/>
      <w:lvlText w:val="%7."/>
      <w:lvlJc w:val="left"/>
      <w:pPr>
        <w:ind w:left="5040" w:hanging="360"/>
      </w:pPr>
    </w:lvl>
    <w:lvl w:ilvl="7" w:tplc="43150954" w:tentative="1">
      <w:start w:val="1"/>
      <w:numFmt w:val="lowerLetter"/>
      <w:lvlText w:val="%8."/>
      <w:lvlJc w:val="left"/>
      <w:pPr>
        <w:ind w:left="5760" w:hanging="360"/>
      </w:pPr>
    </w:lvl>
    <w:lvl w:ilvl="8" w:tplc="43150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8">
    <w:multiLevelType w:val="hybridMultilevel"/>
    <w:lvl w:ilvl="0" w:tplc="40228019">
      <w:start w:val="1"/>
      <w:numFmt w:val="decimal"/>
      <w:lvlText w:val="%1."/>
      <w:lvlJc w:val="left"/>
      <w:pPr>
        <w:ind w:left="720" w:hanging="360"/>
      </w:pPr>
    </w:lvl>
    <w:lvl w:ilvl="1" w:tplc="40228019" w:tentative="1">
      <w:start w:val="1"/>
      <w:numFmt w:val="lowerLetter"/>
      <w:lvlText w:val="%2."/>
      <w:lvlJc w:val="left"/>
      <w:pPr>
        <w:ind w:left="1440" w:hanging="360"/>
      </w:pPr>
    </w:lvl>
    <w:lvl w:ilvl="2" w:tplc="40228019" w:tentative="1">
      <w:start w:val="1"/>
      <w:numFmt w:val="lowerRoman"/>
      <w:lvlText w:val="%3."/>
      <w:lvlJc w:val="right"/>
      <w:pPr>
        <w:ind w:left="2160" w:hanging="180"/>
      </w:pPr>
    </w:lvl>
    <w:lvl w:ilvl="3" w:tplc="40228019" w:tentative="1">
      <w:start w:val="1"/>
      <w:numFmt w:val="decimal"/>
      <w:lvlText w:val="%4."/>
      <w:lvlJc w:val="left"/>
      <w:pPr>
        <w:ind w:left="2880" w:hanging="360"/>
      </w:pPr>
    </w:lvl>
    <w:lvl w:ilvl="4" w:tplc="40228019" w:tentative="1">
      <w:start w:val="1"/>
      <w:numFmt w:val="lowerLetter"/>
      <w:lvlText w:val="%5."/>
      <w:lvlJc w:val="left"/>
      <w:pPr>
        <w:ind w:left="3600" w:hanging="360"/>
      </w:pPr>
    </w:lvl>
    <w:lvl w:ilvl="5" w:tplc="40228019" w:tentative="1">
      <w:start w:val="1"/>
      <w:numFmt w:val="lowerRoman"/>
      <w:lvlText w:val="%6."/>
      <w:lvlJc w:val="right"/>
      <w:pPr>
        <w:ind w:left="4320" w:hanging="180"/>
      </w:pPr>
    </w:lvl>
    <w:lvl w:ilvl="6" w:tplc="40228019" w:tentative="1">
      <w:start w:val="1"/>
      <w:numFmt w:val="decimal"/>
      <w:lvlText w:val="%7."/>
      <w:lvlJc w:val="left"/>
      <w:pPr>
        <w:ind w:left="5040" w:hanging="360"/>
      </w:pPr>
    </w:lvl>
    <w:lvl w:ilvl="7" w:tplc="40228019" w:tentative="1">
      <w:start w:val="1"/>
      <w:numFmt w:val="lowerLetter"/>
      <w:lvlText w:val="%8."/>
      <w:lvlJc w:val="left"/>
      <w:pPr>
        <w:ind w:left="5760" w:hanging="360"/>
      </w:pPr>
    </w:lvl>
    <w:lvl w:ilvl="8" w:tplc="40228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7">
    <w:multiLevelType w:val="hybridMultilevel"/>
    <w:lvl w:ilvl="0" w:tplc="54285979">
      <w:start w:val="1"/>
      <w:numFmt w:val="decimal"/>
      <w:lvlText w:val="%1."/>
      <w:lvlJc w:val="left"/>
      <w:pPr>
        <w:ind w:left="720" w:hanging="360"/>
      </w:pPr>
    </w:lvl>
    <w:lvl w:ilvl="1" w:tplc="54285979" w:tentative="1">
      <w:start w:val="1"/>
      <w:numFmt w:val="lowerLetter"/>
      <w:lvlText w:val="%2."/>
      <w:lvlJc w:val="left"/>
      <w:pPr>
        <w:ind w:left="1440" w:hanging="360"/>
      </w:pPr>
    </w:lvl>
    <w:lvl w:ilvl="2" w:tplc="54285979" w:tentative="1">
      <w:start w:val="1"/>
      <w:numFmt w:val="lowerRoman"/>
      <w:lvlText w:val="%3."/>
      <w:lvlJc w:val="right"/>
      <w:pPr>
        <w:ind w:left="2160" w:hanging="180"/>
      </w:pPr>
    </w:lvl>
    <w:lvl w:ilvl="3" w:tplc="54285979" w:tentative="1">
      <w:start w:val="1"/>
      <w:numFmt w:val="decimal"/>
      <w:lvlText w:val="%4."/>
      <w:lvlJc w:val="left"/>
      <w:pPr>
        <w:ind w:left="2880" w:hanging="360"/>
      </w:pPr>
    </w:lvl>
    <w:lvl w:ilvl="4" w:tplc="54285979" w:tentative="1">
      <w:start w:val="1"/>
      <w:numFmt w:val="lowerLetter"/>
      <w:lvlText w:val="%5."/>
      <w:lvlJc w:val="left"/>
      <w:pPr>
        <w:ind w:left="3600" w:hanging="360"/>
      </w:pPr>
    </w:lvl>
    <w:lvl w:ilvl="5" w:tplc="54285979" w:tentative="1">
      <w:start w:val="1"/>
      <w:numFmt w:val="lowerRoman"/>
      <w:lvlText w:val="%6."/>
      <w:lvlJc w:val="right"/>
      <w:pPr>
        <w:ind w:left="4320" w:hanging="180"/>
      </w:pPr>
    </w:lvl>
    <w:lvl w:ilvl="6" w:tplc="54285979" w:tentative="1">
      <w:start w:val="1"/>
      <w:numFmt w:val="decimal"/>
      <w:lvlText w:val="%7."/>
      <w:lvlJc w:val="left"/>
      <w:pPr>
        <w:ind w:left="5040" w:hanging="360"/>
      </w:pPr>
    </w:lvl>
    <w:lvl w:ilvl="7" w:tplc="54285979" w:tentative="1">
      <w:start w:val="1"/>
      <w:numFmt w:val="lowerLetter"/>
      <w:lvlText w:val="%8."/>
      <w:lvlJc w:val="left"/>
      <w:pPr>
        <w:ind w:left="5760" w:hanging="360"/>
      </w:pPr>
    </w:lvl>
    <w:lvl w:ilvl="8" w:tplc="54285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6">
    <w:multiLevelType w:val="hybridMultilevel"/>
    <w:lvl w:ilvl="0" w:tplc="94999161">
      <w:start w:val="1"/>
      <w:numFmt w:val="decimal"/>
      <w:lvlText w:val="%1."/>
      <w:lvlJc w:val="left"/>
      <w:pPr>
        <w:ind w:left="720" w:hanging="360"/>
      </w:pPr>
    </w:lvl>
    <w:lvl w:ilvl="1" w:tplc="94999161" w:tentative="1">
      <w:start w:val="1"/>
      <w:numFmt w:val="lowerLetter"/>
      <w:lvlText w:val="%2."/>
      <w:lvlJc w:val="left"/>
      <w:pPr>
        <w:ind w:left="1440" w:hanging="360"/>
      </w:pPr>
    </w:lvl>
    <w:lvl w:ilvl="2" w:tplc="94999161" w:tentative="1">
      <w:start w:val="1"/>
      <w:numFmt w:val="lowerRoman"/>
      <w:lvlText w:val="%3."/>
      <w:lvlJc w:val="right"/>
      <w:pPr>
        <w:ind w:left="2160" w:hanging="180"/>
      </w:pPr>
    </w:lvl>
    <w:lvl w:ilvl="3" w:tplc="94999161" w:tentative="1">
      <w:start w:val="1"/>
      <w:numFmt w:val="decimal"/>
      <w:lvlText w:val="%4."/>
      <w:lvlJc w:val="left"/>
      <w:pPr>
        <w:ind w:left="2880" w:hanging="360"/>
      </w:pPr>
    </w:lvl>
    <w:lvl w:ilvl="4" w:tplc="94999161" w:tentative="1">
      <w:start w:val="1"/>
      <w:numFmt w:val="lowerLetter"/>
      <w:lvlText w:val="%5."/>
      <w:lvlJc w:val="left"/>
      <w:pPr>
        <w:ind w:left="3600" w:hanging="360"/>
      </w:pPr>
    </w:lvl>
    <w:lvl w:ilvl="5" w:tplc="94999161" w:tentative="1">
      <w:start w:val="1"/>
      <w:numFmt w:val="lowerRoman"/>
      <w:lvlText w:val="%6."/>
      <w:lvlJc w:val="right"/>
      <w:pPr>
        <w:ind w:left="4320" w:hanging="180"/>
      </w:pPr>
    </w:lvl>
    <w:lvl w:ilvl="6" w:tplc="94999161" w:tentative="1">
      <w:start w:val="1"/>
      <w:numFmt w:val="decimal"/>
      <w:lvlText w:val="%7."/>
      <w:lvlJc w:val="left"/>
      <w:pPr>
        <w:ind w:left="5040" w:hanging="360"/>
      </w:pPr>
    </w:lvl>
    <w:lvl w:ilvl="7" w:tplc="94999161" w:tentative="1">
      <w:start w:val="1"/>
      <w:numFmt w:val="lowerLetter"/>
      <w:lvlText w:val="%8."/>
      <w:lvlJc w:val="left"/>
      <w:pPr>
        <w:ind w:left="5760" w:hanging="360"/>
      </w:pPr>
    </w:lvl>
    <w:lvl w:ilvl="8" w:tplc="94999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5">
    <w:multiLevelType w:val="hybridMultilevel"/>
    <w:lvl w:ilvl="0" w:tplc="64460144">
      <w:start w:val="1"/>
      <w:numFmt w:val="decimal"/>
      <w:lvlText w:val="%1."/>
      <w:lvlJc w:val="left"/>
      <w:pPr>
        <w:ind w:left="720" w:hanging="360"/>
      </w:pPr>
    </w:lvl>
    <w:lvl w:ilvl="1" w:tplc="64460144" w:tentative="1">
      <w:start w:val="1"/>
      <w:numFmt w:val="lowerLetter"/>
      <w:lvlText w:val="%2."/>
      <w:lvlJc w:val="left"/>
      <w:pPr>
        <w:ind w:left="1440" w:hanging="360"/>
      </w:pPr>
    </w:lvl>
    <w:lvl w:ilvl="2" w:tplc="64460144" w:tentative="1">
      <w:start w:val="1"/>
      <w:numFmt w:val="lowerRoman"/>
      <w:lvlText w:val="%3."/>
      <w:lvlJc w:val="right"/>
      <w:pPr>
        <w:ind w:left="2160" w:hanging="180"/>
      </w:pPr>
    </w:lvl>
    <w:lvl w:ilvl="3" w:tplc="64460144" w:tentative="1">
      <w:start w:val="1"/>
      <w:numFmt w:val="decimal"/>
      <w:lvlText w:val="%4."/>
      <w:lvlJc w:val="left"/>
      <w:pPr>
        <w:ind w:left="2880" w:hanging="360"/>
      </w:pPr>
    </w:lvl>
    <w:lvl w:ilvl="4" w:tplc="64460144" w:tentative="1">
      <w:start w:val="1"/>
      <w:numFmt w:val="lowerLetter"/>
      <w:lvlText w:val="%5."/>
      <w:lvlJc w:val="left"/>
      <w:pPr>
        <w:ind w:left="3600" w:hanging="360"/>
      </w:pPr>
    </w:lvl>
    <w:lvl w:ilvl="5" w:tplc="64460144" w:tentative="1">
      <w:start w:val="1"/>
      <w:numFmt w:val="lowerRoman"/>
      <w:lvlText w:val="%6."/>
      <w:lvlJc w:val="right"/>
      <w:pPr>
        <w:ind w:left="4320" w:hanging="180"/>
      </w:pPr>
    </w:lvl>
    <w:lvl w:ilvl="6" w:tplc="64460144" w:tentative="1">
      <w:start w:val="1"/>
      <w:numFmt w:val="decimal"/>
      <w:lvlText w:val="%7."/>
      <w:lvlJc w:val="left"/>
      <w:pPr>
        <w:ind w:left="5040" w:hanging="360"/>
      </w:pPr>
    </w:lvl>
    <w:lvl w:ilvl="7" w:tplc="64460144" w:tentative="1">
      <w:start w:val="1"/>
      <w:numFmt w:val="lowerLetter"/>
      <w:lvlText w:val="%8."/>
      <w:lvlJc w:val="left"/>
      <w:pPr>
        <w:ind w:left="5760" w:hanging="360"/>
      </w:pPr>
    </w:lvl>
    <w:lvl w:ilvl="8" w:tplc="64460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4">
    <w:multiLevelType w:val="hybridMultilevel"/>
    <w:lvl w:ilvl="0" w:tplc="41948132">
      <w:start w:val="1"/>
      <w:numFmt w:val="decimal"/>
      <w:lvlText w:val="%1."/>
      <w:lvlJc w:val="left"/>
      <w:pPr>
        <w:ind w:left="720" w:hanging="360"/>
      </w:pPr>
    </w:lvl>
    <w:lvl w:ilvl="1" w:tplc="41948132" w:tentative="1">
      <w:start w:val="1"/>
      <w:numFmt w:val="lowerLetter"/>
      <w:lvlText w:val="%2."/>
      <w:lvlJc w:val="left"/>
      <w:pPr>
        <w:ind w:left="1440" w:hanging="360"/>
      </w:pPr>
    </w:lvl>
    <w:lvl w:ilvl="2" w:tplc="41948132" w:tentative="1">
      <w:start w:val="1"/>
      <w:numFmt w:val="lowerRoman"/>
      <w:lvlText w:val="%3."/>
      <w:lvlJc w:val="right"/>
      <w:pPr>
        <w:ind w:left="2160" w:hanging="180"/>
      </w:pPr>
    </w:lvl>
    <w:lvl w:ilvl="3" w:tplc="41948132" w:tentative="1">
      <w:start w:val="1"/>
      <w:numFmt w:val="decimal"/>
      <w:lvlText w:val="%4."/>
      <w:lvlJc w:val="left"/>
      <w:pPr>
        <w:ind w:left="2880" w:hanging="360"/>
      </w:pPr>
    </w:lvl>
    <w:lvl w:ilvl="4" w:tplc="41948132" w:tentative="1">
      <w:start w:val="1"/>
      <w:numFmt w:val="lowerLetter"/>
      <w:lvlText w:val="%5."/>
      <w:lvlJc w:val="left"/>
      <w:pPr>
        <w:ind w:left="3600" w:hanging="360"/>
      </w:pPr>
    </w:lvl>
    <w:lvl w:ilvl="5" w:tplc="41948132" w:tentative="1">
      <w:start w:val="1"/>
      <w:numFmt w:val="lowerRoman"/>
      <w:lvlText w:val="%6."/>
      <w:lvlJc w:val="right"/>
      <w:pPr>
        <w:ind w:left="4320" w:hanging="180"/>
      </w:pPr>
    </w:lvl>
    <w:lvl w:ilvl="6" w:tplc="41948132" w:tentative="1">
      <w:start w:val="1"/>
      <w:numFmt w:val="decimal"/>
      <w:lvlText w:val="%7."/>
      <w:lvlJc w:val="left"/>
      <w:pPr>
        <w:ind w:left="5040" w:hanging="360"/>
      </w:pPr>
    </w:lvl>
    <w:lvl w:ilvl="7" w:tplc="41948132" w:tentative="1">
      <w:start w:val="1"/>
      <w:numFmt w:val="lowerLetter"/>
      <w:lvlText w:val="%8."/>
      <w:lvlJc w:val="left"/>
      <w:pPr>
        <w:ind w:left="5760" w:hanging="360"/>
      </w:pPr>
    </w:lvl>
    <w:lvl w:ilvl="8" w:tplc="41948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3">
    <w:multiLevelType w:val="hybridMultilevel"/>
    <w:lvl w:ilvl="0" w:tplc="28628652">
      <w:start w:val="1"/>
      <w:numFmt w:val="decimal"/>
      <w:lvlText w:val="%1."/>
      <w:lvlJc w:val="left"/>
      <w:pPr>
        <w:ind w:left="720" w:hanging="360"/>
      </w:pPr>
    </w:lvl>
    <w:lvl w:ilvl="1" w:tplc="28628652" w:tentative="1">
      <w:start w:val="1"/>
      <w:numFmt w:val="lowerLetter"/>
      <w:lvlText w:val="%2."/>
      <w:lvlJc w:val="left"/>
      <w:pPr>
        <w:ind w:left="1440" w:hanging="360"/>
      </w:pPr>
    </w:lvl>
    <w:lvl w:ilvl="2" w:tplc="28628652" w:tentative="1">
      <w:start w:val="1"/>
      <w:numFmt w:val="lowerRoman"/>
      <w:lvlText w:val="%3."/>
      <w:lvlJc w:val="right"/>
      <w:pPr>
        <w:ind w:left="2160" w:hanging="180"/>
      </w:pPr>
    </w:lvl>
    <w:lvl w:ilvl="3" w:tplc="28628652" w:tentative="1">
      <w:start w:val="1"/>
      <w:numFmt w:val="decimal"/>
      <w:lvlText w:val="%4."/>
      <w:lvlJc w:val="left"/>
      <w:pPr>
        <w:ind w:left="2880" w:hanging="360"/>
      </w:pPr>
    </w:lvl>
    <w:lvl w:ilvl="4" w:tplc="28628652" w:tentative="1">
      <w:start w:val="1"/>
      <w:numFmt w:val="lowerLetter"/>
      <w:lvlText w:val="%5."/>
      <w:lvlJc w:val="left"/>
      <w:pPr>
        <w:ind w:left="3600" w:hanging="360"/>
      </w:pPr>
    </w:lvl>
    <w:lvl w:ilvl="5" w:tplc="28628652" w:tentative="1">
      <w:start w:val="1"/>
      <w:numFmt w:val="lowerRoman"/>
      <w:lvlText w:val="%6."/>
      <w:lvlJc w:val="right"/>
      <w:pPr>
        <w:ind w:left="4320" w:hanging="180"/>
      </w:pPr>
    </w:lvl>
    <w:lvl w:ilvl="6" w:tplc="28628652" w:tentative="1">
      <w:start w:val="1"/>
      <w:numFmt w:val="decimal"/>
      <w:lvlText w:val="%7."/>
      <w:lvlJc w:val="left"/>
      <w:pPr>
        <w:ind w:left="5040" w:hanging="360"/>
      </w:pPr>
    </w:lvl>
    <w:lvl w:ilvl="7" w:tplc="28628652" w:tentative="1">
      <w:start w:val="1"/>
      <w:numFmt w:val="lowerLetter"/>
      <w:lvlText w:val="%8."/>
      <w:lvlJc w:val="left"/>
      <w:pPr>
        <w:ind w:left="5760" w:hanging="360"/>
      </w:pPr>
    </w:lvl>
    <w:lvl w:ilvl="8" w:tplc="28628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2">
    <w:multiLevelType w:val="hybridMultilevel"/>
    <w:lvl w:ilvl="0" w:tplc="20552083">
      <w:start w:val="1"/>
      <w:numFmt w:val="decimal"/>
      <w:lvlText w:val="%1."/>
      <w:lvlJc w:val="left"/>
      <w:pPr>
        <w:ind w:left="720" w:hanging="360"/>
      </w:pPr>
    </w:lvl>
    <w:lvl w:ilvl="1" w:tplc="20552083" w:tentative="1">
      <w:start w:val="1"/>
      <w:numFmt w:val="lowerLetter"/>
      <w:lvlText w:val="%2."/>
      <w:lvlJc w:val="left"/>
      <w:pPr>
        <w:ind w:left="1440" w:hanging="360"/>
      </w:pPr>
    </w:lvl>
    <w:lvl w:ilvl="2" w:tplc="20552083" w:tentative="1">
      <w:start w:val="1"/>
      <w:numFmt w:val="lowerRoman"/>
      <w:lvlText w:val="%3."/>
      <w:lvlJc w:val="right"/>
      <w:pPr>
        <w:ind w:left="2160" w:hanging="180"/>
      </w:pPr>
    </w:lvl>
    <w:lvl w:ilvl="3" w:tplc="20552083" w:tentative="1">
      <w:start w:val="1"/>
      <w:numFmt w:val="decimal"/>
      <w:lvlText w:val="%4."/>
      <w:lvlJc w:val="left"/>
      <w:pPr>
        <w:ind w:left="2880" w:hanging="360"/>
      </w:pPr>
    </w:lvl>
    <w:lvl w:ilvl="4" w:tplc="20552083" w:tentative="1">
      <w:start w:val="1"/>
      <w:numFmt w:val="lowerLetter"/>
      <w:lvlText w:val="%5."/>
      <w:lvlJc w:val="left"/>
      <w:pPr>
        <w:ind w:left="3600" w:hanging="360"/>
      </w:pPr>
    </w:lvl>
    <w:lvl w:ilvl="5" w:tplc="20552083" w:tentative="1">
      <w:start w:val="1"/>
      <w:numFmt w:val="lowerRoman"/>
      <w:lvlText w:val="%6."/>
      <w:lvlJc w:val="right"/>
      <w:pPr>
        <w:ind w:left="4320" w:hanging="180"/>
      </w:pPr>
    </w:lvl>
    <w:lvl w:ilvl="6" w:tplc="20552083" w:tentative="1">
      <w:start w:val="1"/>
      <w:numFmt w:val="decimal"/>
      <w:lvlText w:val="%7."/>
      <w:lvlJc w:val="left"/>
      <w:pPr>
        <w:ind w:left="5040" w:hanging="360"/>
      </w:pPr>
    </w:lvl>
    <w:lvl w:ilvl="7" w:tplc="20552083" w:tentative="1">
      <w:start w:val="1"/>
      <w:numFmt w:val="lowerLetter"/>
      <w:lvlText w:val="%8."/>
      <w:lvlJc w:val="left"/>
      <w:pPr>
        <w:ind w:left="5760" w:hanging="360"/>
      </w:pPr>
    </w:lvl>
    <w:lvl w:ilvl="8" w:tplc="20552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1">
    <w:multiLevelType w:val="hybridMultilevel"/>
    <w:lvl w:ilvl="0" w:tplc="78114399">
      <w:start w:val="1"/>
      <w:numFmt w:val="decimal"/>
      <w:lvlText w:val="%1."/>
      <w:lvlJc w:val="left"/>
      <w:pPr>
        <w:ind w:left="720" w:hanging="360"/>
      </w:pPr>
    </w:lvl>
    <w:lvl w:ilvl="1" w:tplc="78114399" w:tentative="1">
      <w:start w:val="1"/>
      <w:numFmt w:val="lowerLetter"/>
      <w:lvlText w:val="%2."/>
      <w:lvlJc w:val="left"/>
      <w:pPr>
        <w:ind w:left="1440" w:hanging="360"/>
      </w:pPr>
    </w:lvl>
    <w:lvl w:ilvl="2" w:tplc="78114399" w:tentative="1">
      <w:start w:val="1"/>
      <w:numFmt w:val="lowerRoman"/>
      <w:lvlText w:val="%3."/>
      <w:lvlJc w:val="right"/>
      <w:pPr>
        <w:ind w:left="2160" w:hanging="180"/>
      </w:pPr>
    </w:lvl>
    <w:lvl w:ilvl="3" w:tplc="78114399" w:tentative="1">
      <w:start w:val="1"/>
      <w:numFmt w:val="decimal"/>
      <w:lvlText w:val="%4."/>
      <w:lvlJc w:val="left"/>
      <w:pPr>
        <w:ind w:left="2880" w:hanging="360"/>
      </w:pPr>
    </w:lvl>
    <w:lvl w:ilvl="4" w:tplc="78114399" w:tentative="1">
      <w:start w:val="1"/>
      <w:numFmt w:val="lowerLetter"/>
      <w:lvlText w:val="%5."/>
      <w:lvlJc w:val="left"/>
      <w:pPr>
        <w:ind w:left="3600" w:hanging="360"/>
      </w:pPr>
    </w:lvl>
    <w:lvl w:ilvl="5" w:tplc="78114399" w:tentative="1">
      <w:start w:val="1"/>
      <w:numFmt w:val="lowerRoman"/>
      <w:lvlText w:val="%6."/>
      <w:lvlJc w:val="right"/>
      <w:pPr>
        <w:ind w:left="4320" w:hanging="180"/>
      </w:pPr>
    </w:lvl>
    <w:lvl w:ilvl="6" w:tplc="78114399" w:tentative="1">
      <w:start w:val="1"/>
      <w:numFmt w:val="decimal"/>
      <w:lvlText w:val="%7."/>
      <w:lvlJc w:val="left"/>
      <w:pPr>
        <w:ind w:left="5040" w:hanging="360"/>
      </w:pPr>
    </w:lvl>
    <w:lvl w:ilvl="7" w:tplc="78114399" w:tentative="1">
      <w:start w:val="1"/>
      <w:numFmt w:val="lowerLetter"/>
      <w:lvlText w:val="%8."/>
      <w:lvlJc w:val="left"/>
      <w:pPr>
        <w:ind w:left="5760" w:hanging="360"/>
      </w:pPr>
    </w:lvl>
    <w:lvl w:ilvl="8" w:tplc="78114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0">
    <w:multiLevelType w:val="hybridMultilevel"/>
    <w:lvl w:ilvl="0" w:tplc="84873085">
      <w:start w:val="1"/>
      <w:numFmt w:val="decimal"/>
      <w:lvlText w:val="%1."/>
      <w:lvlJc w:val="left"/>
      <w:pPr>
        <w:ind w:left="720" w:hanging="360"/>
      </w:pPr>
    </w:lvl>
    <w:lvl w:ilvl="1" w:tplc="84873085" w:tentative="1">
      <w:start w:val="1"/>
      <w:numFmt w:val="lowerLetter"/>
      <w:lvlText w:val="%2."/>
      <w:lvlJc w:val="left"/>
      <w:pPr>
        <w:ind w:left="1440" w:hanging="360"/>
      </w:pPr>
    </w:lvl>
    <w:lvl w:ilvl="2" w:tplc="84873085" w:tentative="1">
      <w:start w:val="1"/>
      <w:numFmt w:val="lowerRoman"/>
      <w:lvlText w:val="%3."/>
      <w:lvlJc w:val="right"/>
      <w:pPr>
        <w:ind w:left="2160" w:hanging="180"/>
      </w:pPr>
    </w:lvl>
    <w:lvl w:ilvl="3" w:tplc="84873085" w:tentative="1">
      <w:start w:val="1"/>
      <w:numFmt w:val="decimal"/>
      <w:lvlText w:val="%4."/>
      <w:lvlJc w:val="left"/>
      <w:pPr>
        <w:ind w:left="2880" w:hanging="360"/>
      </w:pPr>
    </w:lvl>
    <w:lvl w:ilvl="4" w:tplc="84873085" w:tentative="1">
      <w:start w:val="1"/>
      <w:numFmt w:val="lowerLetter"/>
      <w:lvlText w:val="%5."/>
      <w:lvlJc w:val="left"/>
      <w:pPr>
        <w:ind w:left="3600" w:hanging="360"/>
      </w:pPr>
    </w:lvl>
    <w:lvl w:ilvl="5" w:tplc="84873085" w:tentative="1">
      <w:start w:val="1"/>
      <w:numFmt w:val="lowerRoman"/>
      <w:lvlText w:val="%6."/>
      <w:lvlJc w:val="right"/>
      <w:pPr>
        <w:ind w:left="4320" w:hanging="180"/>
      </w:pPr>
    </w:lvl>
    <w:lvl w:ilvl="6" w:tplc="84873085" w:tentative="1">
      <w:start w:val="1"/>
      <w:numFmt w:val="decimal"/>
      <w:lvlText w:val="%7."/>
      <w:lvlJc w:val="left"/>
      <w:pPr>
        <w:ind w:left="5040" w:hanging="360"/>
      </w:pPr>
    </w:lvl>
    <w:lvl w:ilvl="7" w:tplc="84873085" w:tentative="1">
      <w:start w:val="1"/>
      <w:numFmt w:val="lowerLetter"/>
      <w:lvlText w:val="%8."/>
      <w:lvlJc w:val="left"/>
      <w:pPr>
        <w:ind w:left="5760" w:hanging="360"/>
      </w:pPr>
    </w:lvl>
    <w:lvl w:ilvl="8" w:tplc="84873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9">
    <w:multiLevelType w:val="hybridMultilevel"/>
    <w:lvl w:ilvl="0" w:tplc="61598176">
      <w:start w:val="1"/>
      <w:numFmt w:val="decimal"/>
      <w:lvlText w:val="%1."/>
      <w:lvlJc w:val="left"/>
      <w:pPr>
        <w:ind w:left="720" w:hanging="360"/>
      </w:pPr>
    </w:lvl>
    <w:lvl w:ilvl="1" w:tplc="61598176" w:tentative="1">
      <w:start w:val="1"/>
      <w:numFmt w:val="lowerLetter"/>
      <w:lvlText w:val="%2."/>
      <w:lvlJc w:val="left"/>
      <w:pPr>
        <w:ind w:left="1440" w:hanging="360"/>
      </w:pPr>
    </w:lvl>
    <w:lvl w:ilvl="2" w:tplc="61598176" w:tentative="1">
      <w:start w:val="1"/>
      <w:numFmt w:val="lowerRoman"/>
      <w:lvlText w:val="%3."/>
      <w:lvlJc w:val="right"/>
      <w:pPr>
        <w:ind w:left="2160" w:hanging="180"/>
      </w:pPr>
    </w:lvl>
    <w:lvl w:ilvl="3" w:tplc="61598176" w:tentative="1">
      <w:start w:val="1"/>
      <w:numFmt w:val="decimal"/>
      <w:lvlText w:val="%4."/>
      <w:lvlJc w:val="left"/>
      <w:pPr>
        <w:ind w:left="2880" w:hanging="360"/>
      </w:pPr>
    </w:lvl>
    <w:lvl w:ilvl="4" w:tplc="61598176" w:tentative="1">
      <w:start w:val="1"/>
      <w:numFmt w:val="lowerLetter"/>
      <w:lvlText w:val="%5."/>
      <w:lvlJc w:val="left"/>
      <w:pPr>
        <w:ind w:left="3600" w:hanging="360"/>
      </w:pPr>
    </w:lvl>
    <w:lvl w:ilvl="5" w:tplc="61598176" w:tentative="1">
      <w:start w:val="1"/>
      <w:numFmt w:val="lowerRoman"/>
      <w:lvlText w:val="%6."/>
      <w:lvlJc w:val="right"/>
      <w:pPr>
        <w:ind w:left="4320" w:hanging="180"/>
      </w:pPr>
    </w:lvl>
    <w:lvl w:ilvl="6" w:tplc="61598176" w:tentative="1">
      <w:start w:val="1"/>
      <w:numFmt w:val="decimal"/>
      <w:lvlText w:val="%7."/>
      <w:lvlJc w:val="left"/>
      <w:pPr>
        <w:ind w:left="5040" w:hanging="360"/>
      </w:pPr>
    </w:lvl>
    <w:lvl w:ilvl="7" w:tplc="61598176" w:tentative="1">
      <w:start w:val="1"/>
      <w:numFmt w:val="lowerLetter"/>
      <w:lvlText w:val="%8."/>
      <w:lvlJc w:val="left"/>
      <w:pPr>
        <w:ind w:left="5760" w:hanging="360"/>
      </w:pPr>
    </w:lvl>
    <w:lvl w:ilvl="8" w:tplc="6159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8">
    <w:multiLevelType w:val="hybridMultilevel"/>
    <w:lvl w:ilvl="0" w:tplc="54675736">
      <w:start w:val="1"/>
      <w:numFmt w:val="decimal"/>
      <w:lvlText w:val="%1."/>
      <w:lvlJc w:val="left"/>
      <w:pPr>
        <w:ind w:left="720" w:hanging="360"/>
      </w:pPr>
    </w:lvl>
    <w:lvl w:ilvl="1" w:tplc="54675736" w:tentative="1">
      <w:start w:val="1"/>
      <w:numFmt w:val="lowerLetter"/>
      <w:lvlText w:val="%2."/>
      <w:lvlJc w:val="left"/>
      <w:pPr>
        <w:ind w:left="1440" w:hanging="360"/>
      </w:pPr>
    </w:lvl>
    <w:lvl w:ilvl="2" w:tplc="54675736" w:tentative="1">
      <w:start w:val="1"/>
      <w:numFmt w:val="lowerRoman"/>
      <w:lvlText w:val="%3."/>
      <w:lvlJc w:val="right"/>
      <w:pPr>
        <w:ind w:left="2160" w:hanging="180"/>
      </w:pPr>
    </w:lvl>
    <w:lvl w:ilvl="3" w:tplc="54675736" w:tentative="1">
      <w:start w:val="1"/>
      <w:numFmt w:val="decimal"/>
      <w:lvlText w:val="%4."/>
      <w:lvlJc w:val="left"/>
      <w:pPr>
        <w:ind w:left="2880" w:hanging="360"/>
      </w:pPr>
    </w:lvl>
    <w:lvl w:ilvl="4" w:tplc="54675736" w:tentative="1">
      <w:start w:val="1"/>
      <w:numFmt w:val="lowerLetter"/>
      <w:lvlText w:val="%5."/>
      <w:lvlJc w:val="left"/>
      <w:pPr>
        <w:ind w:left="3600" w:hanging="360"/>
      </w:pPr>
    </w:lvl>
    <w:lvl w:ilvl="5" w:tplc="54675736" w:tentative="1">
      <w:start w:val="1"/>
      <w:numFmt w:val="lowerRoman"/>
      <w:lvlText w:val="%6."/>
      <w:lvlJc w:val="right"/>
      <w:pPr>
        <w:ind w:left="4320" w:hanging="180"/>
      </w:pPr>
    </w:lvl>
    <w:lvl w:ilvl="6" w:tplc="54675736" w:tentative="1">
      <w:start w:val="1"/>
      <w:numFmt w:val="decimal"/>
      <w:lvlText w:val="%7."/>
      <w:lvlJc w:val="left"/>
      <w:pPr>
        <w:ind w:left="5040" w:hanging="360"/>
      </w:pPr>
    </w:lvl>
    <w:lvl w:ilvl="7" w:tplc="54675736" w:tentative="1">
      <w:start w:val="1"/>
      <w:numFmt w:val="lowerLetter"/>
      <w:lvlText w:val="%8."/>
      <w:lvlJc w:val="left"/>
      <w:pPr>
        <w:ind w:left="5760" w:hanging="360"/>
      </w:pPr>
    </w:lvl>
    <w:lvl w:ilvl="8" w:tplc="5467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7">
    <w:multiLevelType w:val="hybridMultilevel"/>
    <w:lvl w:ilvl="0" w:tplc="74013268">
      <w:start w:val="1"/>
      <w:numFmt w:val="decimal"/>
      <w:lvlText w:val="%1."/>
      <w:lvlJc w:val="left"/>
      <w:pPr>
        <w:ind w:left="720" w:hanging="360"/>
      </w:pPr>
    </w:lvl>
    <w:lvl w:ilvl="1" w:tplc="74013268" w:tentative="1">
      <w:start w:val="1"/>
      <w:numFmt w:val="lowerLetter"/>
      <w:lvlText w:val="%2."/>
      <w:lvlJc w:val="left"/>
      <w:pPr>
        <w:ind w:left="1440" w:hanging="360"/>
      </w:pPr>
    </w:lvl>
    <w:lvl w:ilvl="2" w:tplc="74013268" w:tentative="1">
      <w:start w:val="1"/>
      <w:numFmt w:val="lowerRoman"/>
      <w:lvlText w:val="%3."/>
      <w:lvlJc w:val="right"/>
      <w:pPr>
        <w:ind w:left="2160" w:hanging="180"/>
      </w:pPr>
    </w:lvl>
    <w:lvl w:ilvl="3" w:tplc="74013268" w:tentative="1">
      <w:start w:val="1"/>
      <w:numFmt w:val="decimal"/>
      <w:lvlText w:val="%4."/>
      <w:lvlJc w:val="left"/>
      <w:pPr>
        <w:ind w:left="2880" w:hanging="360"/>
      </w:pPr>
    </w:lvl>
    <w:lvl w:ilvl="4" w:tplc="74013268" w:tentative="1">
      <w:start w:val="1"/>
      <w:numFmt w:val="lowerLetter"/>
      <w:lvlText w:val="%5."/>
      <w:lvlJc w:val="left"/>
      <w:pPr>
        <w:ind w:left="3600" w:hanging="360"/>
      </w:pPr>
    </w:lvl>
    <w:lvl w:ilvl="5" w:tplc="74013268" w:tentative="1">
      <w:start w:val="1"/>
      <w:numFmt w:val="lowerRoman"/>
      <w:lvlText w:val="%6."/>
      <w:lvlJc w:val="right"/>
      <w:pPr>
        <w:ind w:left="4320" w:hanging="180"/>
      </w:pPr>
    </w:lvl>
    <w:lvl w:ilvl="6" w:tplc="74013268" w:tentative="1">
      <w:start w:val="1"/>
      <w:numFmt w:val="decimal"/>
      <w:lvlText w:val="%7."/>
      <w:lvlJc w:val="left"/>
      <w:pPr>
        <w:ind w:left="5040" w:hanging="360"/>
      </w:pPr>
    </w:lvl>
    <w:lvl w:ilvl="7" w:tplc="74013268" w:tentative="1">
      <w:start w:val="1"/>
      <w:numFmt w:val="lowerLetter"/>
      <w:lvlText w:val="%8."/>
      <w:lvlJc w:val="left"/>
      <w:pPr>
        <w:ind w:left="5760" w:hanging="360"/>
      </w:pPr>
    </w:lvl>
    <w:lvl w:ilvl="8" w:tplc="74013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6">
    <w:multiLevelType w:val="hybridMultilevel"/>
    <w:lvl w:ilvl="0" w:tplc="59414592">
      <w:start w:val="1"/>
      <w:numFmt w:val="decimal"/>
      <w:lvlText w:val="%1."/>
      <w:lvlJc w:val="left"/>
      <w:pPr>
        <w:ind w:left="720" w:hanging="360"/>
      </w:pPr>
    </w:lvl>
    <w:lvl w:ilvl="1" w:tplc="59414592" w:tentative="1">
      <w:start w:val="1"/>
      <w:numFmt w:val="lowerLetter"/>
      <w:lvlText w:val="%2."/>
      <w:lvlJc w:val="left"/>
      <w:pPr>
        <w:ind w:left="1440" w:hanging="360"/>
      </w:pPr>
    </w:lvl>
    <w:lvl w:ilvl="2" w:tplc="59414592" w:tentative="1">
      <w:start w:val="1"/>
      <w:numFmt w:val="lowerRoman"/>
      <w:lvlText w:val="%3."/>
      <w:lvlJc w:val="right"/>
      <w:pPr>
        <w:ind w:left="2160" w:hanging="180"/>
      </w:pPr>
    </w:lvl>
    <w:lvl w:ilvl="3" w:tplc="59414592" w:tentative="1">
      <w:start w:val="1"/>
      <w:numFmt w:val="decimal"/>
      <w:lvlText w:val="%4."/>
      <w:lvlJc w:val="left"/>
      <w:pPr>
        <w:ind w:left="2880" w:hanging="360"/>
      </w:pPr>
    </w:lvl>
    <w:lvl w:ilvl="4" w:tplc="59414592" w:tentative="1">
      <w:start w:val="1"/>
      <w:numFmt w:val="lowerLetter"/>
      <w:lvlText w:val="%5."/>
      <w:lvlJc w:val="left"/>
      <w:pPr>
        <w:ind w:left="3600" w:hanging="360"/>
      </w:pPr>
    </w:lvl>
    <w:lvl w:ilvl="5" w:tplc="59414592" w:tentative="1">
      <w:start w:val="1"/>
      <w:numFmt w:val="lowerRoman"/>
      <w:lvlText w:val="%6."/>
      <w:lvlJc w:val="right"/>
      <w:pPr>
        <w:ind w:left="4320" w:hanging="180"/>
      </w:pPr>
    </w:lvl>
    <w:lvl w:ilvl="6" w:tplc="59414592" w:tentative="1">
      <w:start w:val="1"/>
      <w:numFmt w:val="decimal"/>
      <w:lvlText w:val="%7."/>
      <w:lvlJc w:val="left"/>
      <w:pPr>
        <w:ind w:left="5040" w:hanging="360"/>
      </w:pPr>
    </w:lvl>
    <w:lvl w:ilvl="7" w:tplc="59414592" w:tentative="1">
      <w:start w:val="1"/>
      <w:numFmt w:val="lowerLetter"/>
      <w:lvlText w:val="%8."/>
      <w:lvlJc w:val="left"/>
      <w:pPr>
        <w:ind w:left="5760" w:hanging="360"/>
      </w:pPr>
    </w:lvl>
    <w:lvl w:ilvl="8" w:tplc="5941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5">
    <w:multiLevelType w:val="hybridMultilevel"/>
    <w:lvl w:ilvl="0" w:tplc="70983677">
      <w:start w:val="1"/>
      <w:numFmt w:val="decimal"/>
      <w:lvlText w:val="%1."/>
      <w:lvlJc w:val="left"/>
      <w:pPr>
        <w:ind w:left="720" w:hanging="360"/>
      </w:pPr>
    </w:lvl>
    <w:lvl w:ilvl="1" w:tplc="70983677" w:tentative="1">
      <w:start w:val="1"/>
      <w:numFmt w:val="lowerLetter"/>
      <w:lvlText w:val="%2."/>
      <w:lvlJc w:val="left"/>
      <w:pPr>
        <w:ind w:left="1440" w:hanging="360"/>
      </w:pPr>
    </w:lvl>
    <w:lvl w:ilvl="2" w:tplc="70983677" w:tentative="1">
      <w:start w:val="1"/>
      <w:numFmt w:val="lowerRoman"/>
      <w:lvlText w:val="%3."/>
      <w:lvlJc w:val="right"/>
      <w:pPr>
        <w:ind w:left="2160" w:hanging="180"/>
      </w:pPr>
    </w:lvl>
    <w:lvl w:ilvl="3" w:tplc="70983677" w:tentative="1">
      <w:start w:val="1"/>
      <w:numFmt w:val="decimal"/>
      <w:lvlText w:val="%4."/>
      <w:lvlJc w:val="left"/>
      <w:pPr>
        <w:ind w:left="2880" w:hanging="360"/>
      </w:pPr>
    </w:lvl>
    <w:lvl w:ilvl="4" w:tplc="70983677" w:tentative="1">
      <w:start w:val="1"/>
      <w:numFmt w:val="lowerLetter"/>
      <w:lvlText w:val="%5."/>
      <w:lvlJc w:val="left"/>
      <w:pPr>
        <w:ind w:left="3600" w:hanging="360"/>
      </w:pPr>
    </w:lvl>
    <w:lvl w:ilvl="5" w:tplc="70983677" w:tentative="1">
      <w:start w:val="1"/>
      <w:numFmt w:val="lowerRoman"/>
      <w:lvlText w:val="%6."/>
      <w:lvlJc w:val="right"/>
      <w:pPr>
        <w:ind w:left="4320" w:hanging="180"/>
      </w:pPr>
    </w:lvl>
    <w:lvl w:ilvl="6" w:tplc="70983677" w:tentative="1">
      <w:start w:val="1"/>
      <w:numFmt w:val="decimal"/>
      <w:lvlText w:val="%7."/>
      <w:lvlJc w:val="left"/>
      <w:pPr>
        <w:ind w:left="5040" w:hanging="360"/>
      </w:pPr>
    </w:lvl>
    <w:lvl w:ilvl="7" w:tplc="70983677" w:tentative="1">
      <w:start w:val="1"/>
      <w:numFmt w:val="lowerLetter"/>
      <w:lvlText w:val="%8."/>
      <w:lvlJc w:val="left"/>
      <w:pPr>
        <w:ind w:left="5760" w:hanging="360"/>
      </w:pPr>
    </w:lvl>
    <w:lvl w:ilvl="8" w:tplc="70983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4">
    <w:multiLevelType w:val="hybridMultilevel"/>
    <w:lvl w:ilvl="0" w:tplc="26667545">
      <w:start w:val="1"/>
      <w:numFmt w:val="decimal"/>
      <w:lvlText w:val="%1."/>
      <w:lvlJc w:val="left"/>
      <w:pPr>
        <w:ind w:left="720" w:hanging="360"/>
      </w:pPr>
    </w:lvl>
    <w:lvl w:ilvl="1" w:tplc="26667545" w:tentative="1">
      <w:start w:val="1"/>
      <w:numFmt w:val="lowerLetter"/>
      <w:lvlText w:val="%2."/>
      <w:lvlJc w:val="left"/>
      <w:pPr>
        <w:ind w:left="1440" w:hanging="360"/>
      </w:pPr>
    </w:lvl>
    <w:lvl w:ilvl="2" w:tplc="26667545" w:tentative="1">
      <w:start w:val="1"/>
      <w:numFmt w:val="lowerRoman"/>
      <w:lvlText w:val="%3."/>
      <w:lvlJc w:val="right"/>
      <w:pPr>
        <w:ind w:left="2160" w:hanging="180"/>
      </w:pPr>
    </w:lvl>
    <w:lvl w:ilvl="3" w:tplc="26667545" w:tentative="1">
      <w:start w:val="1"/>
      <w:numFmt w:val="decimal"/>
      <w:lvlText w:val="%4."/>
      <w:lvlJc w:val="left"/>
      <w:pPr>
        <w:ind w:left="2880" w:hanging="360"/>
      </w:pPr>
    </w:lvl>
    <w:lvl w:ilvl="4" w:tplc="26667545" w:tentative="1">
      <w:start w:val="1"/>
      <w:numFmt w:val="lowerLetter"/>
      <w:lvlText w:val="%5."/>
      <w:lvlJc w:val="left"/>
      <w:pPr>
        <w:ind w:left="3600" w:hanging="360"/>
      </w:pPr>
    </w:lvl>
    <w:lvl w:ilvl="5" w:tplc="26667545" w:tentative="1">
      <w:start w:val="1"/>
      <w:numFmt w:val="lowerRoman"/>
      <w:lvlText w:val="%6."/>
      <w:lvlJc w:val="right"/>
      <w:pPr>
        <w:ind w:left="4320" w:hanging="180"/>
      </w:pPr>
    </w:lvl>
    <w:lvl w:ilvl="6" w:tplc="26667545" w:tentative="1">
      <w:start w:val="1"/>
      <w:numFmt w:val="decimal"/>
      <w:lvlText w:val="%7."/>
      <w:lvlJc w:val="left"/>
      <w:pPr>
        <w:ind w:left="5040" w:hanging="360"/>
      </w:pPr>
    </w:lvl>
    <w:lvl w:ilvl="7" w:tplc="26667545" w:tentative="1">
      <w:start w:val="1"/>
      <w:numFmt w:val="lowerLetter"/>
      <w:lvlText w:val="%8."/>
      <w:lvlJc w:val="left"/>
      <w:pPr>
        <w:ind w:left="5760" w:hanging="360"/>
      </w:pPr>
    </w:lvl>
    <w:lvl w:ilvl="8" w:tplc="26667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3">
    <w:multiLevelType w:val="hybridMultilevel"/>
    <w:lvl w:ilvl="0" w:tplc="62751862">
      <w:start w:val="1"/>
      <w:numFmt w:val="decimal"/>
      <w:lvlText w:val="%1."/>
      <w:lvlJc w:val="left"/>
      <w:pPr>
        <w:ind w:left="720" w:hanging="360"/>
      </w:pPr>
    </w:lvl>
    <w:lvl w:ilvl="1" w:tplc="62751862" w:tentative="1">
      <w:start w:val="1"/>
      <w:numFmt w:val="lowerLetter"/>
      <w:lvlText w:val="%2."/>
      <w:lvlJc w:val="left"/>
      <w:pPr>
        <w:ind w:left="1440" w:hanging="360"/>
      </w:pPr>
    </w:lvl>
    <w:lvl w:ilvl="2" w:tplc="62751862" w:tentative="1">
      <w:start w:val="1"/>
      <w:numFmt w:val="lowerRoman"/>
      <w:lvlText w:val="%3."/>
      <w:lvlJc w:val="right"/>
      <w:pPr>
        <w:ind w:left="2160" w:hanging="180"/>
      </w:pPr>
    </w:lvl>
    <w:lvl w:ilvl="3" w:tplc="62751862" w:tentative="1">
      <w:start w:val="1"/>
      <w:numFmt w:val="decimal"/>
      <w:lvlText w:val="%4."/>
      <w:lvlJc w:val="left"/>
      <w:pPr>
        <w:ind w:left="2880" w:hanging="360"/>
      </w:pPr>
    </w:lvl>
    <w:lvl w:ilvl="4" w:tplc="62751862" w:tentative="1">
      <w:start w:val="1"/>
      <w:numFmt w:val="lowerLetter"/>
      <w:lvlText w:val="%5."/>
      <w:lvlJc w:val="left"/>
      <w:pPr>
        <w:ind w:left="3600" w:hanging="360"/>
      </w:pPr>
    </w:lvl>
    <w:lvl w:ilvl="5" w:tplc="62751862" w:tentative="1">
      <w:start w:val="1"/>
      <w:numFmt w:val="lowerRoman"/>
      <w:lvlText w:val="%6."/>
      <w:lvlJc w:val="right"/>
      <w:pPr>
        <w:ind w:left="4320" w:hanging="180"/>
      </w:pPr>
    </w:lvl>
    <w:lvl w:ilvl="6" w:tplc="62751862" w:tentative="1">
      <w:start w:val="1"/>
      <w:numFmt w:val="decimal"/>
      <w:lvlText w:val="%7."/>
      <w:lvlJc w:val="left"/>
      <w:pPr>
        <w:ind w:left="5040" w:hanging="360"/>
      </w:pPr>
    </w:lvl>
    <w:lvl w:ilvl="7" w:tplc="62751862" w:tentative="1">
      <w:start w:val="1"/>
      <w:numFmt w:val="lowerLetter"/>
      <w:lvlText w:val="%8."/>
      <w:lvlJc w:val="left"/>
      <w:pPr>
        <w:ind w:left="5760" w:hanging="360"/>
      </w:pPr>
    </w:lvl>
    <w:lvl w:ilvl="8" w:tplc="62751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2">
    <w:multiLevelType w:val="hybridMultilevel"/>
    <w:lvl w:ilvl="0" w:tplc="10183487">
      <w:start w:val="1"/>
      <w:numFmt w:val="decimal"/>
      <w:lvlText w:val="%1."/>
      <w:lvlJc w:val="left"/>
      <w:pPr>
        <w:ind w:left="720" w:hanging="360"/>
      </w:pPr>
    </w:lvl>
    <w:lvl w:ilvl="1" w:tplc="10183487" w:tentative="1">
      <w:start w:val="1"/>
      <w:numFmt w:val="lowerLetter"/>
      <w:lvlText w:val="%2."/>
      <w:lvlJc w:val="left"/>
      <w:pPr>
        <w:ind w:left="1440" w:hanging="360"/>
      </w:pPr>
    </w:lvl>
    <w:lvl w:ilvl="2" w:tplc="10183487" w:tentative="1">
      <w:start w:val="1"/>
      <w:numFmt w:val="lowerRoman"/>
      <w:lvlText w:val="%3."/>
      <w:lvlJc w:val="right"/>
      <w:pPr>
        <w:ind w:left="2160" w:hanging="180"/>
      </w:pPr>
    </w:lvl>
    <w:lvl w:ilvl="3" w:tplc="10183487" w:tentative="1">
      <w:start w:val="1"/>
      <w:numFmt w:val="decimal"/>
      <w:lvlText w:val="%4."/>
      <w:lvlJc w:val="left"/>
      <w:pPr>
        <w:ind w:left="2880" w:hanging="360"/>
      </w:pPr>
    </w:lvl>
    <w:lvl w:ilvl="4" w:tplc="10183487" w:tentative="1">
      <w:start w:val="1"/>
      <w:numFmt w:val="lowerLetter"/>
      <w:lvlText w:val="%5."/>
      <w:lvlJc w:val="left"/>
      <w:pPr>
        <w:ind w:left="3600" w:hanging="360"/>
      </w:pPr>
    </w:lvl>
    <w:lvl w:ilvl="5" w:tplc="10183487" w:tentative="1">
      <w:start w:val="1"/>
      <w:numFmt w:val="lowerRoman"/>
      <w:lvlText w:val="%6."/>
      <w:lvlJc w:val="right"/>
      <w:pPr>
        <w:ind w:left="4320" w:hanging="180"/>
      </w:pPr>
    </w:lvl>
    <w:lvl w:ilvl="6" w:tplc="10183487" w:tentative="1">
      <w:start w:val="1"/>
      <w:numFmt w:val="decimal"/>
      <w:lvlText w:val="%7."/>
      <w:lvlJc w:val="left"/>
      <w:pPr>
        <w:ind w:left="5040" w:hanging="360"/>
      </w:pPr>
    </w:lvl>
    <w:lvl w:ilvl="7" w:tplc="10183487" w:tentative="1">
      <w:start w:val="1"/>
      <w:numFmt w:val="lowerLetter"/>
      <w:lvlText w:val="%8."/>
      <w:lvlJc w:val="left"/>
      <w:pPr>
        <w:ind w:left="5760" w:hanging="360"/>
      </w:pPr>
    </w:lvl>
    <w:lvl w:ilvl="8" w:tplc="10183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1">
    <w:multiLevelType w:val="hybridMultilevel"/>
    <w:lvl w:ilvl="0" w:tplc="43045869">
      <w:start w:val="1"/>
      <w:numFmt w:val="decimal"/>
      <w:lvlText w:val="%1."/>
      <w:lvlJc w:val="left"/>
      <w:pPr>
        <w:ind w:left="720" w:hanging="360"/>
      </w:pPr>
    </w:lvl>
    <w:lvl w:ilvl="1" w:tplc="43045869" w:tentative="1">
      <w:start w:val="1"/>
      <w:numFmt w:val="lowerLetter"/>
      <w:lvlText w:val="%2."/>
      <w:lvlJc w:val="left"/>
      <w:pPr>
        <w:ind w:left="1440" w:hanging="360"/>
      </w:pPr>
    </w:lvl>
    <w:lvl w:ilvl="2" w:tplc="43045869" w:tentative="1">
      <w:start w:val="1"/>
      <w:numFmt w:val="lowerRoman"/>
      <w:lvlText w:val="%3."/>
      <w:lvlJc w:val="right"/>
      <w:pPr>
        <w:ind w:left="2160" w:hanging="180"/>
      </w:pPr>
    </w:lvl>
    <w:lvl w:ilvl="3" w:tplc="43045869" w:tentative="1">
      <w:start w:val="1"/>
      <w:numFmt w:val="decimal"/>
      <w:lvlText w:val="%4."/>
      <w:lvlJc w:val="left"/>
      <w:pPr>
        <w:ind w:left="2880" w:hanging="360"/>
      </w:pPr>
    </w:lvl>
    <w:lvl w:ilvl="4" w:tplc="43045869" w:tentative="1">
      <w:start w:val="1"/>
      <w:numFmt w:val="lowerLetter"/>
      <w:lvlText w:val="%5."/>
      <w:lvlJc w:val="left"/>
      <w:pPr>
        <w:ind w:left="3600" w:hanging="360"/>
      </w:pPr>
    </w:lvl>
    <w:lvl w:ilvl="5" w:tplc="43045869" w:tentative="1">
      <w:start w:val="1"/>
      <w:numFmt w:val="lowerRoman"/>
      <w:lvlText w:val="%6."/>
      <w:lvlJc w:val="right"/>
      <w:pPr>
        <w:ind w:left="4320" w:hanging="180"/>
      </w:pPr>
    </w:lvl>
    <w:lvl w:ilvl="6" w:tplc="43045869" w:tentative="1">
      <w:start w:val="1"/>
      <w:numFmt w:val="decimal"/>
      <w:lvlText w:val="%7."/>
      <w:lvlJc w:val="left"/>
      <w:pPr>
        <w:ind w:left="5040" w:hanging="360"/>
      </w:pPr>
    </w:lvl>
    <w:lvl w:ilvl="7" w:tplc="43045869" w:tentative="1">
      <w:start w:val="1"/>
      <w:numFmt w:val="lowerLetter"/>
      <w:lvlText w:val="%8."/>
      <w:lvlJc w:val="left"/>
      <w:pPr>
        <w:ind w:left="5760" w:hanging="360"/>
      </w:pPr>
    </w:lvl>
    <w:lvl w:ilvl="8" w:tplc="43045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0">
    <w:multiLevelType w:val="hybridMultilevel"/>
    <w:lvl w:ilvl="0" w:tplc="92029954">
      <w:start w:val="1"/>
      <w:numFmt w:val="decimal"/>
      <w:lvlText w:val="%1."/>
      <w:lvlJc w:val="left"/>
      <w:pPr>
        <w:ind w:left="720" w:hanging="360"/>
      </w:pPr>
    </w:lvl>
    <w:lvl w:ilvl="1" w:tplc="92029954" w:tentative="1">
      <w:start w:val="1"/>
      <w:numFmt w:val="lowerLetter"/>
      <w:lvlText w:val="%2."/>
      <w:lvlJc w:val="left"/>
      <w:pPr>
        <w:ind w:left="1440" w:hanging="360"/>
      </w:pPr>
    </w:lvl>
    <w:lvl w:ilvl="2" w:tplc="92029954" w:tentative="1">
      <w:start w:val="1"/>
      <w:numFmt w:val="lowerRoman"/>
      <w:lvlText w:val="%3."/>
      <w:lvlJc w:val="right"/>
      <w:pPr>
        <w:ind w:left="2160" w:hanging="180"/>
      </w:pPr>
    </w:lvl>
    <w:lvl w:ilvl="3" w:tplc="92029954" w:tentative="1">
      <w:start w:val="1"/>
      <w:numFmt w:val="decimal"/>
      <w:lvlText w:val="%4."/>
      <w:lvlJc w:val="left"/>
      <w:pPr>
        <w:ind w:left="2880" w:hanging="360"/>
      </w:pPr>
    </w:lvl>
    <w:lvl w:ilvl="4" w:tplc="92029954" w:tentative="1">
      <w:start w:val="1"/>
      <w:numFmt w:val="lowerLetter"/>
      <w:lvlText w:val="%5."/>
      <w:lvlJc w:val="left"/>
      <w:pPr>
        <w:ind w:left="3600" w:hanging="360"/>
      </w:pPr>
    </w:lvl>
    <w:lvl w:ilvl="5" w:tplc="92029954" w:tentative="1">
      <w:start w:val="1"/>
      <w:numFmt w:val="lowerRoman"/>
      <w:lvlText w:val="%6."/>
      <w:lvlJc w:val="right"/>
      <w:pPr>
        <w:ind w:left="4320" w:hanging="180"/>
      </w:pPr>
    </w:lvl>
    <w:lvl w:ilvl="6" w:tplc="92029954" w:tentative="1">
      <w:start w:val="1"/>
      <w:numFmt w:val="decimal"/>
      <w:lvlText w:val="%7."/>
      <w:lvlJc w:val="left"/>
      <w:pPr>
        <w:ind w:left="5040" w:hanging="360"/>
      </w:pPr>
    </w:lvl>
    <w:lvl w:ilvl="7" w:tplc="92029954" w:tentative="1">
      <w:start w:val="1"/>
      <w:numFmt w:val="lowerLetter"/>
      <w:lvlText w:val="%8."/>
      <w:lvlJc w:val="left"/>
      <w:pPr>
        <w:ind w:left="5760" w:hanging="360"/>
      </w:pPr>
    </w:lvl>
    <w:lvl w:ilvl="8" w:tplc="92029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9">
    <w:multiLevelType w:val="hybridMultilevel"/>
    <w:lvl w:ilvl="0" w:tplc="73102647">
      <w:start w:val="1"/>
      <w:numFmt w:val="decimal"/>
      <w:lvlText w:val="%1."/>
      <w:lvlJc w:val="left"/>
      <w:pPr>
        <w:ind w:left="720" w:hanging="360"/>
      </w:pPr>
    </w:lvl>
    <w:lvl w:ilvl="1" w:tplc="73102647" w:tentative="1">
      <w:start w:val="1"/>
      <w:numFmt w:val="lowerLetter"/>
      <w:lvlText w:val="%2."/>
      <w:lvlJc w:val="left"/>
      <w:pPr>
        <w:ind w:left="1440" w:hanging="360"/>
      </w:pPr>
    </w:lvl>
    <w:lvl w:ilvl="2" w:tplc="73102647" w:tentative="1">
      <w:start w:val="1"/>
      <w:numFmt w:val="lowerRoman"/>
      <w:lvlText w:val="%3."/>
      <w:lvlJc w:val="right"/>
      <w:pPr>
        <w:ind w:left="2160" w:hanging="180"/>
      </w:pPr>
    </w:lvl>
    <w:lvl w:ilvl="3" w:tplc="73102647" w:tentative="1">
      <w:start w:val="1"/>
      <w:numFmt w:val="decimal"/>
      <w:lvlText w:val="%4."/>
      <w:lvlJc w:val="left"/>
      <w:pPr>
        <w:ind w:left="2880" w:hanging="360"/>
      </w:pPr>
    </w:lvl>
    <w:lvl w:ilvl="4" w:tplc="73102647" w:tentative="1">
      <w:start w:val="1"/>
      <w:numFmt w:val="lowerLetter"/>
      <w:lvlText w:val="%5."/>
      <w:lvlJc w:val="left"/>
      <w:pPr>
        <w:ind w:left="3600" w:hanging="360"/>
      </w:pPr>
    </w:lvl>
    <w:lvl w:ilvl="5" w:tplc="73102647" w:tentative="1">
      <w:start w:val="1"/>
      <w:numFmt w:val="lowerRoman"/>
      <w:lvlText w:val="%6."/>
      <w:lvlJc w:val="right"/>
      <w:pPr>
        <w:ind w:left="4320" w:hanging="180"/>
      </w:pPr>
    </w:lvl>
    <w:lvl w:ilvl="6" w:tplc="73102647" w:tentative="1">
      <w:start w:val="1"/>
      <w:numFmt w:val="decimal"/>
      <w:lvlText w:val="%7."/>
      <w:lvlJc w:val="left"/>
      <w:pPr>
        <w:ind w:left="5040" w:hanging="360"/>
      </w:pPr>
    </w:lvl>
    <w:lvl w:ilvl="7" w:tplc="73102647" w:tentative="1">
      <w:start w:val="1"/>
      <w:numFmt w:val="lowerLetter"/>
      <w:lvlText w:val="%8."/>
      <w:lvlJc w:val="left"/>
      <w:pPr>
        <w:ind w:left="5760" w:hanging="360"/>
      </w:pPr>
    </w:lvl>
    <w:lvl w:ilvl="8" w:tplc="7310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8">
    <w:multiLevelType w:val="hybridMultilevel"/>
    <w:lvl w:ilvl="0" w:tplc="31122206">
      <w:start w:val="1"/>
      <w:numFmt w:val="decimal"/>
      <w:lvlText w:val="%1."/>
      <w:lvlJc w:val="left"/>
      <w:pPr>
        <w:ind w:left="720" w:hanging="360"/>
      </w:pPr>
    </w:lvl>
    <w:lvl w:ilvl="1" w:tplc="31122206" w:tentative="1">
      <w:start w:val="1"/>
      <w:numFmt w:val="lowerLetter"/>
      <w:lvlText w:val="%2."/>
      <w:lvlJc w:val="left"/>
      <w:pPr>
        <w:ind w:left="1440" w:hanging="360"/>
      </w:pPr>
    </w:lvl>
    <w:lvl w:ilvl="2" w:tplc="31122206" w:tentative="1">
      <w:start w:val="1"/>
      <w:numFmt w:val="lowerRoman"/>
      <w:lvlText w:val="%3."/>
      <w:lvlJc w:val="right"/>
      <w:pPr>
        <w:ind w:left="2160" w:hanging="180"/>
      </w:pPr>
    </w:lvl>
    <w:lvl w:ilvl="3" w:tplc="31122206" w:tentative="1">
      <w:start w:val="1"/>
      <w:numFmt w:val="decimal"/>
      <w:lvlText w:val="%4."/>
      <w:lvlJc w:val="left"/>
      <w:pPr>
        <w:ind w:left="2880" w:hanging="360"/>
      </w:pPr>
    </w:lvl>
    <w:lvl w:ilvl="4" w:tplc="31122206" w:tentative="1">
      <w:start w:val="1"/>
      <w:numFmt w:val="lowerLetter"/>
      <w:lvlText w:val="%5."/>
      <w:lvlJc w:val="left"/>
      <w:pPr>
        <w:ind w:left="3600" w:hanging="360"/>
      </w:pPr>
    </w:lvl>
    <w:lvl w:ilvl="5" w:tplc="31122206" w:tentative="1">
      <w:start w:val="1"/>
      <w:numFmt w:val="lowerRoman"/>
      <w:lvlText w:val="%6."/>
      <w:lvlJc w:val="right"/>
      <w:pPr>
        <w:ind w:left="4320" w:hanging="180"/>
      </w:pPr>
    </w:lvl>
    <w:lvl w:ilvl="6" w:tplc="31122206" w:tentative="1">
      <w:start w:val="1"/>
      <w:numFmt w:val="decimal"/>
      <w:lvlText w:val="%7."/>
      <w:lvlJc w:val="left"/>
      <w:pPr>
        <w:ind w:left="5040" w:hanging="360"/>
      </w:pPr>
    </w:lvl>
    <w:lvl w:ilvl="7" w:tplc="31122206" w:tentative="1">
      <w:start w:val="1"/>
      <w:numFmt w:val="lowerLetter"/>
      <w:lvlText w:val="%8."/>
      <w:lvlJc w:val="left"/>
      <w:pPr>
        <w:ind w:left="5760" w:hanging="360"/>
      </w:pPr>
    </w:lvl>
    <w:lvl w:ilvl="8" w:tplc="31122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7">
    <w:multiLevelType w:val="hybridMultilevel"/>
    <w:lvl w:ilvl="0" w:tplc="24925629">
      <w:start w:val="1"/>
      <w:numFmt w:val="decimal"/>
      <w:lvlText w:val="%1."/>
      <w:lvlJc w:val="left"/>
      <w:pPr>
        <w:ind w:left="720" w:hanging="360"/>
      </w:pPr>
    </w:lvl>
    <w:lvl w:ilvl="1" w:tplc="24925629" w:tentative="1">
      <w:start w:val="1"/>
      <w:numFmt w:val="lowerLetter"/>
      <w:lvlText w:val="%2."/>
      <w:lvlJc w:val="left"/>
      <w:pPr>
        <w:ind w:left="1440" w:hanging="360"/>
      </w:pPr>
    </w:lvl>
    <w:lvl w:ilvl="2" w:tplc="24925629" w:tentative="1">
      <w:start w:val="1"/>
      <w:numFmt w:val="lowerRoman"/>
      <w:lvlText w:val="%3."/>
      <w:lvlJc w:val="right"/>
      <w:pPr>
        <w:ind w:left="2160" w:hanging="180"/>
      </w:pPr>
    </w:lvl>
    <w:lvl w:ilvl="3" w:tplc="24925629" w:tentative="1">
      <w:start w:val="1"/>
      <w:numFmt w:val="decimal"/>
      <w:lvlText w:val="%4."/>
      <w:lvlJc w:val="left"/>
      <w:pPr>
        <w:ind w:left="2880" w:hanging="360"/>
      </w:pPr>
    </w:lvl>
    <w:lvl w:ilvl="4" w:tplc="24925629" w:tentative="1">
      <w:start w:val="1"/>
      <w:numFmt w:val="lowerLetter"/>
      <w:lvlText w:val="%5."/>
      <w:lvlJc w:val="left"/>
      <w:pPr>
        <w:ind w:left="3600" w:hanging="360"/>
      </w:pPr>
    </w:lvl>
    <w:lvl w:ilvl="5" w:tplc="24925629" w:tentative="1">
      <w:start w:val="1"/>
      <w:numFmt w:val="lowerRoman"/>
      <w:lvlText w:val="%6."/>
      <w:lvlJc w:val="right"/>
      <w:pPr>
        <w:ind w:left="4320" w:hanging="180"/>
      </w:pPr>
    </w:lvl>
    <w:lvl w:ilvl="6" w:tplc="24925629" w:tentative="1">
      <w:start w:val="1"/>
      <w:numFmt w:val="decimal"/>
      <w:lvlText w:val="%7."/>
      <w:lvlJc w:val="left"/>
      <w:pPr>
        <w:ind w:left="5040" w:hanging="360"/>
      </w:pPr>
    </w:lvl>
    <w:lvl w:ilvl="7" w:tplc="24925629" w:tentative="1">
      <w:start w:val="1"/>
      <w:numFmt w:val="lowerLetter"/>
      <w:lvlText w:val="%8."/>
      <w:lvlJc w:val="left"/>
      <w:pPr>
        <w:ind w:left="5760" w:hanging="360"/>
      </w:pPr>
    </w:lvl>
    <w:lvl w:ilvl="8" w:tplc="2492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6">
    <w:multiLevelType w:val="hybridMultilevel"/>
    <w:lvl w:ilvl="0" w:tplc="19544075">
      <w:start w:val="1"/>
      <w:numFmt w:val="decimal"/>
      <w:lvlText w:val="%1."/>
      <w:lvlJc w:val="left"/>
      <w:pPr>
        <w:ind w:left="720" w:hanging="360"/>
      </w:pPr>
    </w:lvl>
    <w:lvl w:ilvl="1" w:tplc="19544075" w:tentative="1">
      <w:start w:val="1"/>
      <w:numFmt w:val="lowerLetter"/>
      <w:lvlText w:val="%2."/>
      <w:lvlJc w:val="left"/>
      <w:pPr>
        <w:ind w:left="1440" w:hanging="360"/>
      </w:pPr>
    </w:lvl>
    <w:lvl w:ilvl="2" w:tplc="19544075" w:tentative="1">
      <w:start w:val="1"/>
      <w:numFmt w:val="lowerRoman"/>
      <w:lvlText w:val="%3."/>
      <w:lvlJc w:val="right"/>
      <w:pPr>
        <w:ind w:left="2160" w:hanging="180"/>
      </w:pPr>
    </w:lvl>
    <w:lvl w:ilvl="3" w:tplc="19544075" w:tentative="1">
      <w:start w:val="1"/>
      <w:numFmt w:val="decimal"/>
      <w:lvlText w:val="%4."/>
      <w:lvlJc w:val="left"/>
      <w:pPr>
        <w:ind w:left="2880" w:hanging="360"/>
      </w:pPr>
    </w:lvl>
    <w:lvl w:ilvl="4" w:tplc="19544075" w:tentative="1">
      <w:start w:val="1"/>
      <w:numFmt w:val="lowerLetter"/>
      <w:lvlText w:val="%5."/>
      <w:lvlJc w:val="left"/>
      <w:pPr>
        <w:ind w:left="3600" w:hanging="360"/>
      </w:pPr>
    </w:lvl>
    <w:lvl w:ilvl="5" w:tplc="19544075" w:tentative="1">
      <w:start w:val="1"/>
      <w:numFmt w:val="lowerRoman"/>
      <w:lvlText w:val="%6."/>
      <w:lvlJc w:val="right"/>
      <w:pPr>
        <w:ind w:left="4320" w:hanging="180"/>
      </w:pPr>
    </w:lvl>
    <w:lvl w:ilvl="6" w:tplc="19544075" w:tentative="1">
      <w:start w:val="1"/>
      <w:numFmt w:val="decimal"/>
      <w:lvlText w:val="%7."/>
      <w:lvlJc w:val="left"/>
      <w:pPr>
        <w:ind w:left="5040" w:hanging="360"/>
      </w:pPr>
    </w:lvl>
    <w:lvl w:ilvl="7" w:tplc="19544075" w:tentative="1">
      <w:start w:val="1"/>
      <w:numFmt w:val="lowerLetter"/>
      <w:lvlText w:val="%8."/>
      <w:lvlJc w:val="left"/>
      <w:pPr>
        <w:ind w:left="5760" w:hanging="360"/>
      </w:pPr>
    </w:lvl>
    <w:lvl w:ilvl="8" w:tplc="19544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5">
    <w:multiLevelType w:val="hybridMultilevel"/>
    <w:lvl w:ilvl="0" w:tplc="49005010">
      <w:start w:val="1"/>
      <w:numFmt w:val="decimal"/>
      <w:lvlText w:val="%1."/>
      <w:lvlJc w:val="left"/>
      <w:pPr>
        <w:ind w:left="720" w:hanging="360"/>
      </w:pPr>
    </w:lvl>
    <w:lvl w:ilvl="1" w:tplc="49005010" w:tentative="1">
      <w:start w:val="1"/>
      <w:numFmt w:val="lowerLetter"/>
      <w:lvlText w:val="%2."/>
      <w:lvlJc w:val="left"/>
      <w:pPr>
        <w:ind w:left="1440" w:hanging="360"/>
      </w:pPr>
    </w:lvl>
    <w:lvl w:ilvl="2" w:tplc="49005010" w:tentative="1">
      <w:start w:val="1"/>
      <w:numFmt w:val="lowerRoman"/>
      <w:lvlText w:val="%3."/>
      <w:lvlJc w:val="right"/>
      <w:pPr>
        <w:ind w:left="2160" w:hanging="180"/>
      </w:pPr>
    </w:lvl>
    <w:lvl w:ilvl="3" w:tplc="49005010" w:tentative="1">
      <w:start w:val="1"/>
      <w:numFmt w:val="decimal"/>
      <w:lvlText w:val="%4."/>
      <w:lvlJc w:val="left"/>
      <w:pPr>
        <w:ind w:left="2880" w:hanging="360"/>
      </w:pPr>
    </w:lvl>
    <w:lvl w:ilvl="4" w:tplc="49005010" w:tentative="1">
      <w:start w:val="1"/>
      <w:numFmt w:val="lowerLetter"/>
      <w:lvlText w:val="%5."/>
      <w:lvlJc w:val="left"/>
      <w:pPr>
        <w:ind w:left="3600" w:hanging="360"/>
      </w:pPr>
    </w:lvl>
    <w:lvl w:ilvl="5" w:tplc="49005010" w:tentative="1">
      <w:start w:val="1"/>
      <w:numFmt w:val="lowerRoman"/>
      <w:lvlText w:val="%6."/>
      <w:lvlJc w:val="right"/>
      <w:pPr>
        <w:ind w:left="4320" w:hanging="180"/>
      </w:pPr>
    </w:lvl>
    <w:lvl w:ilvl="6" w:tplc="49005010" w:tentative="1">
      <w:start w:val="1"/>
      <w:numFmt w:val="decimal"/>
      <w:lvlText w:val="%7."/>
      <w:lvlJc w:val="left"/>
      <w:pPr>
        <w:ind w:left="5040" w:hanging="360"/>
      </w:pPr>
    </w:lvl>
    <w:lvl w:ilvl="7" w:tplc="49005010" w:tentative="1">
      <w:start w:val="1"/>
      <w:numFmt w:val="lowerLetter"/>
      <w:lvlText w:val="%8."/>
      <w:lvlJc w:val="left"/>
      <w:pPr>
        <w:ind w:left="5760" w:hanging="360"/>
      </w:pPr>
    </w:lvl>
    <w:lvl w:ilvl="8" w:tplc="49005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4">
    <w:multiLevelType w:val="hybridMultilevel"/>
    <w:lvl w:ilvl="0" w:tplc="78774167">
      <w:start w:val="1"/>
      <w:numFmt w:val="decimal"/>
      <w:lvlText w:val="%1."/>
      <w:lvlJc w:val="left"/>
      <w:pPr>
        <w:ind w:left="720" w:hanging="360"/>
      </w:pPr>
    </w:lvl>
    <w:lvl w:ilvl="1" w:tplc="78774167" w:tentative="1">
      <w:start w:val="1"/>
      <w:numFmt w:val="lowerLetter"/>
      <w:lvlText w:val="%2."/>
      <w:lvlJc w:val="left"/>
      <w:pPr>
        <w:ind w:left="1440" w:hanging="360"/>
      </w:pPr>
    </w:lvl>
    <w:lvl w:ilvl="2" w:tplc="78774167" w:tentative="1">
      <w:start w:val="1"/>
      <w:numFmt w:val="lowerRoman"/>
      <w:lvlText w:val="%3."/>
      <w:lvlJc w:val="right"/>
      <w:pPr>
        <w:ind w:left="2160" w:hanging="180"/>
      </w:pPr>
    </w:lvl>
    <w:lvl w:ilvl="3" w:tplc="78774167" w:tentative="1">
      <w:start w:val="1"/>
      <w:numFmt w:val="decimal"/>
      <w:lvlText w:val="%4."/>
      <w:lvlJc w:val="left"/>
      <w:pPr>
        <w:ind w:left="2880" w:hanging="360"/>
      </w:pPr>
    </w:lvl>
    <w:lvl w:ilvl="4" w:tplc="78774167" w:tentative="1">
      <w:start w:val="1"/>
      <w:numFmt w:val="lowerLetter"/>
      <w:lvlText w:val="%5."/>
      <w:lvlJc w:val="left"/>
      <w:pPr>
        <w:ind w:left="3600" w:hanging="360"/>
      </w:pPr>
    </w:lvl>
    <w:lvl w:ilvl="5" w:tplc="78774167" w:tentative="1">
      <w:start w:val="1"/>
      <w:numFmt w:val="lowerRoman"/>
      <w:lvlText w:val="%6."/>
      <w:lvlJc w:val="right"/>
      <w:pPr>
        <w:ind w:left="4320" w:hanging="180"/>
      </w:pPr>
    </w:lvl>
    <w:lvl w:ilvl="6" w:tplc="78774167" w:tentative="1">
      <w:start w:val="1"/>
      <w:numFmt w:val="decimal"/>
      <w:lvlText w:val="%7."/>
      <w:lvlJc w:val="left"/>
      <w:pPr>
        <w:ind w:left="5040" w:hanging="360"/>
      </w:pPr>
    </w:lvl>
    <w:lvl w:ilvl="7" w:tplc="78774167" w:tentative="1">
      <w:start w:val="1"/>
      <w:numFmt w:val="lowerLetter"/>
      <w:lvlText w:val="%8."/>
      <w:lvlJc w:val="left"/>
      <w:pPr>
        <w:ind w:left="5760" w:hanging="360"/>
      </w:pPr>
    </w:lvl>
    <w:lvl w:ilvl="8" w:tplc="78774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3">
    <w:multiLevelType w:val="hybridMultilevel"/>
    <w:lvl w:ilvl="0" w:tplc="42200553">
      <w:start w:val="1"/>
      <w:numFmt w:val="decimal"/>
      <w:lvlText w:val="%1."/>
      <w:lvlJc w:val="left"/>
      <w:pPr>
        <w:ind w:left="720" w:hanging="360"/>
      </w:pPr>
    </w:lvl>
    <w:lvl w:ilvl="1" w:tplc="42200553" w:tentative="1">
      <w:start w:val="1"/>
      <w:numFmt w:val="lowerLetter"/>
      <w:lvlText w:val="%2."/>
      <w:lvlJc w:val="left"/>
      <w:pPr>
        <w:ind w:left="1440" w:hanging="360"/>
      </w:pPr>
    </w:lvl>
    <w:lvl w:ilvl="2" w:tplc="42200553" w:tentative="1">
      <w:start w:val="1"/>
      <w:numFmt w:val="lowerRoman"/>
      <w:lvlText w:val="%3."/>
      <w:lvlJc w:val="right"/>
      <w:pPr>
        <w:ind w:left="2160" w:hanging="180"/>
      </w:pPr>
    </w:lvl>
    <w:lvl w:ilvl="3" w:tplc="42200553" w:tentative="1">
      <w:start w:val="1"/>
      <w:numFmt w:val="decimal"/>
      <w:lvlText w:val="%4."/>
      <w:lvlJc w:val="left"/>
      <w:pPr>
        <w:ind w:left="2880" w:hanging="360"/>
      </w:pPr>
    </w:lvl>
    <w:lvl w:ilvl="4" w:tplc="42200553" w:tentative="1">
      <w:start w:val="1"/>
      <w:numFmt w:val="lowerLetter"/>
      <w:lvlText w:val="%5."/>
      <w:lvlJc w:val="left"/>
      <w:pPr>
        <w:ind w:left="3600" w:hanging="360"/>
      </w:pPr>
    </w:lvl>
    <w:lvl w:ilvl="5" w:tplc="42200553" w:tentative="1">
      <w:start w:val="1"/>
      <w:numFmt w:val="lowerRoman"/>
      <w:lvlText w:val="%6."/>
      <w:lvlJc w:val="right"/>
      <w:pPr>
        <w:ind w:left="4320" w:hanging="180"/>
      </w:pPr>
    </w:lvl>
    <w:lvl w:ilvl="6" w:tplc="42200553" w:tentative="1">
      <w:start w:val="1"/>
      <w:numFmt w:val="decimal"/>
      <w:lvlText w:val="%7."/>
      <w:lvlJc w:val="left"/>
      <w:pPr>
        <w:ind w:left="5040" w:hanging="360"/>
      </w:pPr>
    </w:lvl>
    <w:lvl w:ilvl="7" w:tplc="42200553" w:tentative="1">
      <w:start w:val="1"/>
      <w:numFmt w:val="lowerLetter"/>
      <w:lvlText w:val="%8."/>
      <w:lvlJc w:val="left"/>
      <w:pPr>
        <w:ind w:left="5760" w:hanging="360"/>
      </w:pPr>
    </w:lvl>
    <w:lvl w:ilvl="8" w:tplc="42200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2">
    <w:multiLevelType w:val="hybridMultilevel"/>
    <w:lvl w:ilvl="0" w:tplc="53007872">
      <w:start w:val="1"/>
      <w:numFmt w:val="decimal"/>
      <w:lvlText w:val="%1."/>
      <w:lvlJc w:val="left"/>
      <w:pPr>
        <w:ind w:left="720" w:hanging="360"/>
      </w:pPr>
    </w:lvl>
    <w:lvl w:ilvl="1" w:tplc="53007872" w:tentative="1">
      <w:start w:val="1"/>
      <w:numFmt w:val="lowerLetter"/>
      <w:lvlText w:val="%2."/>
      <w:lvlJc w:val="left"/>
      <w:pPr>
        <w:ind w:left="1440" w:hanging="360"/>
      </w:pPr>
    </w:lvl>
    <w:lvl w:ilvl="2" w:tplc="53007872" w:tentative="1">
      <w:start w:val="1"/>
      <w:numFmt w:val="lowerRoman"/>
      <w:lvlText w:val="%3."/>
      <w:lvlJc w:val="right"/>
      <w:pPr>
        <w:ind w:left="2160" w:hanging="180"/>
      </w:pPr>
    </w:lvl>
    <w:lvl w:ilvl="3" w:tplc="53007872" w:tentative="1">
      <w:start w:val="1"/>
      <w:numFmt w:val="decimal"/>
      <w:lvlText w:val="%4."/>
      <w:lvlJc w:val="left"/>
      <w:pPr>
        <w:ind w:left="2880" w:hanging="360"/>
      </w:pPr>
    </w:lvl>
    <w:lvl w:ilvl="4" w:tplc="53007872" w:tentative="1">
      <w:start w:val="1"/>
      <w:numFmt w:val="lowerLetter"/>
      <w:lvlText w:val="%5."/>
      <w:lvlJc w:val="left"/>
      <w:pPr>
        <w:ind w:left="3600" w:hanging="360"/>
      </w:pPr>
    </w:lvl>
    <w:lvl w:ilvl="5" w:tplc="53007872" w:tentative="1">
      <w:start w:val="1"/>
      <w:numFmt w:val="lowerRoman"/>
      <w:lvlText w:val="%6."/>
      <w:lvlJc w:val="right"/>
      <w:pPr>
        <w:ind w:left="4320" w:hanging="180"/>
      </w:pPr>
    </w:lvl>
    <w:lvl w:ilvl="6" w:tplc="53007872" w:tentative="1">
      <w:start w:val="1"/>
      <w:numFmt w:val="decimal"/>
      <w:lvlText w:val="%7."/>
      <w:lvlJc w:val="left"/>
      <w:pPr>
        <w:ind w:left="5040" w:hanging="360"/>
      </w:pPr>
    </w:lvl>
    <w:lvl w:ilvl="7" w:tplc="53007872" w:tentative="1">
      <w:start w:val="1"/>
      <w:numFmt w:val="lowerLetter"/>
      <w:lvlText w:val="%8."/>
      <w:lvlJc w:val="left"/>
      <w:pPr>
        <w:ind w:left="5760" w:hanging="360"/>
      </w:pPr>
    </w:lvl>
    <w:lvl w:ilvl="8" w:tplc="53007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1">
    <w:multiLevelType w:val="hybridMultilevel"/>
    <w:lvl w:ilvl="0" w:tplc="57553686">
      <w:start w:val="1"/>
      <w:numFmt w:val="decimal"/>
      <w:lvlText w:val="%1."/>
      <w:lvlJc w:val="left"/>
      <w:pPr>
        <w:ind w:left="720" w:hanging="360"/>
      </w:pPr>
    </w:lvl>
    <w:lvl w:ilvl="1" w:tplc="57553686" w:tentative="1">
      <w:start w:val="1"/>
      <w:numFmt w:val="lowerLetter"/>
      <w:lvlText w:val="%2."/>
      <w:lvlJc w:val="left"/>
      <w:pPr>
        <w:ind w:left="1440" w:hanging="360"/>
      </w:pPr>
    </w:lvl>
    <w:lvl w:ilvl="2" w:tplc="57553686" w:tentative="1">
      <w:start w:val="1"/>
      <w:numFmt w:val="lowerRoman"/>
      <w:lvlText w:val="%3."/>
      <w:lvlJc w:val="right"/>
      <w:pPr>
        <w:ind w:left="2160" w:hanging="180"/>
      </w:pPr>
    </w:lvl>
    <w:lvl w:ilvl="3" w:tplc="57553686" w:tentative="1">
      <w:start w:val="1"/>
      <w:numFmt w:val="decimal"/>
      <w:lvlText w:val="%4."/>
      <w:lvlJc w:val="left"/>
      <w:pPr>
        <w:ind w:left="2880" w:hanging="360"/>
      </w:pPr>
    </w:lvl>
    <w:lvl w:ilvl="4" w:tplc="57553686" w:tentative="1">
      <w:start w:val="1"/>
      <w:numFmt w:val="lowerLetter"/>
      <w:lvlText w:val="%5."/>
      <w:lvlJc w:val="left"/>
      <w:pPr>
        <w:ind w:left="3600" w:hanging="360"/>
      </w:pPr>
    </w:lvl>
    <w:lvl w:ilvl="5" w:tplc="57553686" w:tentative="1">
      <w:start w:val="1"/>
      <w:numFmt w:val="lowerRoman"/>
      <w:lvlText w:val="%6."/>
      <w:lvlJc w:val="right"/>
      <w:pPr>
        <w:ind w:left="4320" w:hanging="180"/>
      </w:pPr>
    </w:lvl>
    <w:lvl w:ilvl="6" w:tplc="57553686" w:tentative="1">
      <w:start w:val="1"/>
      <w:numFmt w:val="decimal"/>
      <w:lvlText w:val="%7."/>
      <w:lvlJc w:val="left"/>
      <w:pPr>
        <w:ind w:left="5040" w:hanging="360"/>
      </w:pPr>
    </w:lvl>
    <w:lvl w:ilvl="7" w:tplc="57553686" w:tentative="1">
      <w:start w:val="1"/>
      <w:numFmt w:val="lowerLetter"/>
      <w:lvlText w:val="%8."/>
      <w:lvlJc w:val="left"/>
      <w:pPr>
        <w:ind w:left="5760" w:hanging="360"/>
      </w:pPr>
    </w:lvl>
    <w:lvl w:ilvl="8" w:tplc="57553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0">
    <w:multiLevelType w:val="hybridMultilevel"/>
    <w:lvl w:ilvl="0" w:tplc="90701604">
      <w:start w:val="1"/>
      <w:numFmt w:val="decimal"/>
      <w:lvlText w:val="%1."/>
      <w:lvlJc w:val="left"/>
      <w:pPr>
        <w:ind w:left="720" w:hanging="360"/>
      </w:pPr>
    </w:lvl>
    <w:lvl w:ilvl="1" w:tplc="90701604" w:tentative="1">
      <w:start w:val="1"/>
      <w:numFmt w:val="lowerLetter"/>
      <w:lvlText w:val="%2."/>
      <w:lvlJc w:val="left"/>
      <w:pPr>
        <w:ind w:left="1440" w:hanging="360"/>
      </w:pPr>
    </w:lvl>
    <w:lvl w:ilvl="2" w:tplc="90701604" w:tentative="1">
      <w:start w:val="1"/>
      <w:numFmt w:val="lowerRoman"/>
      <w:lvlText w:val="%3."/>
      <w:lvlJc w:val="right"/>
      <w:pPr>
        <w:ind w:left="2160" w:hanging="180"/>
      </w:pPr>
    </w:lvl>
    <w:lvl w:ilvl="3" w:tplc="90701604" w:tentative="1">
      <w:start w:val="1"/>
      <w:numFmt w:val="decimal"/>
      <w:lvlText w:val="%4."/>
      <w:lvlJc w:val="left"/>
      <w:pPr>
        <w:ind w:left="2880" w:hanging="360"/>
      </w:pPr>
    </w:lvl>
    <w:lvl w:ilvl="4" w:tplc="90701604" w:tentative="1">
      <w:start w:val="1"/>
      <w:numFmt w:val="lowerLetter"/>
      <w:lvlText w:val="%5."/>
      <w:lvlJc w:val="left"/>
      <w:pPr>
        <w:ind w:left="3600" w:hanging="360"/>
      </w:pPr>
    </w:lvl>
    <w:lvl w:ilvl="5" w:tplc="90701604" w:tentative="1">
      <w:start w:val="1"/>
      <w:numFmt w:val="lowerRoman"/>
      <w:lvlText w:val="%6."/>
      <w:lvlJc w:val="right"/>
      <w:pPr>
        <w:ind w:left="4320" w:hanging="180"/>
      </w:pPr>
    </w:lvl>
    <w:lvl w:ilvl="6" w:tplc="90701604" w:tentative="1">
      <w:start w:val="1"/>
      <w:numFmt w:val="decimal"/>
      <w:lvlText w:val="%7."/>
      <w:lvlJc w:val="left"/>
      <w:pPr>
        <w:ind w:left="5040" w:hanging="360"/>
      </w:pPr>
    </w:lvl>
    <w:lvl w:ilvl="7" w:tplc="90701604" w:tentative="1">
      <w:start w:val="1"/>
      <w:numFmt w:val="lowerLetter"/>
      <w:lvlText w:val="%8."/>
      <w:lvlJc w:val="left"/>
      <w:pPr>
        <w:ind w:left="5760" w:hanging="360"/>
      </w:pPr>
    </w:lvl>
    <w:lvl w:ilvl="8" w:tplc="90701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9">
    <w:multiLevelType w:val="hybridMultilevel"/>
    <w:lvl w:ilvl="0" w:tplc="14727680">
      <w:start w:val="1"/>
      <w:numFmt w:val="decimal"/>
      <w:lvlText w:val="%1."/>
      <w:lvlJc w:val="left"/>
      <w:pPr>
        <w:ind w:left="720" w:hanging="360"/>
      </w:pPr>
    </w:lvl>
    <w:lvl w:ilvl="1" w:tplc="14727680" w:tentative="1">
      <w:start w:val="1"/>
      <w:numFmt w:val="lowerLetter"/>
      <w:lvlText w:val="%2."/>
      <w:lvlJc w:val="left"/>
      <w:pPr>
        <w:ind w:left="1440" w:hanging="360"/>
      </w:pPr>
    </w:lvl>
    <w:lvl w:ilvl="2" w:tplc="14727680" w:tentative="1">
      <w:start w:val="1"/>
      <w:numFmt w:val="lowerRoman"/>
      <w:lvlText w:val="%3."/>
      <w:lvlJc w:val="right"/>
      <w:pPr>
        <w:ind w:left="2160" w:hanging="180"/>
      </w:pPr>
    </w:lvl>
    <w:lvl w:ilvl="3" w:tplc="14727680" w:tentative="1">
      <w:start w:val="1"/>
      <w:numFmt w:val="decimal"/>
      <w:lvlText w:val="%4."/>
      <w:lvlJc w:val="left"/>
      <w:pPr>
        <w:ind w:left="2880" w:hanging="360"/>
      </w:pPr>
    </w:lvl>
    <w:lvl w:ilvl="4" w:tplc="14727680" w:tentative="1">
      <w:start w:val="1"/>
      <w:numFmt w:val="lowerLetter"/>
      <w:lvlText w:val="%5."/>
      <w:lvlJc w:val="left"/>
      <w:pPr>
        <w:ind w:left="3600" w:hanging="360"/>
      </w:pPr>
    </w:lvl>
    <w:lvl w:ilvl="5" w:tplc="14727680" w:tentative="1">
      <w:start w:val="1"/>
      <w:numFmt w:val="lowerRoman"/>
      <w:lvlText w:val="%6."/>
      <w:lvlJc w:val="right"/>
      <w:pPr>
        <w:ind w:left="4320" w:hanging="180"/>
      </w:pPr>
    </w:lvl>
    <w:lvl w:ilvl="6" w:tplc="14727680" w:tentative="1">
      <w:start w:val="1"/>
      <w:numFmt w:val="decimal"/>
      <w:lvlText w:val="%7."/>
      <w:lvlJc w:val="left"/>
      <w:pPr>
        <w:ind w:left="5040" w:hanging="360"/>
      </w:pPr>
    </w:lvl>
    <w:lvl w:ilvl="7" w:tplc="14727680" w:tentative="1">
      <w:start w:val="1"/>
      <w:numFmt w:val="lowerLetter"/>
      <w:lvlText w:val="%8."/>
      <w:lvlJc w:val="left"/>
      <w:pPr>
        <w:ind w:left="5760" w:hanging="360"/>
      </w:pPr>
    </w:lvl>
    <w:lvl w:ilvl="8" w:tplc="14727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8">
    <w:multiLevelType w:val="hybridMultilevel"/>
    <w:lvl w:ilvl="0" w:tplc="66027594">
      <w:start w:val="1"/>
      <w:numFmt w:val="decimal"/>
      <w:lvlText w:val="%1."/>
      <w:lvlJc w:val="left"/>
      <w:pPr>
        <w:ind w:left="720" w:hanging="360"/>
      </w:pPr>
    </w:lvl>
    <w:lvl w:ilvl="1" w:tplc="66027594" w:tentative="1">
      <w:start w:val="1"/>
      <w:numFmt w:val="lowerLetter"/>
      <w:lvlText w:val="%2."/>
      <w:lvlJc w:val="left"/>
      <w:pPr>
        <w:ind w:left="1440" w:hanging="360"/>
      </w:pPr>
    </w:lvl>
    <w:lvl w:ilvl="2" w:tplc="66027594" w:tentative="1">
      <w:start w:val="1"/>
      <w:numFmt w:val="lowerRoman"/>
      <w:lvlText w:val="%3."/>
      <w:lvlJc w:val="right"/>
      <w:pPr>
        <w:ind w:left="2160" w:hanging="180"/>
      </w:pPr>
    </w:lvl>
    <w:lvl w:ilvl="3" w:tplc="66027594" w:tentative="1">
      <w:start w:val="1"/>
      <w:numFmt w:val="decimal"/>
      <w:lvlText w:val="%4."/>
      <w:lvlJc w:val="left"/>
      <w:pPr>
        <w:ind w:left="2880" w:hanging="360"/>
      </w:pPr>
    </w:lvl>
    <w:lvl w:ilvl="4" w:tplc="66027594" w:tentative="1">
      <w:start w:val="1"/>
      <w:numFmt w:val="lowerLetter"/>
      <w:lvlText w:val="%5."/>
      <w:lvlJc w:val="left"/>
      <w:pPr>
        <w:ind w:left="3600" w:hanging="360"/>
      </w:pPr>
    </w:lvl>
    <w:lvl w:ilvl="5" w:tplc="66027594" w:tentative="1">
      <w:start w:val="1"/>
      <w:numFmt w:val="lowerRoman"/>
      <w:lvlText w:val="%6."/>
      <w:lvlJc w:val="right"/>
      <w:pPr>
        <w:ind w:left="4320" w:hanging="180"/>
      </w:pPr>
    </w:lvl>
    <w:lvl w:ilvl="6" w:tplc="66027594" w:tentative="1">
      <w:start w:val="1"/>
      <w:numFmt w:val="decimal"/>
      <w:lvlText w:val="%7."/>
      <w:lvlJc w:val="left"/>
      <w:pPr>
        <w:ind w:left="5040" w:hanging="360"/>
      </w:pPr>
    </w:lvl>
    <w:lvl w:ilvl="7" w:tplc="66027594" w:tentative="1">
      <w:start w:val="1"/>
      <w:numFmt w:val="lowerLetter"/>
      <w:lvlText w:val="%8."/>
      <w:lvlJc w:val="left"/>
      <w:pPr>
        <w:ind w:left="5760" w:hanging="360"/>
      </w:pPr>
    </w:lvl>
    <w:lvl w:ilvl="8" w:tplc="66027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7">
    <w:multiLevelType w:val="hybridMultilevel"/>
    <w:lvl w:ilvl="0" w:tplc="57386235">
      <w:start w:val="1"/>
      <w:numFmt w:val="decimal"/>
      <w:lvlText w:val="%1."/>
      <w:lvlJc w:val="left"/>
      <w:pPr>
        <w:ind w:left="720" w:hanging="360"/>
      </w:pPr>
    </w:lvl>
    <w:lvl w:ilvl="1" w:tplc="57386235" w:tentative="1">
      <w:start w:val="1"/>
      <w:numFmt w:val="lowerLetter"/>
      <w:lvlText w:val="%2."/>
      <w:lvlJc w:val="left"/>
      <w:pPr>
        <w:ind w:left="1440" w:hanging="360"/>
      </w:pPr>
    </w:lvl>
    <w:lvl w:ilvl="2" w:tplc="57386235" w:tentative="1">
      <w:start w:val="1"/>
      <w:numFmt w:val="lowerRoman"/>
      <w:lvlText w:val="%3."/>
      <w:lvlJc w:val="right"/>
      <w:pPr>
        <w:ind w:left="2160" w:hanging="180"/>
      </w:pPr>
    </w:lvl>
    <w:lvl w:ilvl="3" w:tplc="57386235" w:tentative="1">
      <w:start w:val="1"/>
      <w:numFmt w:val="decimal"/>
      <w:lvlText w:val="%4."/>
      <w:lvlJc w:val="left"/>
      <w:pPr>
        <w:ind w:left="2880" w:hanging="360"/>
      </w:pPr>
    </w:lvl>
    <w:lvl w:ilvl="4" w:tplc="57386235" w:tentative="1">
      <w:start w:val="1"/>
      <w:numFmt w:val="lowerLetter"/>
      <w:lvlText w:val="%5."/>
      <w:lvlJc w:val="left"/>
      <w:pPr>
        <w:ind w:left="3600" w:hanging="360"/>
      </w:pPr>
    </w:lvl>
    <w:lvl w:ilvl="5" w:tplc="57386235" w:tentative="1">
      <w:start w:val="1"/>
      <w:numFmt w:val="lowerRoman"/>
      <w:lvlText w:val="%6."/>
      <w:lvlJc w:val="right"/>
      <w:pPr>
        <w:ind w:left="4320" w:hanging="180"/>
      </w:pPr>
    </w:lvl>
    <w:lvl w:ilvl="6" w:tplc="57386235" w:tentative="1">
      <w:start w:val="1"/>
      <w:numFmt w:val="decimal"/>
      <w:lvlText w:val="%7."/>
      <w:lvlJc w:val="left"/>
      <w:pPr>
        <w:ind w:left="5040" w:hanging="360"/>
      </w:pPr>
    </w:lvl>
    <w:lvl w:ilvl="7" w:tplc="57386235" w:tentative="1">
      <w:start w:val="1"/>
      <w:numFmt w:val="lowerLetter"/>
      <w:lvlText w:val="%8."/>
      <w:lvlJc w:val="left"/>
      <w:pPr>
        <w:ind w:left="5760" w:hanging="360"/>
      </w:pPr>
    </w:lvl>
    <w:lvl w:ilvl="8" w:tplc="57386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6">
    <w:multiLevelType w:val="hybridMultilevel"/>
    <w:lvl w:ilvl="0" w:tplc="89207271">
      <w:start w:val="1"/>
      <w:numFmt w:val="decimal"/>
      <w:lvlText w:val="%1."/>
      <w:lvlJc w:val="left"/>
      <w:pPr>
        <w:ind w:left="720" w:hanging="360"/>
      </w:pPr>
    </w:lvl>
    <w:lvl w:ilvl="1" w:tplc="89207271" w:tentative="1">
      <w:start w:val="1"/>
      <w:numFmt w:val="lowerLetter"/>
      <w:lvlText w:val="%2."/>
      <w:lvlJc w:val="left"/>
      <w:pPr>
        <w:ind w:left="1440" w:hanging="360"/>
      </w:pPr>
    </w:lvl>
    <w:lvl w:ilvl="2" w:tplc="89207271" w:tentative="1">
      <w:start w:val="1"/>
      <w:numFmt w:val="lowerRoman"/>
      <w:lvlText w:val="%3."/>
      <w:lvlJc w:val="right"/>
      <w:pPr>
        <w:ind w:left="2160" w:hanging="180"/>
      </w:pPr>
    </w:lvl>
    <w:lvl w:ilvl="3" w:tplc="89207271" w:tentative="1">
      <w:start w:val="1"/>
      <w:numFmt w:val="decimal"/>
      <w:lvlText w:val="%4."/>
      <w:lvlJc w:val="left"/>
      <w:pPr>
        <w:ind w:left="2880" w:hanging="360"/>
      </w:pPr>
    </w:lvl>
    <w:lvl w:ilvl="4" w:tplc="89207271" w:tentative="1">
      <w:start w:val="1"/>
      <w:numFmt w:val="lowerLetter"/>
      <w:lvlText w:val="%5."/>
      <w:lvlJc w:val="left"/>
      <w:pPr>
        <w:ind w:left="3600" w:hanging="360"/>
      </w:pPr>
    </w:lvl>
    <w:lvl w:ilvl="5" w:tplc="89207271" w:tentative="1">
      <w:start w:val="1"/>
      <w:numFmt w:val="lowerRoman"/>
      <w:lvlText w:val="%6."/>
      <w:lvlJc w:val="right"/>
      <w:pPr>
        <w:ind w:left="4320" w:hanging="180"/>
      </w:pPr>
    </w:lvl>
    <w:lvl w:ilvl="6" w:tplc="89207271" w:tentative="1">
      <w:start w:val="1"/>
      <w:numFmt w:val="decimal"/>
      <w:lvlText w:val="%7."/>
      <w:lvlJc w:val="left"/>
      <w:pPr>
        <w:ind w:left="5040" w:hanging="360"/>
      </w:pPr>
    </w:lvl>
    <w:lvl w:ilvl="7" w:tplc="89207271" w:tentative="1">
      <w:start w:val="1"/>
      <w:numFmt w:val="lowerLetter"/>
      <w:lvlText w:val="%8."/>
      <w:lvlJc w:val="left"/>
      <w:pPr>
        <w:ind w:left="5760" w:hanging="360"/>
      </w:pPr>
    </w:lvl>
    <w:lvl w:ilvl="8" w:tplc="89207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5">
    <w:multiLevelType w:val="hybridMultilevel"/>
    <w:lvl w:ilvl="0" w:tplc="61251079">
      <w:start w:val="1"/>
      <w:numFmt w:val="decimal"/>
      <w:lvlText w:val="%1."/>
      <w:lvlJc w:val="left"/>
      <w:pPr>
        <w:ind w:left="720" w:hanging="360"/>
      </w:pPr>
    </w:lvl>
    <w:lvl w:ilvl="1" w:tplc="61251079" w:tentative="1">
      <w:start w:val="1"/>
      <w:numFmt w:val="lowerLetter"/>
      <w:lvlText w:val="%2."/>
      <w:lvlJc w:val="left"/>
      <w:pPr>
        <w:ind w:left="1440" w:hanging="360"/>
      </w:pPr>
    </w:lvl>
    <w:lvl w:ilvl="2" w:tplc="61251079" w:tentative="1">
      <w:start w:val="1"/>
      <w:numFmt w:val="lowerRoman"/>
      <w:lvlText w:val="%3."/>
      <w:lvlJc w:val="right"/>
      <w:pPr>
        <w:ind w:left="2160" w:hanging="180"/>
      </w:pPr>
    </w:lvl>
    <w:lvl w:ilvl="3" w:tplc="61251079" w:tentative="1">
      <w:start w:val="1"/>
      <w:numFmt w:val="decimal"/>
      <w:lvlText w:val="%4."/>
      <w:lvlJc w:val="left"/>
      <w:pPr>
        <w:ind w:left="2880" w:hanging="360"/>
      </w:pPr>
    </w:lvl>
    <w:lvl w:ilvl="4" w:tplc="61251079" w:tentative="1">
      <w:start w:val="1"/>
      <w:numFmt w:val="lowerLetter"/>
      <w:lvlText w:val="%5."/>
      <w:lvlJc w:val="left"/>
      <w:pPr>
        <w:ind w:left="3600" w:hanging="360"/>
      </w:pPr>
    </w:lvl>
    <w:lvl w:ilvl="5" w:tplc="61251079" w:tentative="1">
      <w:start w:val="1"/>
      <w:numFmt w:val="lowerRoman"/>
      <w:lvlText w:val="%6."/>
      <w:lvlJc w:val="right"/>
      <w:pPr>
        <w:ind w:left="4320" w:hanging="180"/>
      </w:pPr>
    </w:lvl>
    <w:lvl w:ilvl="6" w:tplc="61251079" w:tentative="1">
      <w:start w:val="1"/>
      <w:numFmt w:val="decimal"/>
      <w:lvlText w:val="%7."/>
      <w:lvlJc w:val="left"/>
      <w:pPr>
        <w:ind w:left="5040" w:hanging="360"/>
      </w:pPr>
    </w:lvl>
    <w:lvl w:ilvl="7" w:tplc="61251079" w:tentative="1">
      <w:start w:val="1"/>
      <w:numFmt w:val="lowerLetter"/>
      <w:lvlText w:val="%8."/>
      <w:lvlJc w:val="left"/>
      <w:pPr>
        <w:ind w:left="5760" w:hanging="360"/>
      </w:pPr>
    </w:lvl>
    <w:lvl w:ilvl="8" w:tplc="61251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4">
    <w:multiLevelType w:val="hybridMultilevel"/>
    <w:lvl w:ilvl="0" w:tplc="75598597">
      <w:start w:val="1"/>
      <w:numFmt w:val="decimal"/>
      <w:lvlText w:val="%1."/>
      <w:lvlJc w:val="left"/>
      <w:pPr>
        <w:ind w:left="720" w:hanging="360"/>
      </w:pPr>
    </w:lvl>
    <w:lvl w:ilvl="1" w:tplc="75598597" w:tentative="1">
      <w:start w:val="1"/>
      <w:numFmt w:val="lowerLetter"/>
      <w:lvlText w:val="%2."/>
      <w:lvlJc w:val="left"/>
      <w:pPr>
        <w:ind w:left="1440" w:hanging="360"/>
      </w:pPr>
    </w:lvl>
    <w:lvl w:ilvl="2" w:tplc="75598597" w:tentative="1">
      <w:start w:val="1"/>
      <w:numFmt w:val="lowerRoman"/>
      <w:lvlText w:val="%3."/>
      <w:lvlJc w:val="right"/>
      <w:pPr>
        <w:ind w:left="2160" w:hanging="180"/>
      </w:pPr>
    </w:lvl>
    <w:lvl w:ilvl="3" w:tplc="75598597" w:tentative="1">
      <w:start w:val="1"/>
      <w:numFmt w:val="decimal"/>
      <w:lvlText w:val="%4."/>
      <w:lvlJc w:val="left"/>
      <w:pPr>
        <w:ind w:left="2880" w:hanging="360"/>
      </w:pPr>
    </w:lvl>
    <w:lvl w:ilvl="4" w:tplc="75598597" w:tentative="1">
      <w:start w:val="1"/>
      <w:numFmt w:val="lowerLetter"/>
      <w:lvlText w:val="%5."/>
      <w:lvlJc w:val="left"/>
      <w:pPr>
        <w:ind w:left="3600" w:hanging="360"/>
      </w:pPr>
    </w:lvl>
    <w:lvl w:ilvl="5" w:tplc="75598597" w:tentative="1">
      <w:start w:val="1"/>
      <w:numFmt w:val="lowerRoman"/>
      <w:lvlText w:val="%6."/>
      <w:lvlJc w:val="right"/>
      <w:pPr>
        <w:ind w:left="4320" w:hanging="180"/>
      </w:pPr>
    </w:lvl>
    <w:lvl w:ilvl="6" w:tplc="75598597" w:tentative="1">
      <w:start w:val="1"/>
      <w:numFmt w:val="decimal"/>
      <w:lvlText w:val="%7."/>
      <w:lvlJc w:val="left"/>
      <w:pPr>
        <w:ind w:left="5040" w:hanging="360"/>
      </w:pPr>
    </w:lvl>
    <w:lvl w:ilvl="7" w:tplc="75598597" w:tentative="1">
      <w:start w:val="1"/>
      <w:numFmt w:val="lowerLetter"/>
      <w:lvlText w:val="%8."/>
      <w:lvlJc w:val="left"/>
      <w:pPr>
        <w:ind w:left="5760" w:hanging="360"/>
      </w:pPr>
    </w:lvl>
    <w:lvl w:ilvl="8" w:tplc="7559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3">
    <w:multiLevelType w:val="hybridMultilevel"/>
    <w:lvl w:ilvl="0" w:tplc="53360959">
      <w:start w:val="1"/>
      <w:numFmt w:val="decimal"/>
      <w:lvlText w:val="%1."/>
      <w:lvlJc w:val="left"/>
      <w:pPr>
        <w:ind w:left="720" w:hanging="360"/>
      </w:pPr>
    </w:lvl>
    <w:lvl w:ilvl="1" w:tplc="53360959" w:tentative="1">
      <w:start w:val="1"/>
      <w:numFmt w:val="lowerLetter"/>
      <w:lvlText w:val="%2."/>
      <w:lvlJc w:val="left"/>
      <w:pPr>
        <w:ind w:left="1440" w:hanging="360"/>
      </w:pPr>
    </w:lvl>
    <w:lvl w:ilvl="2" w:tplc="53360959" w:tentative="1">
      <w:start w:val="1"/>
      <w:numFmt w:val="lowerRoman"/>
      <w:lvlText w:val="%3."/>
      <w:lvlJc w:val="right"/>
      <w:pPr>
        <w:ind w:left="2160" w:hanging="180"/>
      </w:pPr>
    </w:lvl>
    <w:lvl w:ilvl="3" w:tplc="53360959" w:tentative="1">
      <w:start w:val="1"/>
      <w:numFmt w:val="decimal"/>
      <w:lvlText w:val="%4."/>
      <w:lvlJc w:val="left"/>
      <w:pPr>
        <w:ind w:left="2880" w:hanging="360"/>
      </w:pPr>
    </w:lvl>
    <w:lvl w:ilvl="4" w:tplc="53360959" w:tentative="1">
      <w:start w:val="1"/>
      <w:numFmt w:val="lowerLetter"/>
      <w:lvlText w:val="%5."/>
      <w:lvlJc w:val="left"/>
      <w:pPr>
        <w:ind w:left="3600" w:hanging="360"/>
      </w:pPr>
    </w:lvl>
    <w:lvl w:ilvl="5" w:tplc="53360959" w:tentative="1">
      <w:start w:val="1"/>
      <w:numFmt w:val="lowerRoman"/>
      <w:lvlText w:val="%6."/>
      <w:lvlJc w:val="right"/>
      <w:pPr>
        <w:ind w:left="4320" w:hanging="180"/>
      </w:pPr>
    </w:lvl>
    <w:lvl w:ilvl="6" w:tplc="53360959" w:tentative="1">
      <w:start w:val="1"/>
      <w:numFmt w:val="decimal"/>
      <w:lvlText w:val="%7."/>
      <w:lvlJc w:val="left"/>
      <w:pPr>
        <w:ind w:left="5040" w:hanging="360"/>
      </w:pPr>
    </w:lvl>
    <w:lvl w:ilvl="7" w:tplc="53360959" w:tentative="1">
      <w:start w:val="1"/>
      <w:numFmt w:val="lowerLetter"/>
      <w:lvlText w:val="%8."/>
      <w:lvlJc w:val="left"/>
      <w:pPr>
        <w:ind w:left="5760" w:hanging="360"/>
      </w:pPr>
    </w:lvl>
    <w:lvl w:ilvl="8" w:tplc="5336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2">
    <w:multiLevelType w:val="hybridMultilevel"/>
    <w:lvl w:ilvl="0" w:tplc="73501724">
      <w:start w:val="1"/>
      <w:numFmt w:val="decimal"/>
      <w:lvlText w:val="%1."/>
      <w:lvlJc w:val="left"/>
      <w:pPr>
        <w:ind w:left="720" w:hanging="360"/>
      </w:pPr>
    </w:lvl>
    <w:lvl w:ilvl="1" w:tplc="73501724" w:tentative="1">
      <w:start w:val="1"/>
      <w:numFmt w:val="lowerLetter"/>
      <w:lvlText w:val="%2."/>
      <w:lvlJc w:val="left"/>
      <w:pPr>
        <w:ind w:left="1440" w:hanging="360"/>
      </w:pPr>
    </w:lvl>
    <w:lvl w:ilvl="2" w:tplc="73501724" w:tentative="1">
      <w:start w:val="1"/>
      <w:numFmt w:val="lowerRoman"/>
      <w:lvlText w:val="%3."/>
      <w:lvlJc w:val="right"/>
      <w:pPr>
        <w:ind w:left="2160" w:hanging="180"/>
      </w:pPr>
    </w:lvl>
    <w:lvl w:ilvl="3" w:tplc="73501724" w:tentative="1">
      <w:start w:val="1"/>
      <w:numFmt w:val="decimal"/>
      <w:lvlText w:val="%4."/>
      <w:lvlJc w:val="left"/>
      <w:pPr>
        <w:ind w:left="2880" w:hanging="360"/>
      </w:pPr>
    </w:lvl>
    <w:lvl w:ilvl="4" w:tplc="73501724" w:tentative="1">
      <w:start w:val="1"/>
      <w:numFmt w:val="lowerLetter"/>
      <w:lvlText w:val="%5."/>
      <w:lvlJc w:val="left"/>
      <w:pPr>
        <w:ind w:left="3600" w:hanging="360"/>
      </w:pPr>
    </w:lvl>
    <w:lvl w:ilvl="5" w:tplc="73501724" w:tentative="1">
      <w:start w:val="1"/>
      <w:numFmt w:val="lowerRoman"/>
      <w:lvlText w:val="%6."/>
      <w:lvlJc w:val="right"/>
      <w:pPr>
        <w:ind w:left="4320" w:hanging="180"/>
      </w:pPr>
    </w:lvl>
    <w:lvl w:ilvl="6" w:tplc="73501724" w:tentative="1">
      <w:start w:val="1"/>
      <w:numFmt w:val="decimal"/>
      <w:lvlText w:val="%7."/>
      <w:lvlJc w:val="left"/>
      <w:pPr>
        <w:ind w:left="5040" w:hanging="360"/>
      </w:pPr>
    </w:lvl>
    <w:lvl w:ilvl="7" w:tplc="73501724" w:tentative="1">
      <w:start w:val="1"/>
      <w:numFmt w:val="lowerLetter"/>
      <w:lvlText w:val="%8."/>
      <w:lvlJc w:val="left"/>
      <w:pPr>
        <w:ind w:left="5760" w:hanging="360"/>
      </w:pPr>
    </w:lvl>
    <w:lvl w:ilvl="8" w:tplc="7350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1">
    <w:multiLevelType w:val="hybridMultilevel"/>
    <w:lvl w:ilvl="0" w:tplc="81003611">
      <w:start w:val="1"/>
      <w:numFmt w:val="decimal"/>
      <w:lvlText w:val="%1."/>
      <w:lvlJc w:val="left"/>
      <w:pPr>
        <w:ind w:left="720" w:hanging="360"/>
      </w:pPr>
    </w:lvl>
    <w:lvl w:ilvl="1" w:tplc="81003611" w:tentative="1">
      <w:start w:val="1"/>
      <w:numFmt w:val="lowerLetter"/>
      <w:lvlText w:val="%2."/>
      <w:lvlJc w:val="left"/>
      <w:pPr>
        <w:ind w:left="1440" w:hanging="360"/>
      </w:pPr>
    </w:lvl>
    <w:lvl w:ilvl="2" w:tplc="81003611" w:tentative="1">
      <w:start w:val="1"/>
      <w:numFmt w:val="lowerRoman"/>
      <w:lvlText w:val="%3."/>
      <w:lvlJc w:val="right"/>
      <w:pPr>
        <w:ind w:left="2160" w:hanging="180"/>
      </w:pPr>
    </w:lvl>
    <w:lvl w:ilvl="3" w:tplc="81003611" w:tentative="1">
      <w:start w:val="1"/>
      <w:numFmt w:val="decimal"/>
      <w:lvlText w:val="%4."/>
      <w:lvlJc w:val="left"/>
      <w:pPr>
        <w:ind w:left="2880" w:hanging="360"/>
      </w:pPr>
    </w:lvl>
    <w:lvl w:ilvl="4" w:tplc="81003611" w:tentative="1">
      <w:start w:val="1"/>
      <w:numFmt w:val="lowerLetter"/>
      <w:lvlText w:val="%5."/>
      <w:lvlJc w:val="left"/>
      <w:pPr>
        <w:ind w:left="3600" w:hanging="360"/>
      </w:pPr>
    </w:lvl>
    <w:lvl w:ilvl="5" w:tplc="81003611" w:tentative="1">
      <w:start w:val="1"/>
      <w:numFmt w:val="lowerRoman"/>
      <w:lvlText w:val="%6."/>
      <w:lvlJc w:val="right"/>
      <w:pPr>
        <w:ind w:left="4320" w:hanging="180"/>
      </w:pPr>
    </w:lvl>
    <w:lvl w:ilvl="6" w:tplc="81003611" w:tentative="1">
      <w:start w:val="1"/>
      <w:numFmt w:val="decimal"/>
      <w:lvlText w:val="%7."/>
      <w:lvlJc w:val="left"/>
      <w:pPr>
        <w:ind w:left="5040" w:hanging="360"/>
      </w:pPr>
    </w:lvl>
    <w:lvl w:ilvl="7" w:tplc="81003611" w:tentative="1">
      <w:start w:val="1"/>
      <w:numFmt w:val="lowerLetter"/>
      <w:lvlText w:val="%8."/>
      <w:lvlJc w:val="left"/>
      <w:pPr>
        <w:ind w:left="5760" w:hanging="360"/>
      </w:pPr>
    </w:lvl>
    <w:lvl w:ilvl="8" w:tplc="81003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0">
    <w:multiLevelType w:val="hybridMultilevel"/>
    <w:lvl w:ilvl="0" w:tplc="84919366">
      <w:start w:val="1"/>
      <w:numFmt w:val="decimal"/>
      <w:lvlText w:val="%1."/>
      <w:lvlJc w:val="left"/>
      <w:pPr>
        <w:ind w:left="720" w:hanging="360"/>
      </w:pPr>
    </w:lvl>
    <w:lvl w:ilvl="1" w:tplc="84919366" w:tentative="1">
      <w:start w:val="1"/>
      <w:numFmt w:val="lowerLetter"/>
      <w:lvlText w:val="%2."/>
      <w:lvlJc w:val="left"/>
      <w:pPr>
        <w:ind w:left="1440" w:hanging="360"/>
      </w:pPr>
    </w:lvl>
    <w:lvl w:ilvl="2" w:tplc="84919366" w:tentative="1">
      <w:start w:val="1"/>
      <w:numFmt w:val="lowerRoman"/>
      <w:lvlText w:val="%3."/>
      <w:lvlJc w:val="right"/>
      <w:pPr>
        <w:ind w:left="2160" w:hanging="180"/>
      </w:pPr>
    </w:lvl>
    <w:lvl w:ilvl="3" w:tplc="84919366" w:tentative="1">
      <w:start w:val="1"/>
      <w:numFmt w:val="decimal"/>
      <w:lvlText w:val="%4."/>
      <w:lvlJc w:val="left"/>
      <w:pPr>
        <w:ind w:left="2880" w:hanging="360"/>
      </w:pPr>
    </w:lvl>
    <w:lvl w:ilvl="4" w:tplc="84919366" w:tentative="1">
      <w:start w:val="1"/>
      <w:numFmt w:val="lowerLetter"/>
      <w:lvlText w:val="%5."/>
      <w:lvlJc w:val="left"/>
      <w:pPr>
        <w:ind w:left="3600" w:hanging="360"/>
      </w:pPr>
    </w:lvl>
    <w:lvl w:ilvl="5" w:tplc="84919366" w:tentative="1">
      <w:start w:val="1"/>
      <w:numFmt w:val="lowerRoman"/>
      <w:lvlText w:val="%6."/>
      <w:lvlJc w:val="right"/>
      <w:pPr>
        <w:ind w:left="4320" w:hanging="180"/>
      </w:pPr>
    </w:lvl>
    <w:lvl w:ilvl="6" w:tplc="84919366" w:tentative="1">
      <w:start w:val="1"/>
      <w:numFmt w:val="decimal"/>
      <w:lvlText w:val="%7."/>
      <w:lvlJc w:val="left"/>
      <w:pPr>
        <w:ind w:left="5040" w:hanging="360"/>
      </w:pPr>
    </w:lvl>
    <w:lvl w:ilvl="7" w:tplc="84919366" w:tentative="1">
      <w:start w:val="1"/>
      <w:numFmt w:val="lowerLetter"/>
      <w:lvlText w:val="%8."/>
      <w:lvlJc w:val="left"/>
      <w:pPr>
        <w:ind w:left="5760" w:hanging="360"/>
      </w:pPr>
    </w:lvl>
    <w:lvl w:ilvl="8" w:tplc="84919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9">
    <w:multiLevelType w:val="hybridMultilevel"/>
    <w:lvl w:ilvl="0" w:tplc="39308733">
      <w:start w:val="1"/>
      <w:numFmt w:val="decimal"/>
      <w:lvlText w:val="%1."/>
      <w:lvlJc w:val="left"/>
      <w:pPr>
        <w:ind w:left="720" w:hanging="360"/>
      </w:pPr>
    </w:lvl>
    <w:lvl w:ilvl="1" w:tplc="39308733" w:tentative="1">
      <w:start w:val="1"/>
      <w:numFmt w:val="lowerLetter"/>
      <w:lvlText w:val="%2."/>
      <w:lvlJc w:val="left"/>
      <w:pPr>
        <w:ind w:left="1440" w:hanging="360"/>
      </w:pPr>
    </w:lvl>
    <w:lvl w:ilvl="2" w:tplc="39308733" w:tentative="1">
      <w:start w:val="1"/>
      <w:numFmt w:val="lowerRoman"/>
      <w:lvlText w:val="%3."/>
      <w:lvlJc w:val="right"/>
      <w:pPr>
        <w:ind w:left="2160" w:hanging="180"/>
      </w:pPr>
    </w:lvl>
    <w:lvl w:ilvl="3" w:tplc="39308733" w:tentative="1">
      <w:start w:val="1"/>
      <w:numFmt w:val="decimal"/>
      <w:lvlText w:val="%4."/>
      <w:lvlJc w:val="left"/>
      <w:pPr>
        <w:ind w:left="2880" w:hanging="360"/>
      </w:pPr>
    </w:lvl>
    <w:lvl w:ilvl="4" w:tplc="39308733" w:tentative="1">
      <w:start w:val="1"/>
      <w:numFmt w:val="lowerLetter"/>
      <w:lvlText w:val="%5."/>
      <w:lvlJc w:val="left"/>
      <w:pPr>
        <w:ind w:left="3600" w:hanging="360"/>
      </w:pPr>
    </w:lvl>
    <w:lvl w:ilvl="5" w:tplc="39308733" w:tentative="1">
      <w:start w:val="1"/>
      <w:numFmt w:val="lowerRoman"/>
      <w:lvlText w:val="%6."/>
      <w:lvlJc w:val="right"/>
      <w:pPr>
        <w:ind w:left="4320" w:hanging="180"/>
      </w:pPr>
    </w:lvl>
    <w:lvl w:ilvl="6" w:tplc="39308733" w:tentative="1">
      <w:start w:val="1"/>
      <w:numFmt w:val="decimal"/>
      <w:lvlText w:val="%7."/>
      <w:lvlJc w:val="left"/>
      <w:pPr>
        <w:ind w:left="5040" w:hanging="360"/>
      </w:pPr>
    </w:lvl>
    <w:lvl w:ilvl="7" w:tplc="39308733" w:tentative="1">
      <w:start w:val="1"/>
      <w:numFmt w:val="lowerLetter"/>
      <w:lvlText w:val="%8."/>
      <w:lvlJc w:val="left"/>
      <w:pPr>
        <w:ind w:left="5760" w:hanging="360"/>
      </w:pPr>
    </w:lvl>
    <w:lvl w:ilvl="8" w:tplc="39308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8">
    <w:multiLevelType w:val="hybridMultilevel"/>
    <w:lvl w:ilvl="0" w:tplc="71253399">
      <w:start w:val="1"/>
      <w:numFmt w:val="decimal"/>
      <w:lvlText w:val="%1."/>
      <w:lvlJc w:val="left"/>
      <w:pPr>
        <w:ind w:left="720" w:hanging="360"/>
      </w:pPr>
    </w:lvl>
    <w:lvl w:ilvl="1" w:tplc="71253399" w:tentative="1">
      <w:start w:val="1"/>
      <w:numFmt w:val="lowerLetter"/>
      <w:lvlText w:val="%2."/>
      <w:lvlJc w:val="left"/>
      <w:pPr>
        <w:ind w:left="1440" w:hanging="360"/>
      </w:pPr>
    </w:lvl>
    <w:lvl w:ilvl="2" w:tplc="71253399" w:tentative="1">
      <w:start w:val="1"/>
      <w:numFmt w:val="lowerRoman"/>
      <w:lvlText w:val="%3."/>
      <w:lvlJc w:val="right"/>
      <w:pPr>
        <w:ind w:left="2160" w:hanging="180"/>
      </w:pPr>
    </w:lvl>
    <w:lvl w:ilvl="3" w:tplc="71253399" w:tentative="1">
      <w:start w:val="1"/>
      <w:numFmt w:val="decimal"/>
      <w:lvlText w:val="%4."/>
      <w:lvlJc w:val="left"/>
      <w:pPr>
        <w:ind w:left="2880" w:hanging="360"/>
      </w:pPr>
    </w:lvl>
    <w:lvl w:ilvl="4" w:tplc="71253399" w:tentative="1">
      <w:start w:val="1"/>
      <w:numFmt w:val="lowerLetter"/>
      <w:lvlText w:val="%5."/>
      <w:lvlJc w:val="left"/>
      <w:pPr>
        <w:ind w:left="3600" w:hanging="360"/>
      </w:pPr>
    </w:lvl>
    <w:lvl w:ilvl="5" w:tplc="71253399" w:tentative="1">
      <w:start w:val="1"/>
      <w:numFmt w:val="lowerRoman"/>
      <w:lvlText w:val="%6."/>
      <w:lvlJc w:val="right"/>
      <w:pPr>
        <w:ind w:left="4320" w:hanging="180"/>
      </w:pPr>
    </w:lvl>
    <w:lvl w:ilvl="6" w:tplc="71253399" w:tentative="1">
      <w:start w:val="1"/>
      <w:numFmt w:val="decimal"/>
      <w:lvlText w:val="%7."/>
      <w:lvlJc w:val="left"/>
      <w:pPr>
        <w:ind w:left="5040" w:hanging="360"/>
      </w:pPr>
    </w:lvl>
    <w:lvl w:ilvl="7" w:tplc="71253399" w:tentative="1">
      <w:start w:val="1"/>
      <w:numFmt w:val="lowerLetter"/>
      <w:lvlText w:val="%8."/>
      <w:lvlJc w:val="left"/>
      <w:pPr>
        <w:ind w:left="5760" w:hanging="360"/>
      </w:pPr>
    </w:lvl>
    <w:lvl w:ilvl="8" w:tplc="7125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7">
    <w:multiLevelType w:val="hybridMultilevel"/>
    <w:lvl w:ilvl="0" w:tplc="59981895">
      <w:start w:val="1"/>
      <w:numFmt w:val="decimal"/>
      <w:lvlText w:val="%1."/>
      <w:lvlJc w:val="left"/>
      <w:pPr>
        <w:ind w:left="720" w:hanging="360"/>
      </w:pPr>
    </w:lvl>
    <w:lvl w:ilvl="1" w:tplc="59981895" w:tentative="1">
      <w:start w:val="1"/>
      <w:numFmt w:val="lowerLetter"/>
      <w:lvlText w:val="%2."/>
      <w:lvlJc w:val="left"/>
      <w:pPr>
        <w:ind w:left="1440" w:hanging="360"/>
      </w:pPr>
    </w:lvl>
    <w:lvl w:ilvl="2" w:tplc="59981895" w:tentative="1">
      <w:start w:val="1"/>
      <w:numFmt w:val="lowerRoman"/>
      <w:lvlText w:val="%3."/>
      <w:lvlJc w:val="right"/>
      <w:pPr>
        <w:ind w:left="2160" w:hanging="180"/>
      </w:pPr>
    </w:lvl>
    <w:lvl w:ilvl="3" w:tplc="59981895" w:tentative="1">
      <w:start w:val="1"/>
      <w:numFmt w:val="decimal"/>
      <w:lvlText w:val="%4."/>
      <w:lvlJc w:val="left"/>
      <w:pPr>
        <w:ind w:left="2880" w:hanging="360"/>
      </w:pPr>
    </w:lvl>
    <w:lvl w:ilvl="4" w:tplc="59981895" w:tentative="1">
      <w:start w:val="1"/>
      <w:numFmt w:val="lowerLetter"/>
      <w:lvlText w:val="%5."/>
      <w:lvlJc w:val="left"/>
      <w:pPr>
        <w:ind w:left="3600" w:hanging="360"/>
      </w:pPr>
    </w:lvl>
    <w:lvl w:ilvl="5" w:tplc="59981895" w:tentative="1">
      <w:start w:val="1"/>
      <w:numFmt w:val="lowerRoman"/>
      <w:lvlText w:val="%6."/>
      <w:lvlJc w:val="right"/>
      <w:pPr>
        <w:ind w:left="4320" w:hanging="180"/>
      </w:pPr>
    </w:lvl>
    <w:lvl w:ilvl="6" w:tplc="59981895" w:tentative="1">
      <w:start w:val="1"/>
      <w:numFmt w:val="decimal"/>
      <w:lvlText w:val="%7."/>
      <w:lvlJc w:val="left"/>
      <w:pPr>
        <w:ind w:left="5040" w:hanging="360"/>
      </w:pPr>
    </w:lvl>
    <w:lvl w:ilvl="7" w:tplc="59981895" w:tentative="1">
      <w:start w:val="1"/>
      <w:numFmt w:val="lowerLetter"/>
      <w:lvlText w:val="%8."/>
      <w:lvlJc w:val="left"/>
      <w:pPr>
        <w:ind w:left="5760" w:hanging="360"/>
      </w:pPr>
    </w:lvl>
    <w:lvl w:ilvl="8" w:tplc="59981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6">
    <w:multiLevelType w:val="hybridMultilevel"/>
    <w:lvl w:ilvl="0" w:tplc="27892999">
      <w:start w:val="1"/>
      <w:numFmt w:val="decimal"/>
      <w:lvlText w:val="%1."/>
      <w:lvlJc w:val="left"/>
      <w:pPr>
        <w:ind w:left="720" w:hanging="360"/>
      </w:pPr>
    </w:lvl>
    <w:lvl w:ilvl="1" w:tplc="27892999" w:tentative="1">
      <w:start w:val="1"/>
      <w:numFmt w:val="lowerLetter"/>
      <w:lvlText w:val="%2."/>
      <w:lvlJc w:val="left"/>
      <w:pPr>
        <w:ind w:left="1440" w:hanging="360"/>
      </w:pPr>
    </w:lvl>
    <w:lvl w:ilvl="2" w:tplc="27892999" w:tentative="1">
      <w:start w:val="1"/>
      <w:numFmt w:val="lowerRoman"/>
      <w:lvlText w:val="%3."/>
      <w:lvlJc w:val="right"/>
      <w:pPr>
        <w:ind w:left="2160" w:hanging="180"/>
      </w:pPr>
    </w:lvl>
    <w:lvl w:ilvl="3" w:tplc="27892999" w:tentative="1">
      <w:start w:val="1"/>
      <w:numFmt w:val="decimal"/>
      <w:lvlText w:val="%4."/>
      <w:lvlJc w:val="left"/>
      <w:pPr>
        <w:ind w:left="2880" w:hanging="360"/>
      </w:pPr>
    </w:lvl>
    <w:lvl w:ilvl="4" w:tplc="27892999" w:tentative="1">
      <w:start w:val="1"/>
      <w:numFmt w:val="lowerLetter"/>
      <w:lvlText w:val="%5."/>
      <w:lvlJc w:val="left"/>
      <w:pPr>
        <w:ind w:left="3600" w:hanging="360"/>
      </w:pPr>
    </w:lvl>
    <w:lvl w:ilvl="5" w:tplc="27892999" w:tentative="1">
      <w:start w:val="1"/>
      <w:numFmt w:val="lowerRoman"/>
      <w:lvlText w:val="%6."/>
      <w:lvlJc w:val="right"/>
      <w:pPr>
        <w:ind w:left="4320" w:hanging="180"/>
      </w:pPr>
    </w:lvl>
    <w:lvl w:ilvl="6" w:tplc="27892999" w:tentative="1">
      <w:start w:val="1"/>
      <w:numFmt w:val="decimal"/>
      <w:lvlText w:val="%7."/>
      <w:lvlJc w:val="left"/>
      <w:pPr>
        <w:ind w:left="5040" w:hanging="360"/>
      </w:pPr>
    </w:lvl>
    <w:lvl w:ilvl="7" w:tplc="27892999" w:tentative="1">
      <w:start w:val="1"/>
      <w:numFmt w:val="lowerLetter"/>
      <w:lvlText w:val="%8."/>
      <w:lvlJc w:val="left"/>
      <w:pPr>
        <w:ind w:left="5760" w:hanging="360"/>
      </w:pPr>
    </w:lvl>
    <w:lvl w:ilvl="8" w:tplc="2789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5">
    <w:multiLevelType w:val="hybridMultilevel"/>
    <w:lvl w:ilvl="0" w:tplc="996564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385">
    <w:abstractNumId w:val="25385"/>
  </w:num>
  <w:num w:numId="25386">
    <w:abstractNumId w:val="25386"/>
  </w:num>
  <w:num w:numId="25387">
    <w:abstractNumId w:val="25387"/>
  </w:num>
  <w:num w:numId="25388">
    <w:abstractNumId w:val="25388"/>
  </w:num>
  <w:num w:numId="25389">
    <w:abstractNumId w:val="25389"/>
  </w:num>
  <w:num w:numId="25390">
    <w:abstractNumId w:val="25390"/>
  </w:num>
  <w:num w:numId="25391">
    <w:abstractNumId w:val="25391"/>
  </w:num>
  <w:num w:numId="25392">
    <w:abstractNumId w:val="25392"/>
  </w:num>
  <w:num w:numId="25393">
    <w:abstractNumId w:val="25393"/>
  </w:num>
  <w:num w:numId="25394">
    <w:abstractNumId w:val="25394"/>
  </w:num>
  <w:num w:numId="25395">
    <w:abstractNumId w:val="25395"/>
  </w:num>
  <w:num w:numId="25396">
    <w:abstractNumId w:val="25396"/>
  </w:num>
  <w:num w:numId="25397">
    <w:abstractNumId w:val="25397"/>
  </w:num>
  <w:num w:numId="25398">
    <w:abstractNumId w:val="25398"/>
  </w:num>
  <w:num w:numId="25399">
    <w:abstractNumId w:val="25399"/>
  </w:num>
  <w:num w:numId="25400">
    <w:abstractNumId w:val="25400"/>
  </w:num>
  <w:num w:numId="25401">
    <w:abstractNumId w:val="25401"/>
  </w:num>
  <w:num w:numId="25402">
    <w:abstractNumId w:val="25402"/>
  </w:num>
  <w:num w:numId="25403">
    <w:abstractNumId w:val="25403"/>
  </w:num>
  <w:num w:numId="25404">
    <w:abstractNumId w:val="25404"/>
  </w:num>
  <w:num w:numId="25405">
    <w:abstractNumId w:val="25405"/>
  </w:num>
  <w:num w:numId="25406">
    <w:abstractNumId w:val="25406"/>
  </w:num>
  <w:num w:numId="25407">
    <w:abstractNumId w:val="25407"/>
  </w:num>
  <w:num w:numId="25408">
    <w:abstractNumId w:val="25408"/>
  </w:num>
  <w:num w:numId="25409">
    <w:abstractNumId w:val="25409"/>
  </w:num>
  <w:num w:numId="25410">
    <w:abstractNumId w:val="25410"/>
  </w:num>
  <w:num w:numId="25411">
    <w:abstractNumId w:val="25411"/>
  </w:num>
  <w:num w:numId="25412">
    <w:abstractNumId w:val="25412"/>
  </w:num>
  <w:num w:numId="25413">
    <w:abstractNumId w:val="25413"/>
  </w:num>
  <w:num w:numId="25414">
    <w:abstractNumId w:val="25414"/>
  </w:num>
  <w:num w:numId="25415">
    <w:abstractNumId w:val="25415"/>
  </w:num>
  <w:num w:numId="25416">
    <w:abstractNumId w:val="25416"/>
  </w:num>
  <w:num w:numId="25417">
    <w:abstractNumId w:val="25417"/>
  </w:num>
  <w:num w:numId="25418">
    <w:abstractNumId w:val="25418"/>
  </w:num>
  <w:num w:numId="25419">
    <w:abstractNumId w:val="25419"/>
  </w:num>
  <w:num w:numId="25420">
    <w:abstractNumId w:val="25420"/>
  </w:num>
  <w:num w:numId="25421">
    <w:abstractNumId w:val="25421"/>
  </w:num>
  <w:num w:numId="25422">
    <w:abstractNumId w:val="25422"/>
  </w:num>
  <w:num w:numId="25423">
    <w:abstractNumId w:val="25423"/>
  </w:num>
  <w:num w:numId="25424">
    <w:abstractNumId w:val="25424"/>
  </w:num>
  <w:num w:numId="25425">
    <w:abstractNumId w:val="25425"/>
  </w:num>
  <w:num w:numId="25426">
    <w:abstractNumId w:val="25426"/>
  </w:num>
  <w:num w:numId="25427">
    <w:abstractNumId w:val="25427"/>
  </w:num>
  <w:num w:numId="25428">
    <w:abstractNumId w:val="25428"/>
  </w:num>
  <w:num w:numId="25429">
    <w:abstractNumId w:val="25429"/>
  </w:num>
  <w:num w:numId="25430">
    <w:abstractNumId w:val="25430"/>
  </w:num>
  <w:num w:numId="25431">
    <w:abstractNumId w:val="25431"/>
  </w:num>
  <w:num w:numId="25432">
    <w:abstractNumId w:val="25432"/>
  </w:num>
  <w:num w:numId="25433">
    <w:abstractNumId w:val="25433"/>
  </w:num>
  <w:num w:numId="25434">
    <w:abstractNumId w:val="25434"/>
  </w:num>
  <w:num w:numId="25435">
    <w:abstractNumId w:val="25435"/>
  </w:num>
  <w:num w:numId="25436">
    <w:abstractNumId w:val="25436"/>
  </w:num>
  <w:num w:numId="25437">
    <w:abstractNumId w:val="25437"/>
  </w:num>
  <w:num w:numId="25438">
    <w:abstractNumId w:val="25438"/>
  </w:num>
  <w:num w:numId="25439">
    <w:abstractNumId w:val="25439"/>
  </w:num>
  <w:num w:numId="25440">
    <w:abstractNumId w:val="25440"/>
  </w:num>
  <w:num w:numId="25441">
    <w:abstractNumId w:val="25441"/>
  </w:num>
  <w:num w:numId="25442">
    <w:abstractNumId w:val="25442"/>
  </w:num>
  <w:num w:numId="25443">
    <w:abstractNumId w:val="25443"/>
  </w:num>
  <w:num w:numId="25444">
    <w:abstractNumId w:val="25444"/>
  </w:num>
  <w:num w:numId="25445">
    <w:abstractNumId w:val="25445"/>
  </w:num>
  <w:num w:numId="25446">
    <w:abstractNumId w:val="25446"/>
  </w:num>
  <w:num w:numId="25447">
    <w:abstractNumId w:val="25447"/>
  </w:num>
  <w:num w:numId="25448">
    <w:abstractNumId w:val="25448"/>
  </w:num>
  <w:num w:numId="25449">
    <w:abstractNumId w:val="25449"/>
  </w:num>
  <w:num w:numId="25450">
    <w:abstractNumId w:val="25450"/>
  </w:num>
  <w:num w:numId="25451">
    <w:abstractNumId w:val="25451"/>
  </w:num>
  <w:num w:numId="25452">
    <w:abstractNumId w:val="25452"/>
  </w:num>
  <w:num w:numId="25453">
    <w:abstractNumId w:val="25453"/>
  </w:num>
  <w:num w:numId="25454">
    <w:abstractNumId w:val="25454"/>
  </w:num>
  <w:num w:numId="25455">
    <w:abstractNumId w:val="25455"/>
  </w:num>
  <w:num w:numId="25456">
    <w:abstractNumId w:val="25456"/>
  </w:num>
  <w:num w:numId="25457">
    <w:abstractNumId w:val="25457"/>
  </w:num>
  <w:num w:numId="25458">
    <w:abstractNumId w:val="25458"/>
  </w:num>
  <w:num w:numId="25459">
    <w:abstractNumId w:val="25459"/>
  </w:num>
  <w:num w:numId="25460">
    <w:abstractNumId w:val="25460"/>
  </w:num>
  <w:num w:numId="25461">
    <w:abstractNumId w:val="25461"/>
  </w:num>
  <w:num w:numId="25462">
    <w:abstractNumId w:val="25462"/>
  </w:num>
  <w:num w:numId="25463">
    <w:abstractNumId w:val="25463"/>
  </w:num>
  <w:num w:numId="25464">
    <w:abstractNumId w:val="25464"/>
  </w:num>
  <w:num w:numId="25465">
    <w:abstractNumId w:val="25465"/>
  </w:num>
  <w:num w:numId="25466">
    <w:abstractNumId w:val="25466"/>
  </w:num>
  <w:num w:numId="25467">
    <w:abstractNumId w:val="25467"/>
  </w:num>
  <w:num w:numId="25468">
    <w:abstractNumId w:val="25468"/>
  </w:num>
  <w:num w:numId="25469">
    <w:abstractNumId w:val="25469"/>
  </w:num>
  <w:num w:numId="25470">
    <w:abstractNumId w:val="25470"/>
  </w:num>
  <w:num w:numId="25471">
    <w:abstractNumId w:val="25471"/>
  </w:num>
  <w:num w:numId="25472">
    <w:abstractNumId w:val="25472"/>
  </w:num>
  <w:num w:numId="25473">
    <w:abstractNumId w:val="25473"/>
  </w:num>
  <w:num w:numId="25474">
    <w:abstractNumId w:val="25474"/>
  </w:num>
  <w:num w:numId="25475">
    <w:abstractNumId w:val="25475"/>
  </w:num>
  <w:num w:numId="25476">
    <w:abstractNumId w:val="25476"/>
  </w:num>
  <w:num w:numId="25477">
    <w:abstractNumId w:val="25477"/>
  </w:num>
  <w:num w:numId="25478">
    <w:abstractNumId w:val="25478"/>
  </w:num>
  <w:num w:numId="25479">
    <w:abstractNumId w:val="25479"/>
  </w:num>
  <w:num w:numId="25480">
    <w:abstractNumId w:val="25480"/>
  </w:num>
  <w:num w:numId="25481">
    <w:abstractNumId w:val="25481"/>
  </w:num>
  <w:num w:numId="25482">
    <w:abstractNumId w:val="25482"/>
  </w:num>
  <w:num w:numId="25483">
    <w:abstractNumId w:val="25483"/>
  </w:num>
  <w:num w:numId="25484">
    <w:abstractNumId w:val="25484"/>
  </w:num>
  <w:num w:numId="25485">
    <w:abstractNumId w:val="25485"/>
  </w:num>
  <w:num w:numId="25486">
    <w:abstractNumId w:val="25486"/>
  </w:num>
  <w:num w:numId="25487">
    <w:abstractNumId w:val="25487"/>
  </w:num>
  <w:num w:numId="25488">
    <w:abstractNumId w:val="25488"/>
  </w:num>
  <w:num w:numId="25489">
    <w:abstractNumId w:val="25489"/>
  </w:num>
  <w:num w:numId="25490">
    <w:abstractNumId w:val="25490"/>
  </w:num>
  <w:num w:numId="25491">
    <w:abstractNumId w:val="25491"/>
  </w:num>
  <w:num w:numId="25492">
    <w:abstractNumId w:val="25492"/>
  </w:num>
  <w:num w:numId="25493">
    <w:abstractNumId w:val="254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1273704" Type="http://schemas.openxmlformats.org/officeDocument/2006/relationships/comments" Target="comments.xml"/><Relationship Id="rId420914560" Type="http://schemas.microsoft.com/office/2011/relationships/commentsExtended" Target="commentsExtended.xml"/><Relationship Id="rId13611365" Type="http://schemas.openxmlformats.org/officeDocument/2006/relationships/image" Target="media/imgrId13611365.jpg"/><Relationship Id="rId568669eef7a0b2c3c" Type="http://schemas.openxmlformats.org/officeDocument/2006/relationships/hyperlink" Target="https://iservice.lombardini.it/jsp/Template2/manuale.jsp?id=96&amp;parent=1000" TargetMode="External"/><Relationship Id="rId417369eef7a0b2d3f" Type="http://schemas.openxmlformats.org/officeDocument/2006/relationships/hyperlink" Target="https://iservice.lombardini.it/jsp/Template2/manuale.jsp?id=97&amp;parent=1000" TargetMode="External"/><Relationship Id="rId462669eef7a0b2dec" Type="http://schemas.openxmlformats.org/officeDocument/2006/relationships/hyperlink" Target="https://iservice.lombardini.it/jsp/Template2/manuale.jsp?id=97&amp;parent=1000" TargetMode="External"/><Relationship Id="rId544969eef7a0b2f40" Type="http://schemas.openxmlformats.org/officeDocument/2006/relationships/hyperlink" Target="https://iservice.lombardini.it/jsp/Template2/manuale.jsp?id=176&amp;parent=1000" TargetMode="External"/><Relationship Id="rId997769eef7a0b30a5" Type="http://schemas.openxmlformats.org/officeDocument/2006/relationships/hyperlink" Target="https://iservice.lombardini.it/jsp/Template2/manuale.jsp?id=176&amp;parent=1000" TargetMode="External"/><Relationship Id="rId151369eef7a0b326b" Type="http://schemas.openxmlformats.org/officeDocument/2006/relationships/hyperlink" Target="https://iservice.lombardini.it/jsp/Template2/manuale.jsp?id=176&amp;parent=1000" TargetMode="External"/><Relationship Id="rId382069eef7a0b3318" Type="http://schemas.openxmlformats.org/officeDocument/2006/relationships/hyperlink" Target="https://iservice.lombardini.it/jsp/Template2/manuale.jsp?id=177&amp;parent=1000" TargetMode="External"/><Relationship Id="rId238069eef7a0b33d3" Type="http://schemas.openxmlformats.org/officeDocument/2006/relationships/hyperlink" Target="https://iservice.lombardini.it/jsp/Template2/manuale.jsp?id=178&amp;parent=1000" TargetMode="External"/><Relationship Id="rId874569eef7a0b347f" Type="http://schemas.openxmlformats.org/officeDocument/2006/relationships/hyperlink" Target="https://iservice.lombardini.it/jsp/Template2/manuale.jsp?id=179&amp;parent=1000" TargetMode="External"/><Relationship Id="rId577469eef7a0b3528" Type="http://schemas.openxmlformats.org/officeDocument/2006/relationships/hyperlink" Target="https://iservice.lombardini.it/jsp/Template2/manuale.jsp?id=180&amp;parent=1000" TargetMode="External"/><Relationship Id="rId756369eef7a0b36d4" Type="http://schemas.openxmlformats.org/officeDocument/2006/relationships/hyperlink" Target="https://iservice.lombardini.it/jsp/Template2/manuale.jsp?id=181&amp;parent=1000" TargetMode="External"/><Relationship Id="rId866469eef7a0b37f7" Type="http://schemas.openxmlformats.org/officeDocument/2006/relationships/hyperlink" Target="https://iservice.lombardini.it/jsp/Template2/manuale.jsp?id=182&amp;parent=1000" TargetMode="External"/><Relationship Id="rId502869eef7a0b391b" Type="http://schemas.openxmlformats.org/officeDocument/2006/relationships/hyperlink" Target="https://iservice.lombardini.it/jsp/Template2/manuale.jsp?id=364&amp;parent=1000" TargetMode="External"/><Relationship Id="rId178369eef7a0b3abc" Type="http://schemas.openxmlformats.org/officeDocument/2006/relationships/hyperlink" Target="https://iservice.lombardini.it/jsp/Template2/manuale.jsp?id=183&amp;parent=1000" TargetMode="External"/><Relationship Id="rId478469eef7a0b3b64" Type="http://schemas.openxmlformats.org/officeDocument/2006/relationships/hyperlink" Target="https://iservice.lombardini.it/jsp/Template2/manuale.jsp?id=184&amp;parent=1000" TargetMode="External"/><Relationship Id="rId477869eef7a0b3c0a" Type="http://schemas.openxmlformats.org/officeDocument/2006/relationships/hyperlink" Target="https://iservice.lombardini.it/jsp/Template2/manuale.jsp?id=185&amp;parent=1000" TargetMode="External"/><Relationship Id="rId837469eef7a0b3cb1" Type="http://schemas.openxmlformats.org/officeDocument/2006/relationships/hyperlink" Target="https://iservice.lombardini.it/jsp/Template2/manuale.jsp?id=821&amp;parent=1000" TargetMode="External"/><Relationship Id="rId952569eef7a0b3e05" Type="http://schemas.openxmlformats.org/officeDocument/2006/relationships/hyperlink" Target="https://iservice.lombardini.it/jsp/Template4/manuale.jsp?id=2663&amp;parent=1088" TargetMode="External"/><Relationship Id="rId218169eef7a0b3f54" Type="http://schemas.openxmlformats.org/officeDocument/2006/relationships/hyperlink" Target="https://iservice.lombardini.it/jsp/Template4/manuale.jsp?id=2665&amp;parent=1088" TargetMode="External"/><Relationship Id="rId395669eef7a0b411e" Type="http://schemas.openxmlformats.org/officeDocument/2006/relationships/hyperlink" Target="https://iservice.lombardini.it/jsp/Template4/manuale.jsp?id=2666&amp;parent=1088" TargetMode="External"/><Relationship Id="rId223669eef7a0b42f4" Type="http://schemas.openxmlformats.org/officeDocument/2006/relationships/hyperlink" Target="https://iservice.lombardini.it/jsp/Template4/manuale.jsp?id=2667&amp;parent=1088" TargetMode="External"/><Relationship Id="rId668269eef7a0b4445" Type="http://schemas.openxmlformats.org/officeDocument/2006/relationships/hyperlink" Target="https://iservice.lombardini.it/jsp/Template4/manuale.jsp?id=2675&amp;parent=1088" TargetMode="External"/><Relationship Id="rId755669eef7a0b48a4" Type="http://schemas.openxmlformats.org/officeDocument/2006/relationships/hyperlink" Target="https://iservice.lombardini.it/jsp/Template2/manuale.jsp?id=822&amp;parent=1000" TargetMode="External"/><Relationship Id="rId257969eef7a0b494d" Type="http://schemas.openxmlformats.org/officeDocument/2006/relationships/hyperlink" Target="https://iservice.lombardini.it/jsp/Template2/manuale.jsp?id=822&amp;parent=1000" TargetMode="External"/><Relationship Id="rId651769eef7a0b49f3" Type="http://schemas.openxmlformats.org/officeDocument/2006/relationships/hyperlink" Target="https://iservice.lombardini.it/jsp/Template2/manuale.jsp?id=822&amp;parent=1000" TargetMode="External"/><Relationship Id="rId191869eef7a0b4b37" Type="http://schemas.openxmlformats.org/officeDocument/2006/relationships/hyperlink" Target="https://iservice.lombardini.it/jsp/Template2/manuale.jsp?id=822&amp;parent=1000" TargetMode="External"/><Relationship Id="rId792169eef7a0c384a" Type="http://schemas.openxmlformats.org/officeDocument/2006/relationships/hyperlink" Target="https://iservice.lombardini.it/jsp/Template2/manuale.jsp?id=198&amp;parent=1000" TargetMode="External"/><Relationship Id="rId306869eef7a0c7c02" Type="http://schemas.openxmlformats.org/officeDocument/2006/relationships/hyperlink" Target="https://iservice.lombardini.it/jsp/Template2/manuale.jsp?id=152&amp;parent=1000" TargetMode="External"/><Relationship Id="rId260769eef7a10090e" Type="http://schemas.openxmlformats.org/officeDocument/2006/relationships/hyperlink" Target="https://iservice.lombardini.it/jsp/Template2/manuale.jsp?id=154&amp;parent=1000" TargetMode="External"/><Relationship Id="rId237469eef7a118382" Type="http://schemas.openxmlformats.org/officeDocument/2006/relationships/hyperlink" Target="https://iservice.lombardini.it/jsp/Template2/manuale.jsp?id=154&amp;parent=1000" TargetMode="External"/><Relationship Id="rId170269eef7a123786" Type="http://schemas.openxmlformats.org/officeDocument/2006/relationships/hyperlink" Target="https://iservice.lombardini.it/jsp/Template2/manuale.jsp?id=154&amp;parent=1000" TargetMode="External"/><Relationship Id="rId252769eef7a12ecf1" Type="http://schemas.openxmlformats.org/officeDocument/2006/relationships/hyperlink" Target="https://iservice.lombardini.it/jsp/Template2/manuale.jsp?id=155&amp;parent=1000" TargetMode="External"/><Relationship Id="rId474269eef7a1382f1" Type="http://schemas.openxmlformats.org/officeDocument/2006/relationships/hyperlink" Target="https://iservice.lombardini.it/jsp/Template2/manuale.jsp?id=155&amp;parent=1000" TargetMode="External"/><Relationship Id="rId399069eef7a1451fc" Type="http://schemas.openxmlformats.org/officeDocument/2006/relationships/hyperlink" Target="https://iservice.lombardini.it/jsp/Template2/manuale.jsp?id=155&amp;parent=1000" TargetMode="External"/><Relationship Id="rId747969eef7a145511" Type="http://schemas.openxmlformats.org/officeDocument/2006/relationships/hyperlink" Target="https://iservice.lombardini.it/jsp/Template2/manuale.jsp?id=160&amp;parent=1000" TargetMode="External"/><Relationship Id="rId507669eef7a1582d9" Type="http://schemas.openxmlformats.org/officeDocument/2006/relationships/hyperlink" Target="https://iservice.lombardini.it/jsp/Template2/manuale.jsp?id=155&amp;parent=1000" TargetMode="External"/><Relationship Id="rId496269eef7a18a0d7" Type="http://schemas.openxmlformats.org/officeDocument/2006/relationships/hyperlink" Target="https://iservice.lombardini.it/jsp/Template2/manuale.jsp?id=148&amp;parent=1000" TargetMode="External"/><Relationship Id="rId979869eef7a1a353c" Type="http://schemas.openxmlformats.org/officeDocument/2006/relationships/hyperlink" Target="https://www.youtube.com/embed/Ba8qqxTx6wA?rel=0" TargetMode="External"/><Relationship Id="rId510269eef7a213e06" Type="http://schemas.openxmlformats.org/officeDocument/2006/relationships/hyperlink" Target="https://iservice.lombardini.it/jsp/Template2/manuale.jsp?id=822&amp;parent=1000" TargetMode="External"/><Relationship Id="rId827969eef7a2141e0" Type="http://schemas.openxmlformats.org/officeDocument/2006/relationships/hyperlink" Target="https://iservice.lombardini.it/jsp/Template2/manuale.jsp?id=822&amp;parent=1000" TargetMode="External"/><Relationship Id="rId318669eef7a21431d" Type="http://schemas.openxmlformats.org/officeDocument/2006/relationships/hyperlink" Target="https://iservice.lombardini.it/jsp/Template2/manuale.jsp?id=822&amp;parent=1000" TargetMode="External"/><Relationship Id="rId175169eef7a2144d7" Type="http://schemas.openxmlformats.org/officeDocument/2006/relationships/hyperlink" Target="https://iservice.lombardini.it/jsp/Template2/manuale.jsp?id=822&amp;parent=1000" TargetMode="External"/><Relationship Id="rId544469eef7a24676f" Type="http://schemas.openxmlformats.org/officeDocument/2006/relationships/hyperlink" Target="https://iservice.lombardini.it/jsp/Template2/manuale.jsp?id=822&amp;parent=1000" TargetMode="External"/><Relationship Id="rId311069eef7a25c4b2" Type="http://schemas.openxmlformats.org/officeDocument/2006/relationships/hyperlink" Target="https://iservice.lombardini.it/jsp/Template2/manuale.jsp?id=680&amp;parent=1000" TargetMode="External"/><Relationship Id="rId955969eef7a25cb54" Type="http://schemas.openxmlformats.org/officeDocument/2006/relationships/hyperlink" Target="https://iservice.lombardini.it/jsp/Template2/manuale.jsp?id=822&amp;parent=1000" TargetMode="External"/><Relationship Id="rId630969eef7a26984d" Type="http://schemas.openxmlformats.org/officeDocument/2006/relationships/hyperlink" Target="https://iservice.lombardini.it/jsp/Template2/manuale.jsp?id=822&amp;parent=1000" TargetMode="External"/><Relationship Id="rId679369eef7a2748e0" Type="http://schemas.openxmlformats.org/officeDocument/2006/relationships/hyperlink" Target="https://iservice.lombardini.it/jsp/Template2/manuale.jsp?id=146&amp;parent=1000" TargetMode="External"/><Relationship Id="rId478469eef7a275053" Type="http://schemas.openxmlformats.org/officeDocument/2006/relationships/hyperlink" Target="https://iservice.lombardini.it/jsp/Template2/manuale.jsp?id=822&amp;parent=1000" TargetMode="External"/><Relationship Id="rId550869eef7a275448" Type="http://schemas.openxmlformats.org/officeDocument/2006/relationships/hyperlink" Target="https://iservice.lombardini.it/jsp/Template2/manuale.jsp?id=822&amp;parent=1000" TargetMode="External"/><Relationship Id="rId253469eef7a27562c" Type="http://schemas.openxmlformats.org/officeDocument/2006/relationships/hyperlink" Target="https://iservice.lombardini.it/jsp/Template2/manuale.jsp?id=822&amp;parent=1000" TargetMode="External"/><Relationship Id="rId482869eef7a275b12" Type="http://schemas.openxmlformats.org/officeDocument/2006/relationships/hyperlink" Target="https://iservice.lombardini.it/jsp/Template2/manuale.jsp?id=822&amp;parent=1000" TargetMode="External"/><Relationship Id="rId333569eef7a275d02" Type="http://schemas.openxmlformats.org/officeDocument/2006/relationships/hyperlink" Target="https://iservice.lombardini.it/jsp/Template2/manuale.jsp?id=822&amp;parent=1000" TargetMode="External"/><Relationship Id="rId586169eef7a287760" Type="http://schemas.openxmlformats.org/officeDocument/2006/relationships/hyperlink" Target="https://iservice.lombardini.it/jsp/Template2/manuale.jsp?id=822&amp;parent=1000" TargetMode="External"/><Relationship Id="rId912569eef7a30fe77" Type="http://schemas.openxmlformats.org/officeDocument/2006/relationships/hyperlink" Target="https://iservice.lombardini.it/jsp/Template2/manuale.jsp?id=822&amp;parent=1000" TargetMode="External"/><Relationship Id="rId142469eef7a30ff18" Type="http://schemas.openxmlformats.org/officeDocument/2006/relationships/hyperlink" Target="https://iservice.lombardini.it/jsp/Template2/manuale.jsp?id=822&amp;parent=1000" TargetMode="External"/><Relationship Id="rId597369eef7a3102f9" Type="http://schemas.openxmlformats.org/officeDocument/2006/relationships/hyperlink" Target="https://iservice.lombardini.it/jsp/Template2/manuale.jsp?id=822&amp;parent=1000" TargetMode="External"/><Relationship Id="rId968069eef7a310620" Type="http://schemas.openxmlformats.org/officeDocument/2006/relationships/hyperlink" Target="https://iservice.lombardini.it/jsp/Template2/manuale.jsp?id=822&amp;parent=1000" TargetMode="External"/><Relationship Id="rId943769eef7a326d5a" Type="http://schemas.openxmlformats.org/officeDocument/2006/relationships/hyperlink" Target="https://iservice.lombardini.it/jsp/Template2/manuale.jsp?id=822&amp;parent=1000" TargetMode="External"/><Relationship Id="rId296669eef7a3275cc" Type="http://schemas.openxmlformats.org/officeDocument/2006/relationships/hyperlink" Target="https://iservice.lombardini.it/jsp/Template2/manuale.jsp?id=133&amp;parent=1000" TargetMode="External"/><Relationship Id="rId526569eef7a341c93" Type="http://schemas.openxmlformats.org/officeDocument/2006/relationships/hyperlink" Target="https://iservice.lombardini.it/jsp/Template2/manuale.jsp?id=143&amp;parent=1000" TargetMode="External"/><Relationship Id="rId397269eef7a341e00" Type="http://schemas.openxmlformats.org/officeDocument/2006/relationships/hyperlink" Target="https://iservice.lombardini.it/jsp/Template2/manuale.jsp?id=822&amp;parent=1000" TargetMode="External"/><Relationship Id="rId231369eef7a37716b" Type="http://schemas.openxmlformats.org/officeDocument/2006/relationships/hyperlink" Target="https://iservice.lombardini.it/jsp/Template2/manuale.jsp?id=97&amp;parent=1000" TargetMode="External"/><Relationship Id="rId365569eef7a37ed4d" Type="http://schemas.openxmlformats.org/officeDocument/2006/relationships/hyperlink" Target="https://iservice.lombardini.it/jsp/Template2/manuale.jsp?id=822&amp;parent=1000" TargetMode="External"/><Relationship Id="rId190469eef7a37f6f1" Type="http://schemas.openxmlformats.org/officeDocument/2006/relationships/hyperlink" Target="https://iservice.lombardini.it/jsp/Template2/manuale.jsp?id=822&amp;parent=1000" TargetMode="External"/><Relationship Id="rId722769eef7a37fa5d" Type="http://schemas.openxmlformats.org/officeDocument/2006/relationships/hyperlink" Target="https://iservice.lombardini.it/jsp/Template2/manuale.jsp?id=822&amp;parent=1000" TargetMode="External"/><Relationship Id="rId290069eef7a392771" Type="http://schemas.openxmlformats.org/officeDocument/2006/relationships/hyperlink" Target="https://iservice.lombardini.it/jsp/Template2/manuale.jsp?id=822&amp;parent=1000" TargetMode="External"/><Relationship Id="rId675769eef7a3cf1b4" Type="http://schemas.openxmlformats.org/officeDocument/2006/relationships/hyperlink" Target="https://iservice.lombardini.it/jsp/Template2/manuale.jsp?id=132&amp;parent=1000" TargetMode="External"/><Relationship Id="rId337369eef7a3d8df9" Type="http://schemas.openxmlformats.org/officeDocument/2006/relationships/hyperlink" Target="https://iservice.lombardini.it/jsp/Template2/manuale.jsp?id=157&amp;parent=1000" TargetMode="External"/><Relationship Id="rId774369eef7a3d9787" Type="http://schemas.openxmlformats.org/officeDocument/2006/relationships/hyperlink" Target="https://iservice.lombardini.it/jsp/Template2/manuale.jsp?id=104&amp;parent=1000" TargetMode="External"/><Relationship Id="rId376269eef7a3e6352" Type="http://schemas.openxmlformats.org/officeDocument/2006/relationships/hyperlink" Target="https://iservice.lombardini.it/jsp/Template2/manuale.jsp?id=822&amp;parent=1000" TargetMode="External"/><Relationship Id="rId101769eef7a4148bb" Type="http://schemas.openxmlformats.org/officeDocument/2006/relationships/hyperlink" Target="https://iservice.lombardini.it/jsp/Template2/manuale.jsp?id=822&amp;parent=1000" TargetMode="External"/><Relationship Id="rId701569eef7a4270cc" Type="http://schemas.openxmlformats.org/officeDocument/2006/relationships/hyperlink" Target="https://iservice.lombardini.it/jsp/Template2/manuale.jsp?id=128&amp;parent=1000" TargetMode="External"/><Relationship Id="rId592869eef7a427ebe" Type="http://schemas.openxmlformats.org/officeDocument/2006/relationships/hyperlink" Target="https://iservice.lombardini.it/jsp/Template2/manuale.jsp?id=822&amp;parent=1000" TargetMode="External"/><Relationship Id="rId496369eef7a454b2f" Type="http://schemas.openxmlformats.org/officeDocument/2006/relationships/hyperlink" Target="https://iservice.lombardini.it/jsp/Template2/manuale.jsp?id=822&amp;parent=1000" TargetMode="External"/><Relationship Id="rId651469eef7a45d168" Type="http://schemas.openxmlformats.org/officeDocument/2006/relationships/hyperlink" Target="https://iservice.lombardini.it/jsp/Template2/manuale.jsp?id=113&amp;parent=1000" TargetMode="External"/><Relationship Id="rId275069eef7a468907" Type="http://schemas.openxmlformats.org/officeDocument/2006/relationships/hyperlink" Target="https://iservice.lombardini.it/jsp/Template2/manuale.jsp?id=113&amp;parent=1000" TargetMode="External"/><Relationship Id="rId410269eef7a487014" Type="http://schemas.openxmlformats.org/officeDocument/2006/relationships/hyperlink" Target="https://iservice.lombardini.it/jsp/Template2/manuale.jsp?id=822&amp;parent=1000" TargetMode="External"/><Relationship Id="rId799669eef7a49d5c7" Type="http://schemas.openxmlformats.org/officeDocument/2006/relationships/hyperlink" Target="https://iservice.lombardini.it/jsp/Template2/manuale.jsp?id=822&amp;parent=1000" TargetMode="External"/><Relationship Id="rId277669eef7a4ad6e8" Type="http://schemas.openxmlformats.org/officeDocument/2006/relationships/hyperlink" Target="https://iservice.lombardini.it/jsp/Template2/manuale.jsp?id=822&amp;parent=1000" TargetMode="External"/><Relationship Id="rId193069eef7a4adc17" Type="http://schemas.openxmlformats.org/officeDocument/2006/relationships/hyperlink" Target="https://iservice.lombardini.it/jsp/Template2/manuale.jsp?id=822&amp;parent=1000" TargetMode="External"/><Relationship Id="rId130269eef7a4ea96f" Type="http://schemas.openxmlformats.org/officeDocument/2006/relationships/hyperlink" Target="https://iservice.lombardini.it/jsp/Template2/manuale.jsp?id=822&amp;parent=1000" TargetMode="External"/><Relationship Id="rId809069eef7a4f156b" Type="http://schemas.openxmlformats.org/officeDocument/2006/relationships/hyperlink" Target="https://iservice.lombardini.it/jsp/Template2/manuale.jsp?id=822&amp;parent=1000" TargetMode="External"/><Relationship Id="rId680469eef7a53e519" Type="http://schemas.openxmlformats.org/officeDocument/2006/relationships/hyperlink" Target="https://iservice.lombardini.it/jsp/Template2/manuale.jsp?id=822&amp;parent=1000" TargetMode="External"/><Relationship Id="rId483869eef7a545c47" Type="http://schemas.openxmlformats.org/officeDocument/2006/relationships/hyperlink" Target="https://iservice.lombardini.it/jsp/Template2/manuale.jsp?id=822&amp;parent=1000" TargetMode="External"/><Relationship Id="rId135669eef7a54d2c7" Type="http://schemas.openxmlformats.org/officeDocument/2006/relationships/hyperlink" Target="https://iservice.lombardini.it/jsp/Template2/manuale.jsp?id=822&amp;parent=1000" TargetMode="External"/><Relationship Id="rId277669eef7a54dbb7" Type="http://schemas.openxmlformats.org/officeDocument/2006/relationships/hyperlink" Target="https://iservice.lombardini.it/jsp/Template2/manuale.jsp?id=822&amp;parent=1000" TargetMode="External"/><Relationship Id="rId680569eef7a0bd73f" Type="http://schemas.openxmlformats.org/officeDocument/2006/relationships/image" Target="media/imgrId680569eef7a0bd73f.jpg"/><Relationship Id="rId137869eef7a0c34dd" Type="http://schemas.openxmlformats.org/officeDocument/2006/relationships/image" Target="media/imgrId137869eef7a0c34dd.jpg"/><Relationship Id="rId172769eef7a0c78c8" Type="http://schemas.openxmlformats.org/officeDocument/2006/relationships/image" Target="media/imgrId172769eef7a0c78c8.jpg"/><Relationship Id="rId790269eef7a0ca8fc" Type="http://schemas.openxmlformats.org/officeDocument/2006/relationships/image" Target="media/imgrId790269eef7a0ca8fc.jpg"/><Relationship Id="rId849569eef7a0d1d45" Type="http://schemas.openxmlformats.org/officeDocument/2006/relationships/image" Target="media/imgrId849569eef7a0d1d45.jpg"/><Relationship Id="rId729269eef7a0d87fb" Type="http://schemas.openxmlformats.org/officeDocument/2006/relationships/image" Target="media/imgrId729269eef7a0d87fb.jpg"/><Relationship Id="rId633869eef7a0e048b" Type="http://schemas.openxmlformats.org/officeDocument/2006/relationships/image" Target="media/imgrId633869eef7a0e048b.jpg"/><Relationship Id="rId424069eef7a0e81b4" Type="http://schemas.openxmlformats.org/officeDocument/2006/relationships/image" Target="media/imgrId424069eef7a0e81b4.jpg"/><Relationship Id="rId656569eef7a0efc44" Type="http://schemas.openxmlformats.org/officeDocument/2006/relationships/image" Target="media/imgrId656569eef7a0efc44.jpg"/><Relationship Id="rId704669eef7a1005e0" Type="http://schemas.openxmlformats.org/officeDocument/2006/relationships/image" Target="media/imgrId704669eef7a1005e0.jpg"/><Relationship Id="rId785669eef7a1052ed" Type="http://schemas.openxmlformats.org/officeDocument/2006/relationships/image" Target="media/imgrId785669eef7a1052ed.jpg"/><Relationship Id="rId852469eef7a10b1e3" Type="http://schemas.openxmlformats.org/officeDocument/2006/relationships/image" Target="media/imgrId852469eef7a10b1e3.jpg"/><Relationship Id="rId792469eef7a112504" Type="http://schemas.openxmlformats.org/officeDocument/2006/relationships/image" Target="media/imgrId792469eef7a112504.jpg"/><Relationship Id="rId261469eef7a117438" Type="http://schemas.openxmlformats.org/officeDocument/2006/relationships/image" Target="media/imgrId261469eef7a117438.jpg"/><Relationship Id="rId618469eef7a122972" Type="http://schemas.openxmlformats.org/officeDocument/2006/relationships/image" Target="media/imgrId618469eef7a122972.jpg"/><Relationship Id="rId142969eef7a12e9a8" Type="http://schemas.openxmlformats.org/officeDocument/2006/relationships/image" Target="media/imgrId142969eef7a12e9a8.jpg"/><Relationship Id="rId699269eef7a138094" Type="http://schemas.openxmlformats.org/officeDocument/2006/relationships/image" Target="media/imgrId699269eef7a138094.jpg"/><Relationship Id="rId795969eef7a14008c" Type="http://schemas.openxmlformats.org/officeDocument/2006/relationships/image" Target="media/imgrId795969eef7a14008c.png"/><Relationship Id="rId209169eef7a144ed7" Type="http://schemas.openxmlformats.org/officeDocument/2006/relationships/image" Target="media/imgrId209169eef7a144ed7.jpg"/><Relationship Id="rId615269eef7a14b49d" Type="http://schemas.openxmlformats.org/officeDocument/2006/relationships/image" Target="media/imgrId615269eef7a14b49d.jpg"/><Relationship Id="rId549169eef7a151bc0" Type="http://schemas.openxmlformats.org/officeDocument/2006/relationships/image" Target="media/imgrId549169eef7a151bc0.jpg"/><Relationship Id="rId727869eef7a157f9f" Type="http://schemas.openxmlformats.org/officeDocument/2006/relationships/image" Target="media/imgrId727869eef7a157f9f.jpg"/><Relationship Id="rId738569eef7a15e84c" Type="http://schemas.openxmlformats.org/officeDocument/2006/relationships/image" Target="media/imgrId738569eef7a15e84c.jpg"/><Relationship Id="rId584269eef7a163838" Type="http://schemas.openxmlformats.org/officeDocument/2006/relationships/image" Target="media/imgrId584269eef7a163838.jpg"/><Relationship Id="rId846769eef7a1699d0" Type="http://schemas.openxmlformats.org/officeDocument/2006/relationships/image" Target="media/imgrId846769eef7a1699d0.jpg"/><Relationship Id="rId365469eef7a171910" Type="http://schemas.openxmlformats.org/officeDocument/2006/relationships/image" Target="media/imgrId365469eef7a171910.jpg"/><Relationship Id="rId900269eef7a1792e7" Type="http://schemas.openxmlformats.org/officeDocument/2006/relationships/image" Target="media/imgrId900269eef7a1792e7.jpg"/><Relationship Id="rId271869eef7a17e3d5" Type="http://schemas.openxmlformats.org/officeDocument/2006/relationships/image" Target="media/imgrId271869eef7a17e3d5.jpg"/><Relationship Id="rId939569eef7a184b27" Type="http://schemas.openxmlformats.org/officeDocument/2006/relationships/image" Target="media/imgrId939569eef7a184b27.jpg"/><Relationship Id="rId326669eef7a189b3a" Type="http://schemas.openxmlformats.org/officeDocument/2006/relationships/image" Target="media/imgrId326669eef7a189b3a.jpg"/><Relationship Id="rId858669eef7a18daa7" Type="http://schemas.openxmlformats.org/officeDocument/2006/relationships/image" Target="media/imgrId858669eef7a18daa7.jpg"/><Relationship Id="rId592269eef7a194d15" Type="http://schemas.openxmlformats.org/officeDocument/2006/relationships/image" Target="media/imgrId592269eef7a194d15.jpg"/><Relationship Id="rId301169eef7a19a895" Type="http://schemas.openxmlformats.org/officeDocument/2006/relationships/image" Target="media/imgrId301169eef7a19a895.jpg"/><Relationship Id="rId552169eef7a1a31eb" Type="http://schemas.openxmlformats.org/officeDocument/2006/relationships/image" Target="media/imgrId552169eef7a1a31eb.jpg"/><Relationship Id="rId830969eef7a1a5e02" Type="http://schemas.openxmlformats.org/officeDocument/2006/relationships/image" Target="media/imgrId830969eef7a1a5e02.jpg"/><Relationship Id="rId196869eef7a1aefe7" Type="http://schemas.openxmlformats.org/officeDocument/2006/relationships/image" Target="media/imgrId196869eef7a1aefe7.jpg"/><Relationship Id="rId107169eef7a1b6226" Type="http://schemas.openxmlformats.org/officeDocument/2006/relationships/image" Target="media/imgrId107169eef7a1b6226.jpg"/><Relationship Id="rId337169eef7a1bc40d" Type="http://schemas.openxmlformats.org/officeDocument/2006/relationships/image" Target="media/imgrId337169eef7a1bc40d.jpg"/><Relationship Id="rId656969eef7a1c5775" Type="http://schemas.openxmlformats.org/officeDocument/2006/relationships/image" Target="media/imgrId656969eef7a1c5775.jpg"/><Relationship Id="rId467969eef7a1ccf7b" Type="http://schemas.openxmlformats.org/officeDocument/2006/relationships/image" Target="media/imgrId467969eef7a1ccf7b.jpg"/><Relationship Id="rId522069eef7a1d24dd" Type="http://schemas.openxmlformats.org/officeDocument/2006/relationships/image" Target="media/imgrId522069eef7a1d24dd.jpg"/><Relationship Id="rId518969eef7a1d8fbd" Type="http://schemas.openxmlformats.org/officeDocument/2006/relationships/image" Target="media/imgrId518969eef7a1d8fbd.jpg"/><Relationship Id="rId948469eef7a1df2b4" Type="http://schemas.openxmlformats.org/officeDocument/2006/relationships/image" Target="media/imgrId948469eef7a1df2b4.jpg"/><Relationship Id="rId965469eef7a1e559a" Type="http://schemas.openxmlformats.org/officeDocument/2006/relationships/image" Target="media/imgrId965469eef7a1e559a.jpg"/><Relationship Id="rId695169eef7a1eb598" Type="http://schemas.openxmlformats.org/officeDocument/2006/relationships/image" Target="media/imgrId695169eef7a1eb598.jpg"/><Relationship Id="rId665269eef7a1f0fb8" Type="http://schemas.openxmlformats.org/officeDocument/2006/relationships/image" Target="media/imgrId665269eef7a1f0fb8.jpg"/><Relationship Id="rId590069eef7a20309d" Type="http://schemas.openxmlformats.org/officeDocument/2006/relationships/image" Target="media/imgrId590069eef7a20309d.jpg"/><Relationship Id="rId904069eef7a2083f0" Type="http://schemas.openxmlformats.org/officeDocument/2006/relationships/image" Target="media/imgrId904069eef7a2083f0.jpg"/><Relationship Id="rId765269eef7a20ef40" Type="http://schemas.openxmlformats.org/officeDocument/2006/relationships/image" Target="media/imgrId765269eef7a20ef40.jpg"/><Relationship Id="rId381969eef7a213944" Type="http://schemas.openxmlformats.org/officeDocument/2006/relationships/image" Target="media/imgrId381969eef7a213944.jpg"/><Relationship Id="rId998069eef7a21a0c1" Type="http://schemas.openxmlformats.org/officeDocument/2006/relationships/image" Target="media/imgrId998069eef7a21a0c1.jpg"/><Relationship Id="rId459669eef7a21f580" Type="http://schemas.openxmlformats.org/officeDocument/2006/relationships/image" Target="media/imgrId459669eef7a21f580.jpg"/><Relationship Id="rId918369eef7a222cf8" Type="http://schemas.openxmlformats.org/officeDocument/2006/relationships/image" Target="media/imgrId918369eef7a222cf8.jpg"/><Relationship Id="rId193269eef7a228560" Type="http://schemas.openxmlformats.org/officeDocument/2006/relationships/image" Target="media/imgrId193269eef7a228560.jpg"/><Relationship Id="rId984769eef7a230e98" Type="http://schemas.openxmlformats.org/officeDocument/2006/relationships/image" Target="media/imgrId984769eef7a230e98.jpg"/><Relationship Id="rId340969eef7a2385b3" Type="http://schemas.openxmlformats.org/officeDocument/2006/relationships/image" Target="media/imgrId340969eef7a2385b3.jpg"/><Relationship Id="rId925969eef7a2400e2" Type="http://schemas.openxmlformats.org/officeDocument/2006/relationships/image" Target="media/imgrId925969eef7a2400e2.jpg"/><Relationship Id="rId322169eef7a24502d" Type="http://schemas.openxmlformats.org/officeDocument/2006/relationships/image" Target="media/imgrId322169eef7a24502d.jpg"/><Relationship Id="rId638969eef7a24b80a" Type="http://schemas.openxmlformats.org/officeDocument/2006/relationships/image" Target="media/imgrId638969eef7a24b80a.jpg"/><Relationship Id="rId439569eef7a25054a" Type="http://schemas.openxmlformats.org/officeDocument/2006/relationships/image" Target="media/imgrId439569eef7a25054a.jpg"/><Relationship Id="rId707569eef7a256fe6" Type="http://schemas.openxmlformats.org/officeDocument/2006/relationships/image" Target="media/imgrId707569eef7a256fe6.jpg"/><Relationship Id="rId319369eef7a25c0fd" Type="http://schemas.openxmlformats.org/officeDocument/2006/relationships/image" Target="media/imgrId319369eef7a25c0fd.jpg"/><Relationship Id="rId924969eef7a260c8e" Type="http://schemas.openxmlformats.org/officeDocument/2006/relationships/image" Target="media/imgrId924969eef7a260c8e.jpg"/><Relationship Id="rId745469eef7a264123" Type="http://schemas.openxmlformats.org/officeDocument/2006/relationships/image" Target="media/imgrId745469eef7a264123.gif"/><Relationship Id="rId600969eef7a268f3b" Type="http://schemas.openxmlformats.org/officeDocument/2006/relationships/image" Target="media/imgrId600969eef7a268f3b.jpg"/><Relationship Id="rId142369eef7a270679" Type="http://schemas.openxmlformats.org/officeDocument/2006/relationships/image" Target="media/imgrId142369eef7a270679.jpg"/><Relationship Id="rId865069eef7a2743c6" Type="http://schemas.openxmlformats.org/officeDocument/2006/relationships/image" Target="media/imgrId865069eef7a2743c6.jpg"/><Relationship Id="rId880769eef7a27a019" Type="http://schemas.openxmlformats.org/officeDocument/2006/relationships/image" Target="media/imgrId880769eef7a27a019.jpg"/><Relationship Id="rId686769eef7a27f8d6" Type="http://schemas.openxmlformats.org/officeDocument/2006/relationships/image" Target="media/imgrId686769eef7a27f8d6.jpg"/><Relationship Id="rId703969eef7a286f54" Type="http://schemas.openxmlformats.org/officeDocument/2006/relationships/image" Target="media/imgrId703969eef7a286f54.jpg"/><Relationship Id="rId671369eef7a28df38" Type="http://schemas.openxmlformats.org/officeDocument/2006/relationships/image" Target="media/imgrId671369eef7a28df38.jpg"/><Relationship Id="rId292069eef7a291e88" Type="http://schemas.openxmlformats.org/officeDocument/2006/relationships/image" Target="media/imgrId292069eef7a291e88.jpg"/><Relationship Id="rId818769eef7a295b66" Type="http://schemas.openxmlformats.org/officeDocument/2006/relationships/image" Target="media/imgrId818769eef7a295b66.jpg"/><Relationship Id="rId701269eef7a2990b4" Type="http://schemas.openxmlformats.org/officeDocument/2006/relationships/image" Target="media/imgrId701269eef7a2990b4.jpg"/><Relationship Id="rId143069eef7a29ce12" Type="http://schemas.openxmlformats.org/officeDocument/2006/relationships/image" Target="media/imgrId143069eef7a29ce12.jpg"/><Relationship Id="rId288469eef7a2a1fab" Type="http://schemas.openxmlformats.org/officeDocument/2006/relationships/image" Target="media/imgrId288469eef7a2a1fab.jpg"/><Relationship Id="rId174769eef7a2a6474" Type="http://schemas.openxmlformats.org/officeDocument/2006/relationships/image" Target="media/imgrId174769eef7a2a6474.jpg"/><Relationship Id="rId791569eef7a2ac7da" Type="http://schemas.openxmlformats.org/officeDocument/2006/relationships/image" Target="media/imgrId791569eef7a2ac7da.jpg"/><Relationship Id="rId661869eef7a2b0d66" Type="http://schemas.openxmlformats.org/officeDocument/2006/relationships/image" Target="media/imgrId661869eef7a2b0d66.jpg"/><Relationship Id="rId289069eef7a2b3c14" Type="http://schemas.openxmlformats.org/officeDocument/2006/relationships/image" Target="media/imgrId289069eef7a2b3c14.jpg"/><Relationship Id="rId478569eef7a2bb480" Type="http://schemas.openxmlformats.org/officeDocument/2006/relationships/image" Target="media/imgrId478569eef7a2bb480.jpg"/><Relationship Id="rId477969eef7a2c434b" Type="http://schemas.openxmlformats.org/officeDocument/2006/relationships/image" Target="media/imgrId477969eef7a2c434b.jpg"/><Relationship Id="rId121169eef7a2c7254" Type="http://schemas.openxmlformats.org/officeDocument/2006/relationships/image" Target="media/imgrId121169eef7a2c7254.jpg"/><Relationship Id="rId948169eef7a2cc4f1" Type="http://schemas.openxmlformats.org/officeDocument/2006/relationships/image" Target="media/imgrId948169eef7a2cc4f1.jpg"/><Relationship Id="rId163969eef7a2d3d4b" Type="http://schemas.openxmlformats.org/officeDocument/2006/relationships/image" Target="media/imgrId163969eef7a2d3d4b.jpg"/><Relationship Id="rId461269eef7a2d9f31" Type="http://schemas.openxmlformats.org/officeDocument/2006/relationships/image" Target="media/imgrId461269eef7a2d9f31.jpg"/><Relationship Id="rId275869eef7a2df044" Type="http://schemas.openxmlformats.org/officeDocument/2006/relationships/image" Target="media/imgrId275869eef7a2df044.jpg"/><Relationship Id="rId490169eef7a2e3e5d" Type="http://schemas.openxmlformats.org/officeDocument/2006/relationships/image" Target="media/imgrId490169eef7a2e3e5d.jpg"/><Relationship Id="rId962769eef7a2e934e" Type="http://schemas.openxmlformats.org/officeDocument/2006/relationships/image" Target="media/imgrId962769eef7a2e934e.jpg"/><Relationship Id="rId771969eef7a2eedb8" Type="http://schemas.openxmlformats.org/officeDocument/2006/relationships/image" Target="media/imgrId771969eef7a2eedb8.jpg"/><Relationship Id="rId190669eef7a3020be" Type="http://schemas.openxmlformats.org/officeDocument/2006/relationships/image" Target="media/imgrId190669eef7a3020be.jpg"/><Relationship Id="rId891469eef7a309175" Type="http://schemas.openxmlformats.org/officeDocument/2006/relationships/image" Target="media/imgrId891469eef7a309175.jpg"/><Relationship Id="rId624169eef7a30d145" Type="http://schemas.openxmlformats.org/officeDocument/2006/relationships/image" Target="media/imgrId624169eef7a30d145.jpg"/><Relationship Id="rId718069eef7a30fa10" Type="http://schemas.openxmlformats.org/officeDocument/2006/relationships/image" Target="media/imgrId718069eef7a30fa10.jpg"/><Relationship Id="rId391369eef7a31835b" Type="http://schemas.openxmlformats.org/officeDocument/2006/relationships/image" Target="media/imgrId391369eef7a31835b.jpg"/><Relationship Id="rId941269eef7a31c5c8" Type="http://schemas.openxmlformats.org/officeDocument/2006/relationships/image" Target="media/imgrId941269eef7a31c5c8.jpg"/><Relationship Id="rId848269eef7a32085e" Type="http://schemas.openxmlformats.org/officeDocument/2006/relationships/image" Target="media/imgrId848269eef7a32085e.jpg"/><Relationship Id="rId448469eef7a326a38" Type="http://schemas.openxmlformats.org/officeDocument/2006/relationships/image" Target="media/imgrId448469eef7a326a38.jpg"/><Relationship Id="rId597169eef7a32bfb6" Type="http://schemas.openxmlformats.org/officeDocument/2006/relationships/image" Target="media/imgrId597169eef7a32bfb6.jpg"/><Relationship Id="rId844569eef7a333681" Type="http://schemas.openxmlformats.org/officeDocument/2006/relationships/image" Target="media/imgrId844569eef7a333681.jpg"/><Relationship Id="rId806069eef7a33b091" Type="http://schemas.openxmlformats.org/officeDocument/2006/relationships/image" Target="media/imgrId806069eef7a33b091.jpg"/><Relationship Id="rId465869eef7a33ec3e" Type="http://schemas.openxmlformats.org/officeDocument/2006/relationships/image" Target="media/imgrId465869eef7a33ec3e.jpg"/><Relationship Id="rId354669eef7a34170a" Type="http://schemas.openxmlformats.org/officeDocument/2006/relationships/image" Target="media/imgrId354669eef7a34170a.jpg"/><Relationship Id="rId592469eef7a346a06" Type="http://schemas.openxmlformats.org/officeDocument/2006/relationships/image" Target="media/imgrId592469eef7a346a06.jpg"/><Relationship Id="rId515669eef7a34ce7f" Type="http://schemas.openxmlformats.org/officeDocument/2006/relationships/image" Target="media/imgrId515669eef7a34ce7f.jpg"/><Relationship Id="rId455069eef7a34fbd2" Type="http://schemas.openxmlformats.org/officeDocument/2006/relationships/image" Target="media/imgrId455069eef7a34fbd2.jpg"/><Relationship Id="rId529569eef7a354716" Type="http://schemas.openxmlformats.org/officeDocument/2006/relationships/image" Target="media/imgrId529569eef7a354716.jpg"/><Relationship Id="rId612569eef7a358432" Type="http://schemas.openxmlformats.org/officeDocument/2006/relationships/image" Target="media/imgrId612569eef7a358432.jpg"/><Relationship Id="rId965969eef7a35c95c" Type="http://schemas.openxmlformats.org/officeDocument/2006/relationships/image" Target="media/imgrId965969eef7a35c95c.jpg"/><Relationship Id="rId841069eef7a361602" Type="http://schemas.openxmlformats.org/officeDocument/2006/relationships/image" Target="media/imgrId841069eef7a361602.jpg"/><Relationship Id="rId149469eef7a365425" Type="http://schemas.openxmlformats.org/officeDocument/2006/relationships/image" Target="media/imgrId149469eef7a365425.jpg"/><Relationship Id="rId748969eef7a36d004" Type="http://schemas.openxmlformats.org/officeDocument/2006/relationships/image" Target="media/imgrId748969eef7a36d004.jpg"/><Relationship Id="rId378369eef7a37436b" Type="http://schemas.openxmlformats.org/officeDocument/2006/relationships/image" Target="media/imgrId378369eef7a37436b.jpg"/><Relationship Id="rId818769eef7a376da6" Type="http://schemas.openxmlformats.org/officeDocument/2006/relationships/image" Target="media/imgrId818769eef7a376da6.jpg"/><Relationship Id="rId445269eef7a37ad25" Type="http://schemas.openxmlformats.org/officeDocument/2006/relationships/image" Target="media/imgrId445269eef7a37ad25.jpg"/><Relationship Id="rId918969eef7a37e73a" Type="http://schemas.openxmlformats.org/officeDocument/2006/relationships/image" Target="media/imgrId918969eef7a37e73a.jpg"/><Relationship Id="rId595669eef7a3860ca" Type="http://schemas.openxmlformats.org/officeDocument/2006/relationships/image" Target="media/imgrId595669eef7a3860ca.jpg"/><Relationship Id="rId631469eef7a38ca5d" Type="http://schemas.openxmlformats.org/officeDocument/2006/relationships/image" Target="media/imgrId631469eef7a38ca5d.jpg"/><Relationship Id="rId543169eef7a391a08" Type="http://schemas.openxmlformats.org/officeDocument/2006/relationships/image" Target="media/imgrId543169eef7a391a08.jpg"/><Relationship Id="rId301569eef7a3984e4" Type="http://schemas.openxmlformats.org/officeDocument/2006/relationships/image" Target="media/imgrId301569eef7a3984e4.jpg"/><Relationship Id="rId489569eef7a3a06b7" Type="http://schemas.openxmlformats.org/officeDocument/2006/relationships/image" Target="media/imgrId489569eef7a3a06b7.jpg"/><Relationship Id="rId519469eef7a3a4fdb" Type="http://schemas.openxmlformats.org/officeDocument/2006/relationships/image" Target="media/imgrId519469eef7a3a4fdb.jpg"/><Relationship Id="rId749069eef7a3ac30f" Type="http://schemas.openxmlformats.org/officeDocument/2006/relationships/image" Target="media/imgrId749069eef7a3ac30f.jpg"/><Relationship Id="rId180269eef7a3b0855" Type="http://schemas.openxmlformats.org/officeDocument/2006/relationships/image" Target="media/imgrId180269eef7a3b0855.jpg"/><Relationship Id="rId300169eef7a3b767b" Type="http://schemas.openxmlformats.org/officeDocument/2006/relationships/image" Target="media/imgrId300169eef7a3b767b.jpg"/><Relationship Id="rId945469eef7a3beff9" Type="http://schemas.openxmlformats.org/officeDocument/2006/relationships/image" Target="media/imgrId945469eef7a3beff9.jpg"/><Relationship Id="rId342769eef7a3c395a" Type="http://schemas.openxmlformats.org/officeDocument/2006/relationships/image" Target="media/imgrId342769eef7a3c395a.jpg"/><Relationship Id="rId273369eef7a3c7701" Type="http://schemas.openxmlformats.org/officeDocument/2006/relationships/image" Target="media/imgrId273369eef7a3c7701.jpg"/><Relationship Id="rId702469eef7a3ced2f" Type="http://schemas.openxmlformats.org/officeDocument/2006/relationships/image" Target="media/imgrId702469eef7a3ced2f.jpg"/><Relationship Id="rId114669eef7a3d2f2a" Type="http://schemas.openxmlformats.org/officeDocument/2006/relationships/image" Target="media/imgrId114669eef7a3d2f2a.jpg"/><Relationship Id="rId989069eef7a3d8861" Type="http://schemas.openxmlformats.org/officeDocument/2006/relationships/image" Target="media/imgrId989069eef7a3d8861.jpg"/><Relationship Id="rId905769eef7a3de721" Type="http://schemas.openxmlformats.org/officeDocument/2006/relationships/image" Target="media/imgrId905769eef7a3de721.jpg"/><Relationship Id="rId341269eef7a3e33e4" Type="http://schemas.openxmlformats.org/officeDocument/2006/relationships/image" Target="media/imgrId341269eef7a3e33e4.jpg"/><Relationship Id="rId999169eef7a3e5f74" Type="http://schemas.openxmlformats.org/officeDocument/2006/relationships/image" Target="media/imgrId999169eef7a3e5f74.jpg"/><Relationship Id="rId780669eef7a3f051f" Type="http://schemas.openxmlformats.org/officeDocument/2006/relationships/image" Target="media/imgrId780669eef7a3f051f.jpg"/><Relationship Id="rId590569eef7a40727e" Type="http://schemas.openxmlformats.org/officeDocument/2006/relationships/image" Target="media/imgrId590569eef7a40727e.jpg"/><Relationship Id="rId928369eef7a40f55f" Type="http://schemas.openxmlformats.org/officeDocument/2006/relationships/image" Target="media/imgrId928369eef7a40f55f.jpg"/><Relationship Id="rId582869eef7a413fde" Type="http://schemas.openxmlformats.org/officeDocument/2006/relationships/image" Target="media/imgrId582869eef7a413fde.jpg"/><Relationship Id="rId899369eef7a419a9c" Type="http://schemas.openxmlformats.org/officeDocument/2006/relationships/image" Target="media/imgrId899369eef7a419a9c.jpg"/><Relationship Id="rId583269eef7a41f988" Type="http://schemas.openxmlformats.org/officeDocument/2006/relationships/image" Target="media/imgrId583269eef7a41f988.jpg"/><Relationship Id="rId852769eef7a426576" Type="http://schemas.openxmlformats.org/officeDocument/2006/relationships/image" Target="media/imgrId852769eef7a426576.jpg"/><Relationship Id="rId129369eef7a42e993" Type="http://schemas.openxmlformats.org/officeDocument/2006/relationships/image" Target="media/imgrId129369eef7a42e993.jpg"/><Relationship Id="rId852469eef7a433053" Type="http://schemas.openxmlformats.org/officeDocument/2006/relationships/image" Target="media/imgrId852469eef7a433053.jpg"/><Relationship Id="rId960269eef7a43a1d7" Type="http://schemas.openxmlformats.org/officeDocument/2006/relationships/image" Target="media/imgrId960269eef7a43a1d7.jpg"/><Relationship Id="rId372469eef7a445b0d" Type="http://schemas.openxmlformats.org/officeDocument/2006/relationships/image" Target="media/imgrId372469eef7a445b0d.jpg"/><Relationship Id="rId848169eef7a44c614" Type="http://schemas.openxmlformats.org/officeDocument/2006/relationships/image" Target="media/imgrId848169eef7a44c614.jpg"/><Relationship Id="rId639369eef7a454273" Type="http://schemas.openxmlformats.org/officeDocument/2006/relationships/image" Target="media/imgrId639369eef7a454273.jpg"/><Relationship Id="rId413269eef7a459be0" Type="http://schemas.openxmlformats.org/officeDocument/2006/relationships/image" Target="media/imgrId413269eef7a459be0.jpg"/><Relationship Id="rId280069eef7a45ce33" Type="http://schemas.openxmlformats.org/officeDocument/2006/relationships/image" Target="media/imgrId280069eef7a45ce33.jpg"/><Relationship Id="rId817769eef7a45fc29" Type="http://schemas.openxmlformats.org/officeDocument/2006/relationships/image" Target="media/imgrId817769eef7a45fc29.jpg"/><Relationship Id="rId699769eef7a4646de" Type="http://schemas.openxmlformats.org/officeDocument/2006/relationships/image" Target="media/imgrId699769eef7a4646de.jpg"/><Relationship Id="rId774469eef7a46840b" Type="http://schemas.openxmlformats.org/officeDocument/2006/relationships/image" Target="media/imgrId774469eef7a46840b.jpg"/><Relationship Id="rId195369eef7a46e868" Type="http://schemas.openxmlformats.org/officeDocument/2006/relationships/image" Target="media/imgrId195369eef7a46e868.jpg"/><Relationship Id="rId987469eef7a4769ee" Type="http://schemas.openxmlformats.org/officeDocument/2006/relationships/image" Target="media/imgrId987469eef7a4769ee.jpg"/><Relationship Id="rId781969eef7a47ea87" Type="http://schemas.openxmlformats.org/officeDocument/2006/relationships/image" Target="media/imgrId781969eef7a47ea87.jpg"/><Relationship Id="rId850669eef7a4861f9" Type="http://schemas.openxmlformats.org/officeDocument/2006/relationships/image" Target="media/imgrId850669eef7a4861f9.jpg"/><Relationship Id="rId274169eef7a48d575" Type="http://schemas.openxmlformats.org/officeDocument/2006/relationships/image" Target="media/imgrId274169eef7a48d575.jpg"/><Relationship Id="rId815669eef7a493cac" Type="http://schemas.openxmlformats.org/officeDocument/2006/relationships/image" Target="media/imgrId815669eef7a493cac.jpg"/><Relationship Id="rId404569eef7a49c8e5" Type="http://schemas.openxmlformats.org/officeDocument/2006/relationships/image" Target="media/imgrId404569eef7a49c8e5.jpg"/><Relationship Id="rId121369eef7a4a4618" Type="http://schemas.openxmlformats.org/officeDocument/2006/relationships/image" Target="media/imgrId121369eef7a4a4618.jpg"/><Relationship Id="rId303669eef7a4ac78c" Type="http://schemas.openxmlformats.org/officeDocument/2006/relationships/image" Target="media/imgrId303669eef7a4ac78c.jpg"/><Relationship Id="rId410269eef7a4b2bea" Type="http://schemas.openxmlformats.org/officeDocument/2006/relationships/image" Target="media/imgrId410269eef7a4b2bea.jpg"/><Relationship Id="rId870969eef7a4bbcda" Type="http://schemas.openxmlformats.org/officeDocument/2006/relationships/image" Target="media/imgrId870969eef7a4bbcda.jpg"/><Relationship Id="rId894569eef7a4c2b1f" Type="http://schemas.openxmlformats.org/officeDocument/2006/relationships/image" Target="media/imgrId894569eef7a4c2b1f.jpg"/><Relationship Id="rId783869eef7a4cabbb" Type="http://schemas.openxmlformats.org/officeDocument/2006/relationships/image" Target="media/imgrId783869eef7a4cabbb.jpg"/><Relationship Id="rId695969eef7a4cfc31" Type="http://schemas.openxmlformats.org/officeDocument/2006/relationships/image" Target="media/imgrId695969eef7a4cfc31.jpg"/><Relationship Id="rId120969eef7a4d5f85" Type="http://schemas.openxmlformats.org/officeDocument/2006/relationships/image" Target="media/imgrId120969eef7a4d5f85.jpg"/><Relationship Id="rId845169eef7a4de7d9" Type="http://schemas.openxmlformats.org/officeDocument/2006/relationships/image" Target="media/imgrId845169eef7a4de7d9.jpg"/><Relationship Id="rId743969eef7a4e54d7" Type="http://schemas.openxmlformats.org/officeDocument/2006/relationships/image" Target="media/imgrId743969eef7a4e54d7.jpg"/><Relationship Id="rId619369eef7a4ea649" Type="http://schemas.openxmlformats.org/officeDocument/2006/relationships/image" Target="media/imgrId619369eef7a4ea649.jpg"/><Relationship Id="rId520469eef7a4f0af4" Type="http://schemas.openxmlformats.org/officeDocument/2006/relationships/image" Target="media/imgrId520469eef7a4f0af4.jpg"/><Relationship Id="rId207769eef7a504db1" Type="http://schemas.openxmlformats.org/officeDocument/2006/relationships/image" Target="media/imgrId207769eef7a504db1.jpg"/><Relationship Id="rId184669eef7a50c7f4" Type="http://schemas.openxmlformats.org/officeDocument/2006/relationships/image" Target="media/imgrId184669eef7a50c7f4.jpg"/><Relationship Id="rId891169eef7a514408" Type="http://schemas.openxmlformats.org/officeDocument/2006/relationships/image" Target="media/imgrId891169eef7a514408.jpg"/><Relationship Id="rId735169eef7a51c7ff" Type="http://schemas.openxmlformats.org/officeDocument/2006/relationships/image" Target="media/imgrId735169eef7a51c7ff.jpg"/><Relationship Id="rId483969eef7a5231fa" Type="http://schemas.openxmlformats.org/officeDocument/2006/relationships/image" Target="media/imgrId483969eef7a5231fa.jpg"/><Relationship Id="rId375869eef7a527ca7" Type="http://schemas.openxmlformats.org/officeDocument/2006/relationships/image" Target="media/imgrId375869eef7a527ca7.jpg"/><Relationship Id="rId108769eef7a52dfb7" Type="http://schemas.openxmlformats.org/officeDocument/2006/relationships/image" Target="media/imgrId108769eef7a52dfb7.jpg"/><Relationship Id="rId771069eef7a535bd4" Type="http://schemas.openxmlformats.org/officeDocument/2006/relationships/image" Target="media/imgrId771069eef7a535bd4.jpg"/><Relationship Id="rId811469eef7a53db72" Type="http://schemas.openxmlformats.org/officeDocument/2006/relationships/image" Target="media/imgrId811469eef7a53db72.jpg"/><Relationship Id="rId786369eef7a5455aa" Type="http://schemas.openxmlformats.org/officeDocument/2006/relationships/image" Target="media/imgrId786369eef7a5455aa.jpg"/><Relationship Id="rId111269eef7a54cc40" Type="http://schemas.openxmlformats.org/officeDocument/2006/relationships/image" Target="media/imgrId111269eef7a54cc40.jpg"/><Relationship Id="rId151969eef7a55458c" Type="http://schemas.openxmlformats.org/officeDocument/2006/relationships/image" Target="media/imgrId151969eef7a55458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611365" Type="http://schemas.openxmlformats.org/officeDocument/2006/relationships/image" Target="media/imgrId136113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611365" Type="http://schemas.openxmlformats.org/officeDocument/2006/relationships/image" Target="media/imgrId136113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611365" Type="http://schemas.openxmlformats.org/officeDocument/2006/relationships/image" Target="media/imgrId136113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611365" Type="http://schemas.openxmlformats.org/officeDocument/2006/relationships/image" Target="media/imgrId136113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611365" Type="http://schemas.openxmlformats.org/officeDocument/2006/relationships/image" Target="media/imgrId136113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611365" Type="http://schemas.openxmlformats.org/officeDocument/2006/relationships/image" Target="media/imgrId136113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