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435-2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982581" w:name="ctxt"/>
    <w:bookmarkEnd w:id="2398258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435-2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6769ef2638d8c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9869ef2638d8f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2169ef2638d91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2969ef2638d93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569ef2638d96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5969ef2638d98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7669ef2638d9a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695">
    <w:multiLevelType w:val="hybridMultilevel"/>
    <w:lvl w:ilvl="0" w:tplc="83074246">
      <w:start w:val="1"/>
      <w:numFmt w:val="decimal"/>
      <w:lvlText w:val="%1."/>
      <w:lvlJc w:val="left"/>
      <w:pPr>
        <w:ind w:left="720" w:hanging="360"/>
      </w:pPr>
    </w:lvl>
    <w:lvl w:ilvl="1" w:tplc="83074246" w:tentative="1">
      <w:start w:val="1"/>
      <w:numFmt w:val="lowerLetter"/>
      <w:lvlText w:val="%2."/>
      <w:lvlJc w:val="left"/>
      <w:pPr>
        <w:ind w:left="1440" w:hanging="360"/>
      </w:pPr>
    </w:lvl>
    <w:lvl w:ilvl="2" w:tplc="83074246" w:tentative="1">
      <w:start w:val="1"/>
      <w:numFmt w:val="lowerRoman"/>
      <w:lvlText w:val="%3."/>
      <w:lvlJc w:val="right"/>
      <w:pPr>
        <w:ind w:left="2160" w:hanging="180"/>
      </w:pPr>
    </w:lvl>
    <w:lvl w:ilvl="3" w:tplc="83074246" w:tentative="1">
      <w:start w:val="1"/>
      <w:numFmt w:val="decimal"/>
      <w:lvlText w:val="%4."/>
      <w:lvlJc w:val="left"/>
      <w:pPr>
        <w:ind w:left="2880" w:hanging="360"/>
      </w:pPr>
    </w:lvl>
    <w:lvl w:ilvl="4" w:tplc="83074246" w:tentative="1">
      <w:start w:val="1"/>
      <w:numFmt w:val="lowerLetter"/>
      <w:lvlText w:val="%5."/>
      <w:lvlJc w:val="left"/>
      <w:pPr>
        <w:ind w:left="3600" w:hanging="360"/>
      </w:pPr>
    </w:lvl>
    <w:lvl w:ilvl="5" w:tplc="83074246" w:tentative="1">
      <w:start w:val="1"/>
      <w:numFmt w:val="lowerRoman"/>
      <w:lvlText w:val="%6."/>
      <w:lvlJc w:val="right"/>
      <w:pPr>
        <w:ind w:left="4320" w:hanging="180"/>
      </w:pPr>
    </w:lvl>
    <w:lvl w:ilvl="6" w:tplc="83074246" w:tentative="1">
      <w:start w:val="1"/>
      <w:numFmt w:val="decimal"/>
      <w:lvlText w:val="%7."/>
      <w:lvlJc w:val="left"/>
      <w:pPr>
        <w:ind w:left="5040" w:hanging="360"/>
      </w:pPr>
    </w:lvl>
    <w:lvl w:ilvl="7" w:tplc="83074246" w:tentative="1">
      <w:start w:val="1"/>
      <w:numFmt w:val="lowerLetter"/>
      <w:lvlText w:val="%8."/>
      <w:lvlJc w:val="left"/>
      <w:pPr>
        <w:ind w:left="5760" w:hanging="360"/>
      </w:pPr>
    </w:lvl>
    <w:lvl w:ilvl="8" w:tplc="83074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4">
    <w:multiLevelType w:val="hybridMultilevel"/>
    <w:lvl w:ilvl="0" w:tplc="538701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694">
    <w:abstractNumId w:val="6694"/>
  </w:num>
  <w:num w:numId="6695">
    <w:abstractNumId w:val="66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2638765" Type="http://schemas.openxmlformats.org/officeDocument/2006/relationships/comments" Target="comments.xml"/><Relationship Id="rId671437483" Type="http://schemas.microsoft.com/office/2011/relationships/commentsExtended" Target="commentsExtended.xml"/><Relationship Id="rId336769ef2638d8c87" Type="http://schemas.openxmlformats.org/officeDocument/2006/relationships/hyperlink" Target="https://iservice.lombardini.it/documents/Manuals/9190/a_-_intake_and_exhaust.pdf" TargetMode="External"/><Relationship Id="rId639869ef2638d8f0d" Type="http://schemas.openxmlformats.org/officeDocument/2006/relationships/hyperlink" Target="https://iservice.lombardini.it/documents/Manuals/9191/b_-_conn_rod-mounts-cyl-flan-fly-cran.pdf" TargetMode="External"/><Relationship Id="rId172169ef2638d9158" Type="http://schemas.openxmlformats.org/officeDocument/2006/relationships/hyperlink" Target="https://iservice.lombardini.it/documents/Manuals/9192/c_-_cyli_head-rock-valves-speed_gov.pdf" TargetMode="External"/><Relationship Id="rId642969ef2638d93ca" Type="http://schemas.openxmlformats.org/officeDocument/2006/relationships/hyperlink" Target="https://iservice.lombardini.it/documents/Manuals/9193/d_-_controls-lubricating_system.pdf" TargetMode="External"/><Relationship Id="rId876569ef2638d9618" Type="http://schemas.openxmlformats.org/officeDocument/2006/relationships/hyperlink" Target="https://iservice.lombardini.it/documents/Manuals/9194/e_-_fuel_system.pdf" TargetMode="External"/><Relationship Id="rId835969ef2638d9887" Type="http://schemas.openxmlformats.org/officeDocument/2006/relationships/hyperlink" Target="https://iservice.lombardini.it/documents/Manuals/9188/f_-_cooling_system-starting.pdf" TargetMode="External"/><Relationship Id="rId617669ef2638d9adb" Type="http://schemas.openxmlformats.org/officeDocument/2006/relationships/hyperlink" Target="https://iservice.lombardini.it/documents/Manuals/9189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