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792377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50551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265704" w:name="ctxt"/>
    <w:bookmarkEnd w:id="222657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3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63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3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532869ef2ae05d82f"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493169ef2ae05d8cd"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339369ef2ae05dce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9310970" name="name858169ef2ae06d11c"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42369ef2ae06d119"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72522081" name="name189969ef2ae07a29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97069ef2ae07a297"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5589954" name="name415469ef2ae0904e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01669ef2ae0904e2"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63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63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63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75592285" name="name502769ef2ae0a21f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63969ef2ae0a21f1"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70711003" name="name210569ef2ae0b379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532869ef2ae0b3792"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37358474" name="name563969ef2ae0c208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31669ef2ae0c2081"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27051266" name="name335669ef2ae0cd101"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53669ef2ae0cd0fe"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636">
    <w:multiLevelType w:val="hybridMultilevel"/>
    <w:lvl w:ilvl="0" w:tplc="69869137">
      <w:start w:val="1"/>
      <w:numFmt w:val="decimal"/>
      <w:lvlText w:val="%1."/>
      <w:lvlJc w:val="left"/>
      <w:pPr>
        <w:ind w:left="720" w:hanging="360"/>
      </w:pPr>
    </w:lvl>
    <w:lvl w:ilvl="1" w:tplc="69869137" w:tentative="1">
      <w:start w:val="1"/>
      <w:numFmt w:val="lowerLetter"/>
      <w:lvlText w:val="%2."/>
      <w:lvlJc w:val="left"/>
      <w:pPr>
        <w:ind w:left="1440" w:hanging="360"/>
      </w:pPr>
    </w:lvl>
    <w:lvl w:ilvl="2" w:tplc="69869137" w:tentative="1">
      <w:start w:val="1"/>
      <w:numFmt w:val="lowerRoman"/>
      <w:lvlText w:val="%3."/>
      <w:lvlJc w:val="right"/>
      <w:pPr>
        <w:ind w:left="2160" w:hanging="180"/>
      </w:pPr>
    </w:lvl>
    <w:lvl w:ilvl="3" w:tplc="69869137" w:tentative="1">
      <w:start w:val="1"/>
      <w:numFmt w:val="decimal"/>
      <w:lvlText w:val="%4."/>
      <w:lvlJc w:val="left"/>
      <w:pPr>
        <w:ind w:left="2880" w:hanging="360"/>
      </w:pPr>
    </w:lvl>
    <w:lvl w:ilvl="4" w:tplc="69869137" w:tentative="1">
      <w:start w:val="1"/>
      <w:numFmt w:val="lowerLetter"/>
      <w:lvlText w:val="%5."/>
      <w:lvlJc w:val="left"/>
      <w:pPr>
        <w:ind w:left="3600" w:hanging="360"/>
      </w:pPr>
    </w:lvl>
    <w:lvl w:ilvl="5" w:tplc="69869137" w:tentative="1">
      <w:start w:val="1"/>
      <w:numFmt w:val="lowerRoman"/>
      <w:lvlText w:val="%6."/>
      <w:lvlJc w:val="right"/>
      <w:pPr>
        <w:ind w:left="4320" w:hanging="180"/>
      </w:pPr>
    </w:lvl>
    <w:lvl w:ilvl="6" w:tplc="69869137" w:tentative="1">
      <w:start w:val="1"/>
      <w:numFmt w:val="decimal"/>
      <w:lvlText w:val="%7."/>
      <w:lvlJc w:val="left"/>
      <w:pPr>
        <w:ind w:left="5040" w:hanging="360"/>
      </w:pPr>
    </w:lvl>
    <w:lvl w:ilvl="7" w:tplc="69869137" w:tentative="1">
      <w:start w:val="1"/>
      <w:numFmt w:val="lowerLetter"/>
      <w:lvlText w:val="%8."/>
      <w:lvlJc w:val="left"/>
      <w:pPr>
        <w:ind w:left="5760" w:hanging="360"/>
      </w:pPr>
    </w:lvl>
    <w:lvl w:ilvl="8" w:tplc="69869137" w:tentative="1">
      <w:start w:val="1"/>
      <w:numFmt w:val="lowerRoman"/>
      <w:lvlText w:val="%9."/>
      <w:lvlJc w:val="right"/>
      <w:pPr>
        <w:ind w:left="6480" w:hanging="180"/>
      </w:pPr>
    </w:lvl>
  </w:abstractNum>
  <w:abstractNum w:abstractNumId="25635">
    <w:multiLevelType w:val="hybridMultilevel"/>
    <w:lvl w:ilvl="0" w:tplc="911647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35">
    <w:abstractNumId w:val="25635"/>
  </w:num>
  <w:num w:numId="25636">
    <w:abstractNumId w:val="256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8884291" Type="http://schemas.openxmlformats.org/officeDocument/2006/relationships/comments" Target="comments.xml"/><Relationship Id="rId572375530" Type="http://schemas.microsoft.com/office/2011/relationships/commentsExtended" Target="commentsExtended.xml"/><Relationship Id="rId88505514" Type="http://schemas.openxmlformats.org/officeDocument/2006/relationships/image" Target="media/imgrId88505514.jpg"/><Relationship Id="rId532869ef2ae05d82f" Type="http://schemas.openxmlformats.org/officeDocument/2006/relationships/hyperlink" Target="https://www.engines.rehlko.com/" TargetMode="External"/><Relationship Id="rId493169ef2ae05d8cd" Type="http://schemas.openxmlformats.org/officeDocument/2006/relationships/hyperlink" Target="https://www.engines.rehlko.com/dealers" TargetMode="External"/><Relationship Id="rId339369ef2ae05dcea" Type="http://schemas.openxmlformats.org/officeDocument/2006/relationships/hyperlink" Target="https://www.engines.rehlko.com/" TargetMode="External"/><Relationship Id="rId142369ef2ae06d119" Type="http://schemas.openxmlformats.org/officeDocument/2006/relationships/image" Target="media/imgrId142369ef2ae06d119.png"/><Relationship Id="rId797069ef2ae07a297" Type="http://schemas.openxmlformats.org/officeDocument/2006/relationships/image" Target="media/imgrId797069ef2ae07a297.png"/><Relationship Id="rId501669ef2ae0904e2" Type="http://schemas.openxmlformats.org/officeDocument/2006/relationships/image" Target="media/imgrId501669ef2ae0904e2.png"/><Relationship Id="rId663969ef2ae0a21f1" Type="http://schemas.openxmlformats.org/officeDocument/2006/relationships/image" Target="media/imgrId663969ef2ae0a21f1.png"/><Relationship Id="rId532869ef2ae0b3792" Type="http://schemas.openxmlformats.org/officeDocument/2006/relationships/image" Target="media/imgrId532869ef2ae0b3792.png"/><Relationship Id="rId431669ef2ae0c2081" Type="http://schemas.openxmlformats.org/officeDocument/2006/relationships/image" Target="media/imgrId431669ef2ae0c2081.png"/><Relationship Id="rId153669ef2ae0cd0fe" Type="http://schemas.openxmlformats.org/officeDocument/2006/relationships/image" Target="media/imgrId153669ef2ae0cd0f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8505514" Type="http://schemas.openxmlformats.org/officeDocument/2006/relationships/image" Target="media/imgrId8850551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8505514" Type="http://schemas.openxmlformats.org/officeDocument/2006/relationships/image" Target="media/imgrId8850551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8505514" Type="http://schemas.openxmlformats.org/officeDocument/2006/relationships/image" Target="media/imgrId8850551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8505514" Type="http://schemas.openxmlformats.org/officeDocument/2006/relationships/image" Target="media/imgrId8850551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8505514" Type="http://schemas.openxmlformats.org/officeDocument/2006/relationships/image" Target="media/imgrId8850551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8505514" Type="http://schemas.openxmlformats.org/officeDocument/2006/relationships/image" Target="media/imgrId885055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