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548404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37234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977239" w:name="ctxt"/>
    <w:bookmarkEnd w:id="4397723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08269ef2df9381b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80269ef2df9395d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1639803" name="name923469ef2df96073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82569ef2df96073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1440386" name="name729169ef2df994fe4"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99969ef2df994fe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47388" name="name781469ef2df99bc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7469ef2df99bc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81136" name="name601569ef2df9a8f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169ef2df9a8f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39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39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39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39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39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33515" name="name929969ef2df9b21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969ef2df9b21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9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39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39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39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39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0121011" name="name591169ef2df9bead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59969ef2df9bead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211893" name="name622169ef2df9c481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90669ef2df9c480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3014256" name="name529769ef2df9d053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98069ef2df9d053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39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39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39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7192328" name="name874569ef2df9dd6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9469ef2df9dd6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7676582" name="name644769ef2df9e868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7469ef2df9e86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7662691" name="name203369ef2dfa01cf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46569ef2dfa01cf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3395134" name="name617669ef2dfa1cad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65169ef2dfa1cad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8264760" name="name853969ef2dfa29629"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46969ef2dfa29626"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222456" name="name548469ef2dfa2d2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4369ef2dfa2d2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73216" name="name438069ef2dfa4bb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269ef2dfa4bb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9404493" name="name642169ef2dfa59915"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73369ef2dfa5991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3278030" name="name830369ef2dfa6a54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13669ef2dfa6a54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76083" name="name499569ef2dfa764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769ef2dfa764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90169ef2dfa767f3" w:history="1">
              <w:r>
                <w:rPr>
                  <w:rStyle w:val="DefaultParagraphFontPHPDOCX"/>
                  <w:b/>
                  <w:bCs/>
                  <w:color w:val="0000FF"/>
                  <w:position w:val="-2"/>
                  <w:sz w:val="20"/>
                  <w:szCs w:val="20"/>
                  <w:u w:val="none"/>
                </w:rPr>
                <w:t xml:space="preserve">Par. 2.17.1.</w:t>
              </w:r>
            </w:hyperlink>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157477" name="name150369ef2dfa8aaf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71469ef2dfa8aa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2405030" name="name563069ef2dfa9449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31769ef2dfa944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42635" name="name219169ef2dfa9c2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269ef2dfa9c2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70469ef2dfa9c937" w:history="1">
              <w:r>
                <w:rPr>
                  <w:rStyle w:val="DefaultParagraphFontPHPDOCX"/>
                  <w:b/>
                  <w:bCs/>
                  <w:color w:val="0000FF"/>
                  <w:position w:val="-2"/>
                  <w:sz w:val="20"/>
                  <w:szCs w:val="20"/>
                  <w:u w:val="none"/>
                </w:rPr>
                <w:t xml:space="preserve">(ST_01).</w:t>
              </w:r>
            </w:hyperlink>
          </w:p>
          <w:p>
            <w:pPr>
              <w:numPr>
                <w:ilvl w:val="0"/>
                <w:numId w:val="2139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251563" name="name199469ef2dfaa9f4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22969ef2dfaa9f4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95672" name="name833169ef2dfab23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069ef2dfab23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5129608" name="name621369ef2dfab949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29369ef2dfab949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9611385" name="name312869ef2dfac6b7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55669ef2dfac6b6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140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75371" name="name517669ef2dfad21e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67369ef2dfad21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55269ef2dfad28d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02569ef2dfad2c3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3517" name="name158469ef2dfad89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169ef2dfad89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335111" name="name954569ef2dfade3b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43569ef2dfade3b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6475328" name="name115769ef2dfae639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91569ef2dfae63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0680449" name="name713569ef2dfaede6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09269ef2dfaede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5721412" name="name139069ef2dfb0797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85669ef2dfb0796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9057970" name="name117169ef2dfb14b7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44469ef2dfb14b6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9369ef2dfb14f9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4030701" name="name242769ef2dfb28c1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68869ef2dfb28c1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7089586" name="name722269ef2dfb3871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29669ef2dfb3871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3089979" name="name808369ef2dfb490e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18569ef2dfb490e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5635446" name="name577269ef2dfb5512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20169ef2dfb5512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0552822" name="name391469ef2dfb67ac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50069ef2dfb67ac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5697348" name="name729269ef2dfb76f6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52469ef2dfb76f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9212312" name="name217769ef2dfb846b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4869ef2dfb846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4781605" name="name362769ef2dfb8eac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13269ef2dfb8eab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814731" name="name844869ef2dfb963b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50169ef2dfb963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30395" name="name676769ef2dfb9bb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269ef2dfb9bb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See </w:t>
            </w:r>
            <w:hyperlink r:id="rId690469ef2dfb9beb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930505" name="name185269ef2dfbaf07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97469ef2dfbaf07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83076" name="name842369ef2dfbb2a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669ef2dfbb2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7163453" name="name872169ef2dfbc0e8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93769ef2dfbc0e8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8059798" name="name465069ef2dfbc9fd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10069ef2dfbc9fc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1474336" name="name955869ef2dfbd1a9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71169ef2dfbd1a8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59751" name="name484569ef2dfbd54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369ef2dfbd53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6533531" name="name323469ef2dfbe891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49669ef2dfbe891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0735843" name="name343869ef2dfc0646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7669ef2dfc0646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0718679" name="name654169ef2dfc0d4c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5969ef2dfc0d4b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7457306" name="name585169ef2dfc127c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62569ef2dfc127b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80807" name="name214769ef2dfc188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6269ef2dfc188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2671293" name="name924369ef2dfc25fe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29669ef2dfc25fe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6145" name="name993069ef2dfc2b3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669ef2dfc2b3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8829312" name="name296469ef2dfc3394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68769ef2dfc3394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41719" name="name339169ef2dfc3ec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169ef2dfc3ec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6669904" name="name536269ef2dfc4836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63869ef2dfc4836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7164087" w:name="result_box"/>
            <w:bookmarkEnd w:id="7716408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139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8511106" name="name155669ef2dfc548c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74269ef2dfc548c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4883098" name="name417969ef2dfc5ade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21969ef2dfc5ade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541191" name="name206569ef2dfc6500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09369ef2dfc650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5863193" name="name567369ef2dfc6838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33269ef2dfc683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7669ef2dfc6879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7263825" name="name316769ef2dfc6f70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17669ef2dfc6f70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193484" name="name581669ef2dfc7535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82269ef2dfc7535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588846" name="name607369ef2dfc7c96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51169ef2dfc7c9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130844" name="name969569ef2dfc8409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76369ef2dfc8409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10153" name="name660969ef2dfc923c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63969ef2dfc923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1310467" name="name892469ef2dfc9908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91169ef2dfc9908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09124" name="name854269ef2dfca35e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09369ef2dfca35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787763" name="name144569ef2dfcab19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58069ef2dfcab19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211622" name="name382669ef2dfcb6fb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13469ef2dfcb6f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4574174" name="name407069ef2dfcbd84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61269ef2dfcbd84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522780" name="name449169ef2dfcccc2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20369ef2dfcccc2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0756777" name="name679169ef2dfcd607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30969ef2dfcd606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901994" name="name601369ef2dfce268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94769ef2dfce26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511537" name="name470469ef2dfcf24a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42969ef2dfcf24a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18469ef2dfcf33a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36725" name="name187269ef2dfd0c02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99469ef2dfd0c0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38469ef2dfd0c99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80478" name="name525169ef2dfd141c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75669ef2dfd141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5467746" name="name874469ef2dfd2141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59169ef2dfd2140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767079" name="name796869ef2dfd2ba3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06369ef2dfd2ba3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706448" name="name394969ef2dfd3620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38569ef2dfd362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410696" name="name548869ef2dfd435a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98069ef2dfd435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06433" name="name482969ef2dfd47a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269ef2dfd47a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690175" name="name856869ef2dfd5294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10869ef2dfd529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538379" name="name882369ef2dfd5aa4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41369ef2dfd5aa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72744" name="name419369ef2dfd5e1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769ef2dfd5e1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Refer to </w:t>
            </w:r>
            <w:hyperlink r:id="rId571469ef2dfd5e4a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2422272" name="name710169ef2dfd62f3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21669ef2dfd62f3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465162" name="name360869ef2dfd6bf3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40269ef2dfd6bf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51972" name="name359669ef2dfd708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269ef2dfd708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Refer to </w:t>
            </w:r>
            <w:hyperlink r:id="rId302569ef2dfd70b9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840807" name="name565369ef2dfd7689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65869ef2dfd768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520621" name="name106969ef2dfd8023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63369ef2dfd802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539049" name="name757469ef2dfd8b80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59369ef2dfd8b8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3888643" name="name950469ef2dfd9477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25869ef2dfd9477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5211533" name="name371669ef2dfd9e1e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32769ef2dfd9e1e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8620040" name="name998169ef2dfda9f1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97169ef2dfda9f1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722014" name="name774769ef2dfdb023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63769ef2dfdb02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007121" name="name688869ef2dfdb7b5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91969ef2dfdb7b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3516845" name="name271969ef2dfdbec8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79969ef2dfdbec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039937" name="name626069ef2dfdc891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75669ef2dfdc89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889285" name="name378669ef2dfdcec3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64069ef2dfdcec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882201" name="name632969ef2dfdd62c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58469ef2dfdd62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07762" name="name296369ef2dfddb2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669ef2dfddb2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Refer to </w:t>
            </w:r>
            <w:hyperlink r:id="rId493369ef2dfddb58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619851" name="name725569ef2dfde1c16"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05869ef2dfde1c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621028" name="name661569ef2dfdf0c4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14169ef2dfdf0c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9400620" name="name668369ef2dfe0b32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78869ef2dfe0b31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3474108" name="name108769ef2dfe13eb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47169ef2dfe13eb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6667225" name="name197969ef2dfe1b7c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96569ef2dfe1b7c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2696353" name="name670169ef2dfe25a1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34369ef2dfe25a0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156840" name="name407569ef2dfe2f3f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14869ef2dfe2f3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9268963" name="name376669ef2dfe3626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14069ef2dfe3626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7821152" name="name645269ef2dfe4199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38569ef2dfe4198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6493909" name="name240569ef2dfe4987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57669ef2dfe4987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1959921" name="name858569ef2dfe4fcc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58269ef2dfe4fcc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7507677" name="name716369ef2dfe5877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08669ef2dfe5877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3884430" name="name771169ef2dfe6415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72169ef2dfe6415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40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98669ef2dfe64ee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40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778931" name="name454569ef2dfe6b0f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69969ef2dfe6b0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295354" name="name469669ef2dfe7278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70869ef2dfe727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29744" name="name283969ef2dfe7a59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36669ef2dfe7a5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52776" name="name496969ef2dfe808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569ef2dfe808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Refer to </w:t>
            </w:r>
            <w:hyperlink r:id="rId938069ef2dfe80ba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0255337" name="name170569ef2dfe8961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44269ef2dfe8961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647426" name="name636969ef2dfe9196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31169ef2dfe919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378591" name="name297469ef2dfe9aa1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64369ef2dfe9aa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829455" name="name652469ef2dfe9fb2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93269ef2dfe9fb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99969ef2dfea0f2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22469ef2dfea1218"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139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40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40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40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40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40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4019" name="name903369ef2dfea76f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30669ef2dfea76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1516157" name="name155969ef2dfeaf88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21069ef2dfeaf8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7166" name="name755769ef2dfeb5a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969ef2dfeb5a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23469ef2dfeb618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538148" name="name114069ef2dfebaba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41269ef2dfebab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40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40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584376" name="name659769ef2dfec2f2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47369ef2dfec2f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40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40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40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439359" name="name897069ef2dfecb53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08769ef2dfecb5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40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082431" name="name137569ef2dfed32d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25769ef2dfed32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140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263732" name="name416069ef2dfedb3c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71169ef2dfedb3c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19265" name="name813369ef2dfedf9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569ef2dfedf9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5673256" name="name611769ef2dfeecf8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88269ef2dfeecf8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406">
    <w:multiLevelType w:val="hybridMultilevel"/>
    <w:lvl w:ilvl="0" w:tplc="49583956">
      <w:start w:val="1"/>
      <w:numFmt w:val="decimal"/>
      <w:lvlText w:val="%1."/>
      <w:lvlJc w:val="left"/>
      <w:pPr>
        <w:ind w:left="720" w:hanging="360"/>
      </w:pPr>
    </w:lvl>
    <w:lvl w:ilvl="1" w:tplc="49583956" w:tentative="1">
      <w:start w:val="1"/>
      <w:numFmt w:val="lowerLetter"/>
      <w:lvlText w:val="%2."/>
      <w:lvlJc w:val="left"/>
      <w:pPr>
        <w:ind w:left="1440" w:hanging="360"/>
      </w:pPr>
    </w:lvl>
    <w:lvl w:ilvl="2" w:tplc="49583956" w:tentative="1">
      <w:start w:val="1"/>
      <w:numFmt w:val="lowerRoman"/>
      <w:lvlText w:val="%3."/>
      <w:lvlJc w:val="right"/>
      <w:pPr>
        <w:ind w:left="2160" w:hanging="180"/>
      </w:pPr>
    </w:lvl>
    <w:lvl w:ilvl="3" w:tplc="49583956" w:tentative="1">
      <w:start w:val="1"/>
      <w:numFmt w:val="decimal"/>
      <w:lvlText w:val="%4."/>
      <w:lvlJc w:val="left"/>
      <w:pPr>
        <w:ind w:left="2880" w:hanging="360"/>
      </w:pPr>
    </w:lvl>
    <w:lvl w:ilvl="4" w:tplc="49583956" w:tentative="1">
      <w:start w:val="1"/>
      <w:numFmt w:val="lowerLetter"/>
      <w:lvlText w:val="%5."/>
      <w:lvlJc w:val="left"/>
      <w:pPr>
        <w:ind w:left="3600" w:hanging="360"/>
      </w:pPr>
    </w:lvl>
    <w:lvl w:ilvl="5" w:tplc="49583956" w:tentative="1">
      <w:start w:val="1"/>
      <w:numFmt w:val="lowerRoman"/>
      <w:lvlText w:val="%6."/>
      <w:lvlJc w:val="right"/>
      <w:pPr>
        <w:ind w:left="4320" w:hanging="180"/>
      </w:pPr>
    </w:lvl>
    <w:lvl w:ilvl="6" w:tplc="49583956" w:tentative="1">
      <w:start w:val="1"/>
      <w:numFmt w:val="decimal"/>
      <w:lvlText w:val="%7."/>
      <w:lvlJc w:val="left"/>
      <w:pPr>
        <w:ind w:left="5040" w:hanging="360"/>
      </w:pPr>
    </w:lvl>
    <w:lvl w:ilvl="7" w:tplc="49583956" w:tentative="1">
      <w:start w:val="1"/>
      <w:numFmt w:val="lowerLetter"/>
      <w:lvlText w:val="%8."/>
      <w:lvlJc w:val="left"/>
      <w:pPr>
        <w:ind w:left="5760" w:hanging="360"/>
      </w:pPr>
    </w:lvl>
    <w:lvl w:ilvl="8" w:tplc="49583956" w:tentative="1">
      <w:start w:val="1"/>
      <w:numFmt w:val="lowerRoman"/>
      <w:lvlText w:val="%9."/>
      <w:lvlJc w:val="right"/>
      <w:pPr>
        <w:ind w:left="6480" w:hanging="180"/>
      </w:pPr>
    </w:lvl>
  </w:abstractNum>
  <w:abstractNum w:abstractNumId="21405">
    <w:multiLevelType w:val="hybridMultilevel"/>
    <w:lvl w:ilvl="0" w:tplc="87770632">
      <w:start w:val="1"/>
      <w:numFmt w:val="decimal"/>
      <w:lvlText w:val="%1."/>
      <w:lvlJc w:val="left"/>
      <w:pPr>
        <w:ind w:left="720" w:hanging="360"/>
      </w:pPr>
    </w:lvl>
    <w:lvl w:ilvl="1" w:tplc="87770632" w:tentative="1">
      <w:start w:val="1"/>
      <w:numFmt w:val="lowerLetter"/>
      <w:lvlText w:val="%2."/>
      <w:lvlJc w:val="left"/>
      <w:pPr>
        <w:ind w:left="1440" w:hanging="360"/>
      </w:pPr>
    </w:lvl>
    <w:lvl w:ilvl="2" w:tplc="87770632" w:tentative="1">
      <w:start w:val="1"/>
      <w:numFmt w:val="lowerRoman"/>
      <w:lvlText w:val="%3."/>
      <w:lvlJc w:val="right"/>
      <w:pPr>
        <w:ind w:left="2160" w:hanging="180"/>
      </w:pPr>
    </w:lvl>
    <w:lvl w:ilvl="3" w:tplc="87770632" w:tentative="1">
      <w:start w:val="1"/>
      <w:numFmt w:val="decimal"/>
      <w:lvlText w:val="%4."/>
      <w:lvlJc w:val="left"/>
      <w:pPr>
        <w:ind w:left="2880" w:hanging="360"/>
      </w:pPr>
    </w:lvl>
    <w:lvl w:ilvl="4" w:tplc="87770632" w:tentative="1">
      <w:start w:val="1"/>
      <w:numFmt w:val="lowerLetter"/>
      <w:lvlText w:val="%5."/>
      <w:lvlJc w:val="left"/>
      <w:pPr>
        <w:ind w:left="3600" w:hanging="360"/>
      </w:pPr>
    </w:lvl>
    <w:lvl w:ilvl="5" w:tplc="87770632" w:tentative="1">
      <w:start w:val="1"/>
      <w:numFmt w:val="lowerRoman"/>
      <w:lvlText w:val="%6."/>
      <w:lvlJc w:val="right"/>
      <w:pPr>
        <w:ind w:left="4320" w:hanging="180"/>
      </w:pPr>
    </w:lvl>
    <w:lvl w:ilvl="6" w:tplc="87770632" w:tentative="1">
      <w:start w:val="1"/>
      <w:numFmt w:val="decimal"/>
      <w:lvlText w:val="%7."/>
      <w:lvlJc w:val="left"/>
      <w:pPr>
        <w:ind w:left="5040" w:hanging="360"/>
      </w:pPr>
    </w:lvl>
    <w:lvl w:ilvl="7" w:tplc="87770632" w:tentative="1">
      <w:start w:val="1"/>
      <w:numFmt w:val="lowerLetter"/>
      <w:lvlText w:val="%8."/>
      <w:lvlJc w:val="left"/>
      <w:pPr>
        <w:ind w:left="5760" w:hanging="360"/>
      </w:pPr>
    </w:lvl>
    <w:lvl w:ilvl="8" w:tplc="87770632" w:tentative="1">
      <w:start w:val="1"/>
      <w:numFmt w:val="lowerRoman"/>
      <w:lvlText w:val="%9."/>
      <w:lvlJc w:val="right"/>
      <w:pPr>
        <w:ind w:left="6480" w:hanging="180"/>
      </w:pPr>
    </w:lvl>
  </w:abstractNum>
  <w:abstractNum w:abstractNumId="21404">
    <w:multiLevelType w:val="hybridMultilevel"/>
    <w:lvl w:ilvl="0" w:tplc="77875987">
      <w:start w:val="1"/>
      <w:numFmt w:val="decimal"/>
      <w:lvlText w:val="%1."/>
      <w:lvlJc w:val="left"/>
      <w:pPr>
        <w:ind w:left="720" w:hanging="360"/>
      </w:pPr>
    </w:lvl>
    <w:lvl w:ilvl="1" w:tplc="77875987" w:tentative="1">
      <w:start w:val="1"/>
      <w:numFmt w:val="lowerLetter"/>
      <w:lvlText w:val="%2."/>
      <w:lvlJc w:val="left"/>
      <w:pPr>
        <w:ind w:left="1440" w:hanging="360"/>
      </w:pPr>
    </w:lvl>
    <w:lvl w:ilvl="2" w:tplc="77875987" w:tentative="1">
      <w:start w:val="1"/>
      <w:numFmt w:val="lowerRoman"/>
      <w:lvlText w:val="%3."/>
      <w:lvlJc w:val="right"/>
      <w:pPr>
        <w:ind w:left="2160" w:hanging="180"/>
      </w:pPr>
    </w:lvl>
    <w:lvl w:ilvl="3" w:tplc="77875987" w:tentative="1">
      <w:start w:val="1"/>
      <w:numFmt w:val="decimal"/>
      <w:lvlText w:val="%4."/>
      <w:lvlJc w:val="left"/>
      <w:pPr>
        <w:ind w:left="2880" w:hanging="360"/>
      </w:pPr>
    </w:lvl>
    <w:lvl w:ilvl="4" w:tplc="77875987" w:tentative="1">
      <w:start w:val="1"/>
      <w:numFmt w:val="lowerLetter"/>
      <w:lvlText w:val="%5."/>
      <w:lvlJc w:val="left"/>
      <w:pPr>
        <w:ind w:left="3600" w:hanging="360"/>
      </w:pPr>
    </w:lvl>
    <w:lvl w:ilvl="5" w:tplc="77875987" w:tentative="1">
      <w:start w:val="1"/>
      <w:numFmt w:val="lowerRoman"/>
      <w:lvlText w:val="%6."/>
      <w:lvlJc w:val="right"/>
      <w:pPr>
        <w:ind w:left="4320" w:hanging="180"/>
      </w:pPr>
    </w:lvl>
    <w:lvl w:ilvl="6" w:tplc="77875987" w:tentative="1">
      <w:start w:val="1"/>
      <w:numFmt w:val="decimal"/>
      <w:lvlText w:val="%7."/>
      <w:lvlJc w:val="left"/>
      <w:pPr>
        <w:ind w:left="5040" w:hanging="360"/>
      </w:pPr>
    </w:lvl>
    <w:lvl w:ilvl="7" w:tplc="77875987" w:tentative="1">
      <w:start w:val="1"/>
      <w:numFmt w:val="lowerLetter"/>
      <w:lvlText w:val="%8."/>
      <w:lvlJc w:val="left"/>
      <w:pPr>
        <w:ind w:left="5760" w:hanging="360"/>
      </w:pPr>
    </w:lvl>
    <w:lvl w:ilvl="8" w:tplc="77875987" w:tentative="1">
      <w:start w:val="1"/>
      <w:numFmt w:val="lowerRoman"/>
      <w:lvlText w:val="%9."/>
      <w:lvlJc w:val="right"/>
      <w:pPr>
        <w:ind w:left="6480" w:hanging="180"/>
      </w:pPr>
    </w:lvl>
  </w:abstractNum>
  <w:abstractNum w:abstractNumId="21403">
    <w:multiLevelType w:val="hybridMultilevel"/>
    <w:lvl w:ilvl="0" w:tplc="31531001">
      <w:start w:val="1"/>
      <w:numFmt w:val="decimal"/>
      <w:lvlText w:val="%1."/>
      <w:lvlJc w:val="left"/>
      <w:pPr>
        <w:ind w:left="720" w:hanging="360"/>
      </w:pPr>
    </w:lvl>
    <w:lvl w:ilvl="1" w:tplc="31531001" w:tentative="1">
      <w:start w:val="1"/>
      <w:numFmt w:val="lowerLetter"/>
      <w:lvlText w:val="%2."/>
      <w:lvlJc w:val="left"/>
      <w:pPr>
        <w:ind w:left="1440" w:hanging="360"/>
      </w:pPr>
    </w:lvl>
    <w:lvl w:ilvl="2" w:tplc="31531001" w:tentative="1">
      <w:start w:val="1"/>
      <w:numFmt w:val="lowerRoman"/>
      <w:lvlText w:val="%3."/>
      <w:lvlJc w:val="right"/>
      <w:pPr>
        <w:ind w:left="2160" w:hanging="180"/>
      </w:pPr>
    </w:lvl>
    <w:lvl w:ilvl="3" w:tplc="31531001" w:tentative="1">
      <w:start w:val="1"/>
      <w:numFmt w:val="decimal"/>
      <w:lvlText w:val="%4."/>
      <w:lvlJc w:val="left"/>
      <w:pPr>
        <w:ind w:left="2880" w:hanging="360"/>
      </w:pPr>
    </w:lvl>
    <w:lvl w:ilvl="4" w:tplc="31531001" w:tentative="1">
      <w:start w:val="1"/>
      <w:numFmt w:val="lowerLetter"/>
      <w:lvlText w:val="%5."/>
      <w:lvlJc w:val="left"/>
      <w:pPr>
        <w:ind w:left="3600" w:hanging="360"/>
      </w:pPr>
    </w:lvl>
    <w:lvl w:ilvl="5" w:tplc="31531001" w:tentative="1">
      <w:start w:val="1"/>
      <w:numFmt w:val="lowerRoman"/>
      <w:lvlText w:val="%6."/>
      <w:lvlJc w:val="right"/>
      <w:pPr>
        <w:ind w:left="4320" w:hanging="180"/>
      </w:pPr>
    </w:lvl>
    <w:lvl w:ilvl="6" w:tplc="31531001" w:tentative="1">
      <w:start w:val="1"/>
      <w:numFmt w:val="decimal"/>
      <w:lvlText w:val="%7."/>
      <w:lvlJc w:val="left"/>
      <w:pPr>
        <w:ind w:left="5040" w:hanging="360"/>
      </w:pPr>
    </w:lvl>
    <w:lvl w:ilvl="7" w:tplc="31531001" w:tentative="1">
      <w:start w:val="1"/>
      <w:numFmt w:val="lowerLetter"/>
      <w:lvlText w:val="%8."/>
      <w:lvlJc w:val="left"/>
      <w:pPr>
        <w:ind w:left="5760" w:hanging="360"/>
      </w:pPr>
    </w:lvl>
    <w:lvl w:ilvl="8" w:tplc="31531001" w:tentative="1">
      <w:start w:val="1"/>
      <w:numFmt w:val="lowerRoman"/>
      <w:lvlText w:val="%9."/>
      <w:lvlJc w:val="right"/>
      <w:pPr>
        <w:ind w:left="6480" w:hanging="180"/>
      </w:pPr>
    </w:lvl>
  </w:abstractNum>
  <w:abstractNum w:abstractNumId="21402">
    <w:multiLevelType w:val="hybridMultilevel"/>
    <w:lvl w:ilvl="0" w:tplc="20355135">
      <w:start w:val="1"/>
      <w:numFmt w:val="decimal"/>
      <w:lvlText w:val="%1."/>
      <w:lvlJc w:val="left"/>
      <w:pPr>
        <w:ind w:left="720" w:hanging="360"/>
      </w:pPr>
    </w:lvl>
    <w:lvl w:ilvl="1" w:tplc="20355135" w:tentative="1">
      <w:start w:val="1"/>
      <w:numFmt w:val="lowerLetter"/>
      <w:lvlText w:val="%2."/>
      <w:lvlJc w:val="left"/>
      <w:pPr>
        <w:ind w:left="1440" w:hanging="360"/>
      </w:pPr>
    </w:lvl>
    <w:lvl w:ilvl="2" w:tplc="20355135" w:tentative="1">
      <w:start w:val="1"/>
      <w:numFmt w:val="lowerRoman"/>
      <w:lvlText w:val="%3."/>
      <w:lvlJc w:val="right"/>
      <w:pPr>
        <w:ind w:left="2160" w:hanging="180"/>
      </w:pPr>
    </w:lvl>
    <w:lvl w:ilvl="3" w:tplc="20355135" w:tentative="1">
      <w:start w:val="1"/>
      <w:numFmt w:val="decimal"/>
      <w:lvlText w:val="%4."/>
      <w:lvlJc w:val="left"/>
      <w:pPr>
        <w:ind w:left="2880" w:hanging="360"/>
      </w:pPr>
    </w:lvl>
    <w:lvl w:ilvl="4" w:tplc="20355135" w:tentative="1">
      <w:start w:val="1"/>
      <w:numFmt w:val="lowerLetter"/>
      <w:lvlText w:val="%5."/>
      <w:lvlJc w:val="left"/>
      <w:pPr>
        <w:ind w:left="3600" w:hanging="360"/>
      </w:pPr>
    </w:lvl>
    <w:lvl w:ilvl="5" w:tplc="20355135" w:tentative="1">
      <w:start w:val="1"/>
      <w:numFmt w:val="lowerRoman"/>
      <w:lvlText w:val="%6."/>
      <w:lvlJc w:val="right"/>
      <w:pPr>
        <w:ind w:left="4320" w:hanging="180"/>
      </w:pPr>
    </w:lvl>
    <w:lvl w:ilvl="6" w:tplc="20355135" w:tentative="1">
      <w:start w:val="1"/>
      <w:numFmt w:val="decimal"/>
      <w:lvlText w:val="%7."/>
      <w:lvlJc w:val="left"/>
      <w:pPr>
        <w:ind w:left="5040" w:hanging="360"/>
      </w:pPr>
    </w:lvl>
    <w:lvl w:ilvl="7" w:tplc="20355135" w:tentative="1">
      <w:start w:val="1"/>
      <w:numFmt w:val="lowerLetter"/>
      <w:lvlText w:val="%8."/>
      <w:lvlJc w:val="left"/>
      <w:pPr>
        <w:ind w:left="5760" w:hanging="360"/>
      </w:pPr>
    </w:lvl>
    <w:lvl w:ilvl="8" w:tplc="20355135" w:tentative="1">
      <w:start w:val="1"/>
      <w:numFmt w:val="lowerRoman"/>
      <w:lvlText w:val="%9."/>
      <w:lvlJc w:val="right"/>
      <w:pPr>
        <w:ind w:left="6480" w:hanging="180"/>
      </w:pPr>
    </w:lvl>
  </w:abstractNum>
  <w:abstractNum w:abstractNumId="21401">
    <w:multiLevelType w:val="hybridMultilevel"/>
    <w:lvl w:ilvl="0" w:tplc="42306034">
      <w:start w:val="1"/>
      <w:numFmt w:val="decimal"/>
      <w:lvlText w:val="%1."/>
      <w:lvlJc w:val="left"/>
      <w:pPr>
        <w:ind w:left="720" w:hanging="360"/>
      </w:pPr>
    </w:lvl>
    <w:lvl w:ilvl="1" w:tplc="42306034" w:tentative="1">
      <w:start w:val="1"/>
      <w:numFmt w:val="lowerLetter"/>
      <w:lvlText w:val="%2."/>
      <w:lvlJc w:val="left"/>
      <w:pPr>
        <w:ind w:left="1440" w:hanging="360"/>
      </w:pPr>
    </w:lvl>
    <w:lvl w:ilvl="2" w:tplc="42306034" w:tentative="1">
      <w:start w:val="1"/>
      <w:numFmt w:val="lowerRoman"/>
      <w:lvlText w:val="%3."/>
      <w:lvlJc w:val="right"/>
      <w:pPr>
        <w:ind w:left="2160" w:hanging="180"/>
      </w:pPr>
    </w:lvl>
    <w:lvl w:ilvl="3" w:tplc="42306034" w:tentative="1">
      <w:start w:val="1"/>
      <w:numFmt w:val="decimal"/>
      <w:lvlText w:val="%4."/>
      <w:lvlJc w:val="left"/>
      <w:pPr>
        <w:ind w:left="2880" w:hanging="360"/>
      </w:pPr>
    </w:lvl>
    <w:lvl w:ilvl="4" w:tplc="42306034" w:tentative="1">
      <w:start w:val="1"/>
      <w:numFmt w:val="lowerLetter"/>
      <w:lvlText w:val="%5."/>
      <w:lvlJc w:val="left"/>
      <w:pPr>
        <w:ind w:left="3600" w:hanging="360"/>
      </w:pPr>
    </w:lvl>
    <w:lvl w:ilvl="5" w:tplc="42306034" w:tentative="1">
      <w:start w:val="1"/>
      <w:numFmt w:val="lowerRoman"/>
      <w:lvlText w:val="%6."/>
      <w:lvlJc w:val="right"/>
      <w:pPr>
        <w:ind w:left="4320" w:hanging="180"/>
      </w:pPr>
    </w:lvl>
    <w:lvl w:ilvl="6" w:tplc="42306034" w:tentative="1">
      <w:start w:val="1"/>
      <w:numFmt w:val="decimal"/>
      <w:lvlText w:val="%7."/>
      <w:lvlJc w:val="left"/>
      <w:pPr>
        <w:ind w:left="5040" w:hanging="360"/>
      </w:pPr>
    </w:lvl>
    <w:lvl w:ilvl="7" w:tplc="42306034" w:tentative="1">
      <w:start w:val="1"/>
      <w:numFmt w:val="lowerLetter"/>
      <w:lvlText w:val="%8."/>
      <w:lvlJc w:val="left"/>
      <w:pPr>
        <w:ind w:left="5760" w:hanging="360"/>
      </w:pPr>
    </w:lvl>
    <w:lvl w:ilvl="8" w:tplc="42306034" w:tentative="1">
      <w:start w:val="1"/>
      <w:numFmt w:val="lowerRoman"/>
      <w:lvlText w:val="%9."/>
      <w:lvlJc w:val="right"/>
      <w:pPr>
        <w:ind w:left="6480" w:hanging="180"/>
      </w:pPr>
    </w:lvl>
  </w:abstractNum>
  <w:abstractNum w:abstractNumId="21400">
    <w:multiLevelType w:val="hybridMultilevel"/>
    <w:lvl w:ilvl="0" w:tplc="25815881">
      <w:start w:val="1"/>
      <w:numFmt w:val="decimal"/>
      <w:lvlText w:val="%1."/>
      <w:lvlJc w:val="left"/>
      <w:pPr>
        <w:ind w:left="720" w:hanging="360"/>
      </w:pPr>
    </w:lvl>
    <w:lvl w:ilvl="1" w:tplc="25815881" w:tentative="1">
      <w:start w:val="1"/>
      <w:numFmt w:val="lowerLetter"/>
      <w:lvlText w:val="%2."/>
      <w:lvlJc w:val="left"/>
      <w:pPr>
        <w:ind w:left="1440" w:hanging="360"/>
      </w:pPr>
    </w:lvl>
    <w:lvl w:ilvl="2" w:tplc="25815881" w:tentative="1">
      <w:start w:val="1"/>
      <w:numFmt w:val="lowerRoman"/>
      <w:lvlText w:val="%3."/>
      <w:lvlJc w:val="right"/>
      <w:pPr>
        <w:ind w:left="2160" w:hanging="180"/>
      </w:pPr>
    </w:lvl>
    <w:lvl w:ilvl="3" w:tplc="25815881" w:tentative="1">
      <w:start w:val="1"/>
      <w:numFmt w:val="decimal"/>
      <w:lvlText w:val="%4."/>
      <w:lvlJc w:val="left"/>
      <w:pPr>
        <w:ind w:left="2880" w:hanging="360"/>
      </w:pPr>
    </w:lvl>
    <w:lvl w:ilvl="4" w:tplc="25815881" w:tentative="1">
      <w:start w:val="1"/>
      <w:numFmt w:val="lowerLetter"/>
      <w:lvlText w:val="%5."/>
      <w:lvlJc w:val="left"/>
      <w:pPr>
        <w:ind w:left="3600" w:hanging="360"/>
      </w:pPr>
    </w:lvl>
    <w:lvl w:ilvl="5" w:tplc="25815881" w:tentative="1">
      <w:start w:val="1"/>
      <w:numFmt w:val="lowerRoman"/>
      <w:lvlText w:val="%6."/>
      <w:lvlJc w:val="right"/>
      <w:pPr>
        <w:ind w:left="4320" w:hanging="180"/>
      </w:pPr>
    </w:lvl>
    <w:lvl w:ilvl="6" w:tplc="25815881" w:tentative="1">
      <w:start w:val="1"/>
      <w:numFmt w:val="decimal"/>
      <w:lvlText w:val="%7."/>
      <w:lvlJc w:val="left"/>
      <w:pPr>
        <w:ind w:left="5040" w:hanging="360"/>
      </w:pPr>
    </w:lvl>
    <w:lvl w:ilvl="7" w:tplc="25815881" w:tentative="1">
      <w:start w:val="1"/>
      <w:numFmt w:val="lowerLetter"/>
      <w:lvlText w:val="%8."/>
      <w:lvlJc w:val="left"/>
      <w:pPr>
        <w:ind w:left="5760" w:hanging="360"/>
      </w:pPr>
    </w:lvl>
    <w:lvl w:ilvl="8" w:tplc="25815881" w:tentative="1">
      <w:start w:val="1"/>
      <w:numFmt w:val="lowerRoman"/>
      <w:lvlText w:val="%9."/>
      <w:lvlJc w:val="right"/>
      <w:pPr>
        <w:ind w:left="6480" w:hanging="180"/>
      </w:pPr>
    </w:lvl>
  </w:abstractNum>
  <w:abstractNum w:abstractNumId="21399">
    <w:multiLevelType w:val="hybridMultilevel"/>
    <w:lvl w:ilvl="0" w:tplc="92568018">
      <w:start w:val="1"/>
      <w:numFmt w:val="decimal"/>
      <w:lvlText w:val="%1."/>
      <w:lvlJc w:val="left"/>
      <w:pPr>
        <w:ind w:left="720" w:hanging="360"/>
      </w:pPr>
    </w:lvl>
    <w:lvl w:ilvl="1" w:tplc="92568018" w:tentative="1">
      <w:start w:val="1"/>
      <w:numFmt w:val="lowerLetter"/>
      <w:lvlText w:val="%2."/>
      <w:lvlJc w:val="left"/>
      <w:pPr>
        <w:ind w:left="1440" w:hanging="360"/>
      </w:pPr>
    </w:lvl>
    <w:lvl w:ilvl="2" w:tplc="92568018" w:tentative="1">
      <w:start w:val="1"/>
      <w:numFmt w:val="lowerRoman"/>
      <w:lvlText w:val="%3."/>
      <w:lvlJc w:val="right"/>
      <w:pPr>
        <w:ind w:left="2160" w:hanging="180"/>
      </w:pPr>
    </w:lvl>
    <w:lvl w:ilvl="3" w:tplc="92568018" w:tentative="1">
      <w:start w:val="1"/>
      <w:numFmt w:val="decimal"/>
      <w:lvlText w:val="%4."/>
      <w:lvlJc w:val="left"/>
      <w:pPr>
        <w:ind w:left="2880" w:hanging="360"/>
      </w:pPr>
    </w:lvl>
    <w:lvl w:ilvl="4" w:tplc="92568018" w:tentative="1">
      <w:start w:val="1"/>
      <w:numFmt w:val="lowerLetter"/>
      <w:lvlText w:val="%5."/>
      <w:lvlJc w:val="left"/>
      <w:pPr>
        <w:ind w:left="3600" w:hanging="360"/>
      </w:pPr>
    </w:lvl>
    <w:lvl w:ilvl="5" w:tplc="92568018" w:tentative="1">
      <w:start w:val="1"/>
      <w:numFmt w:val="lowerRoman"/>
      <w:lvlText w:val="%6."/>
      <w:lvlJc w:val="right"/>
      <w:pPr>
        <w:ind w:left="4320" w:hanging="180"/>
      </w:pPr>
    </w:lvl>
    <w:lvl w:ilvl="6" w:tplc="92568018" w:tentative="1">
      <w:start w:val="1"/>
      <w:numFmt w:val="decimal"/>
      <w:lvlText w:val="%7."/>
      <w:lvlJc w:val="left"/>
      <w:pPr>
        <w:ind w:left="5040" w:hanging="360"/>
      </w:pPr>
    </w:lvl>
    <w:lvl w:ilvl="7" w:tplc="92568018" w:tentative="1">
      <w:start w:val="1"/>
      <w:numFmt w:val="lowerLetter"/>
      <w:lvlText w:val="%8."/>
      <w:lvlJc w:val="left"/>
      <w:pPr>
        <w:ind w:left="5760" w:hanging="360"/>
      </w:pPr>
    </w:lvl>
    <w:lvl w:ilvl="8" w:tplc="92568018" w:tentative="1">
      <w:start w:val="1"/>
      <w:numFmt w:val="lowerRoman"/>
      <w:lvlText w:val="%9."/>
      <w:lvlJc w:val="right"/>
      <w:pPr>
        <w:ind w:left="6480" w:hanging="180"/>
      </w:pPr>
    </w:lvl>
  </w:abstractNum>
  <w:abstractNum w:abstractNumId="21398">
    <w:multiLevelType w:val="hybridMultilevel"/>
    <w:lvl w:ilvl="0" w:tplc="141878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398">
    <w:abstractNumId w:val="21398"/>
  </w:num>
  <w:num w:numId="21399">
    <w:abstractNumId w:val="21399"/>
  </w:num>
  <w:num w:numId="21400">
    <w:abstractNumId w:val="21400"/>
  </w:num>
  <w:num w:numId="21401">
    <w:abstractNumId w:val="21401"/>
  </w:num>
  <w:num w:numId="21402">
    <w:abstractNumId w:val="21402"/>
  </w:num>
  <w:num w:numId="21403">
    <w:abstractNumId w:val="21403"/>
  </w:num>
  <w:num w:numId="21404">
    <w:abstractNumId w:val="21404"/>
  </w:num>
  <w:num w:numId="21405">
    <w:abstractNumId w:val="21405"/>
  </w:num>
  <w:num w:numId="21406">
    <w:abstractNumId w:val="214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5373940" Type="http://schemas.openxmlformats.org/officeDocument/2006/relationships/comments" Target="comments.xml"/><Relationship Id="rId306177800" Type="http://schemas.microsoft.com/office/2011/relationships/commentsExtended" Target="commentsExtended.xml"/><Relationship Id="rId79372348" Type="http://schemas.openxmlformats.org/officeDocument/2006/relationships/image" Target="media/imgrId79372348.jpg"/><Relationship Id="rId808269ef2df9381bd" Type="http://schemas.openxmlformats.org/officeDocument/2006/relationships/hyperlink" Target="https://iservice.lombardini.it/jsp/Template2/manuale.jsp?id=55&amp;parent=1000" TargetMode="External"/><Relationship Id="rId980269ef2df9395d7" Type="http://schemas.openxmlformats.org/officeDocument/2006/relationships/hyperlink" Target="https://iservice.lombardini.it/jsp/Template2/manuale.jsp?id=195&amp;parent=1000" TargetMode="External"/><Relationship Id="rId690169ef2dfa767f3" Type="http://schemas.openxmlformats.org/officeDocument/2006/relationships/hyperlink" Target="https://iservice.lombardini.it/jsp/Template2/manuale.jsp?id=112&amp;parent=1000" TargetMode="External"/><Relationship Id="rId470469ef2dfa9c937" Type="http://schemas.openxmlformats.org/officeDocument/2006/relationships/hyperlink" Target="https://iservice.lombardini.it/jsp/Template2/manuale.jsp?id=822&amp;parent=1000" TargetMode="External"/><Relationship Id="rId455269ef2dfad28d4" Type="http://schemas.openxmlformats.org/officeDocument/2006/relationships/hyperlink" Target="https://iservice.lombardini.it/jsp/Template2/manuale.jsp?id=822&amp;parent=1000" TargetMode="External"/><Relationship Id="rId802569ef2dfad2c37" Type="http://schemas.openxmlformats.org/officeDocument/2006/relationships/hyperlink" Target="https://iservice.lombardini.it/jsp/Template2/manuale.jsp?id=822&amp;parent=1000" TargetMode="External"/><Relationship Id="rId679369ef2dfb14f9a" Type="http://schemas.openxmlformats.org/officeDocument/2006/relationships/hyperlink" Target="https://www.youtube.com/embed/Ig3XosQ8h0s?rel=0" TargetMode="External"/><Relationship Id="rId690469ef2dfb9beb0" Type="http://schemas.openxmlformats.org/officeDocument/2006/relationships/hyperlink" Target="https://iservice.lombardini.it/jsp/Template2/manuale.jsp?id=113&amp;parent=1000" TargetMode="External"/><Relationship Id="rId407669ef2dfc68797" Type="http://schemas.openxmlformats.org/officeDocument/2006/relationships/hyperlink" Target="https://www.youtube.com/embed/6-0TbYG2EkY?rel=0" TargetMode="External"/><Relationship Id="rId518469ef2dfcf33a6" Type="http://schemas.openxmlformats.org/officeDocument/2006/relationships/hyperlink" Target="https://iservice.lombardini.it/jsp/Template2/manuale.jsp?id=171&amp;parent=1000" TargetMode="External"/><Relationship Id="rId138469ef2dfd0c997" Type="http://schemas.openxmlformats.org/officeDocument/2006/relationships/hyperlink" Target="https://iservice.lombardini.it/jsp/Template2/manuale.jsp?id=171&amp;parent=1000" TargetMode="External"/><Relationship Id="rId571469ef2dfd5e4af" Type="http://schemas.openxmlformats.org/officeDocument/2006/relationships/hyperlink" Target="https://iservice.lombardini.it/jsp/Template2/manuale.jsp?id=103&amp;parent=1000" TargetMode="External"/><Relationship Id="rId302569ef2dfd70b94" Type="http://schemas.openxmlformats.org/officeDocument/2006/relationships/hyperlink" Target="https://iservice.lombardini.it/jsp/Template2/manuale.jsp?id=103&amp;parent=1000" TargetMode="External"/><Relationship Id="rId493369ef2dfddb582" Type="http://schemas.openxmlformats.org/officeDocument/2006/relationships/hyperlink" Target="https://iservice.lombardini.it/jsp/Template2/manuale.jsp?id=103&amp;parent=1000" TargetMode="External"/><Relationship Id="rId398669ef2dfe64ee5" Type="http://schemas.openxmlformats.org/officeDocument/2006/relationships/hyperlink" Target="https://iservice.lombardini.it/jsp/Template2/manuale.jsp?id=55&amp;parent=1000" TargetMode="External"/><Relationship Id="rId938069ef2dfe80ba9" Type="http://schemas.openxmlformats.org/officeDocument/2006/relationships/hyperlink" Target="https://iservice.lombardini.it/jsp/Template2/manuale.jsp?id=113&amp;parent=1000" TargetMode="External"/><Relationship Id="rId699969ef2dfea0f24" Type="http://schemas.openxmlformats.org/officeDocument/2006/relationships/hyperlink" Target="https://iservice.lombardini.it/jsp/Template2/manuale.jsp?id=55&amp;parent=1000" TargetMode="External"/><Relationship Id="rId822469ef2dfea1218" Type="http://schemas.openxmlformats.org/officeDocument/2006/relationships/hyperlink" Target="https://iservice.lombardini.it/jsp/Template2/manuale.jsp?id=102&amp;parent=1000" TargetMode="External"/><Relationship Id="rId623469ef2dfeb6187" Type="http://schemas.openxmlformats.org/officeDocument/2006/relationships/hyperlink" Target="https://iservice.lombardini.it/jsp/Template2/manuale.jsp?id=112&amp;parent=1000" TargetMode="External"/><Relationship Id="rId182569ef2df960732" Type="http://schemas.openxmlformats.org/officeDocument/2006/relationships/image" Target="media/imgrId182569ef2df960732.jpg"/><Relationship Id="rId799969ef2df994fe0" Type="http://schemas.openxmlformats.org/officeDocument/2006/relationships/image" Target="media/imgrId799969ef2df994fe0.jpg"/><Relationship Id="rId727469ef2df99bc0d" Type="http://schemas.openxmlformats.org/officeDocument/2006/relationships/image" Target="media/imgrId727469ef2df99bc0d.jpg"/><Relationship Id="rId801169ef2df9a8f8d" Type="http://schemas.openxmlformats.org/officeDocument/2006/relationships/image" Target="media/imgrId801169ef2df9a8f8d.jpg"/><Relationship Id="rId155969ef2df9b2169" Type="http://schemas.openxmlformats.org/officeDocument/2006/relationships/image" Target="media/imgrId155969ef2df9b2169.jpg"/><Relationship Id="rId259969ef2df9beadd" Type="http://schemas.openxmlformats.org/officeDocument/2006/relationships/image" Target="media/imgrId259969ef2df9beadd.jpg"/><Relationship Id="rId590669ef2df9c480d" Type="http://schemas.openxmlformats.org/officeDocument/2006/relationships/image" Target="media/imgrId590669ef2df9c480d.jpg"/><Relationship Id="rId698069ef2df9d0537" Type="http://schemas.openxmlformats.org/officeDocument/2006/relationships/image" Target="media/imgrId698069ef2df9d0537.jpg"/><Relationship Id="rId399469ef2df9dd677" Type="http://schemas.openxmlformats.org/officeDocument/2006/relationships/image" Target="media/imgrId399469ef2df9dd677.png"/><Relationship Id="rId457469ef2df9e8688" Type="http://schemas.openxmlformats.org/officeDocument/2006/relationships/image" Target="media/imgrId457469ef2df9e8688.png"/><Relationship Id="rId646569ef2dfa01cf6" Type="http://schemas.openxmlformats.org/officeDocument/2006/relationships/image" Target="media/imgrId646569ef2dfa01cf6.jpg"/><Relationship Id="rId565169ef2dfa1cad8" Type="http://schemas.openxmlformats.org/officeDocument/2006/relationships/image" Target="media/imgrId565169ef2dfa1cad8.jpg"/><Relationship Id="rId846969ef2dfa29626" Type="http://schemas.openxmlformats.org/officeDocument/2006/relationships/image" Target="media/imgrId846969ef2dfa29626.jpg"/><Relationship Id="rId134369ef2dfa2d211" Type="http://schemas.openxmlformats.org/officeDocument/2006/relationships/image" Target="media/imgrId134369ef2dfa2d211.png"/><Relationship Id="rId473269ef2dfa4bbd6" Type="http://schemas.openxmlformats.org/officeDocument/2006/relationships/image" Target="media/imgrId473269ef2dfa4bbd6.jpg"/><Relationship Id="rId273369ef2dfa59912" Type="http://schemas.openxmlformats.org/officeDocument/2006/relationships/image" Target="media/imgrId273369ef2dfa59912.jpg"/><Relationship Id="rId613669ef2dfa6a546" Type="http://schemas.openxmlformats.org/officeDocument/2006/relationships/image" Target="media/imgrId613669ef2dfa6a546.jpg"/><Relationship Id="rId740769ef2dfa76438" Type="http://schemas.openxmlformats.org/officeDocument/2006/relationships/image" Target="media/imgrId740769ef2dfa76438.jpg"/><Relationship Id="rId471469ef2dfa8aafc" Type="http://schemas.openxmlformats.org/officeDocument/2006/relationships/image" Target="media/imgrId471469ef2dfa8aafc.jpg"/><Relationship Id="rId531769ef2dfa94491" Type="http://schemas.openxmlformats.org/officeDocument/2006/relationships/image" Target="media/imgrId531769ef2dfa94491.jpg"/><Relationship Id="rId451269ef2dfa9c2a1" Type="http://schemas.openxmlformats.org/officeDocument/2006/relationships/image" Target="media/imgrId451269ef2dfa9c2a1.jpg"/><Relationship Id="rId622969ef2dfaa9f49" Type="http://schemas.openxmlformats.org/officeDocument/2006/relationships/image" Target="media/imgrId622969ef2dfaa9f49.jpg"/><Relationship Id="rId479069ef2dfab23ed" Type="http://schemas.openxmlformats.org/officeDocument/2006/relationships/image" Target="media/imgrId479069ef2dfab23ed.jpg"/><Relationship Id="rId629369ef2dfab949a" Type="http://schemas.openxmlformats.org/officeDocument/2006/relationships/image" Target="media/imgrId629369ef2dfab949a.jpg"/><Relationship Id="rId855669ef2dfac6b6e" Type="http://schemas.openxmlformats.org/officeDocument/2006/relationships/image" Target="media/imgrId855669ef2dfac6b6e.jpg"/><Relationship Id="rId567369ef2dfad21ec" Type="http://schemas.openxmlformats.org/officeDocument/2006/relationships/image" Target="media/imgrId567369ef2dfad21ec.jpg"/><Relationship Id="rId791169ef2dfad8916" Type="http://schemas.openxmlformats.org/officeDocument/2006/relationships/image" Target="media/imgrId791169ef2dfad8916.jpg"/><Relationship Id="rId243569ef2dfade3ba" Type="http://schemas.openxmlformats.org/officeDocument/2006/relationships/image" Target="media/imgrId243569ef2dfade3ba.jpg"/><Relationship Id="rId891569ef2dfae6393" Type="http://schemas.openxmlformats.org/officeDocument/2006/relationships/image" Target="media/imgrId891569ef2dfae6393.jpg"/><Relationship Id="rId809269ef2dfaede65" Type="http://schemas.openxmlformats.org/officeDocument/2006/relationships/image" Target="media/imgrId809269ef2dfaede65.jpg"/><Relationship Id="rId685669ef2dfb0796d" Type="http://schemas.openxmlformats.org/officeDocument/2006/relationships/image" Target="media/imgrId685669ef2dfb0796d.jpg"/><Relationship Id="rId744469ef2dfb14b6e" Type="http://schemas.openxmlformats.org/officeDocument/2006/relationships/image" Target="media/imgrId744469ef2dfb14b6e.jpg"/><Relationship Id="rId868869ef2dfb28c15" Type="http://schemas.openxmlformats.org/officeDocument/2006/relationships/image" Target="media/imgrId868869ef2dfb28c15.jpg"/><Relationship Id="rId629669ef2dfb38710" Type="http://schemas.openxmlformats.org/officeDocument/2006/relationships/image" Target="media/imgrId629669ef2dfb38710.jpg"/><Relationship Id="rId518569ef2dfb490eb" Type="http://schemas.openxmlformats.org/officeDocument/2006/relationships/image" Target="media/imgrId518569ef2dfb490eb.jpg"/><Relationship Id="rId220169ef2dfb55126" Type="http://schemas.openxmlformats.org/officeDocument/2006/relationships/image" Target="media/imgrId220169ef2dfb55126.jpg"/><Relationship Id="rId450069ef2dfb67acc" Type="http://schemas.openxmlformats.org/officeDocument/2006/relationships/image" Target="media/imgrId450069ef2dfb67acc.jpg"/><Relationship Id="rId252469ef2dfb76f6b" Type="http://schemas.openxmlformats.org/officeDocument/2006/relationships/image" Target="media/imgrId252469ef2dfb76f6b.jpg"/><Relationship Id="rId894869ef2dfb846bc" Type="http://schemas.openxmlformats.org/officeDocument/2006/relationships/image" Target="media/imgrId894869ef2dfb846bc.png"/><Relationship Id="rId313269ef2dfb8eabe" Type="http://schemas.openxmlformats.org/officeDocument/2006/relationships/image" Target="media/imgrId313269ef2dfb8eabe.jpg"/><Relationship Id="rId850169ef2dfb963bc" Type="http://schemas.openxmlformats.org/officeDocument/2006/relationships/image" Target="media/imgrId850169ef2dfb963bc.jpg"/><Relationship Id="rId933269ef2dfb9bb93" Type="http://schemas.openxmlformats.org/officeDocument/2006/relationships/image" Target="media/imgrId933269ef2dfb9bb93.jpg"/><Relationship Id="rId597469ef2dfbaf076" Type="http://schemas.openxmlformats.org/officeDocument/2006/relationships/image" Target="media/imgrId597469ef2dfbaf076.png"/><Relationship Id="rId418669ef2dfbb2ab3" Type="http://schemas.openxmlformats.org/officeDocument/2006/relationships/image" Target="media/imgrId418669ef2dfbb2ab3.jpg"/><Relationship Id="rId993769ef2dfbc0e8c" Type="http://schemas.openxmlformats.org/officeDocument/2006/relationships/image" Target="media/imgrId993769ef2dfbc0e8c.png"/><Relationship Id="rId210069ef2dfbc9fce" Type="http://schemas.openxmlformats.org/officeDocument/2006/relationships/image" Target="media/imgrId210069ef2dfbc9fce.jpg"/><Relationship Id="rId271169ef2dfbd1a8d" Type="http://schemas.openxmlformats.org/officeDocument/2006/relationships/image" Target="media/imgrId271169ef2dfbd1a8d.jpg"/><Relationship Id="rId895369ef2dfbd53fe" Type="http://schemas.openxmlformats.org/officeDocument/2006/relationships/image" Target="media/imgrId895369ef2dfbd53fe.jpg"/><Relationship Id="rId149669ef2dfbe8915" Type="http://schemas.openxmlformats.org/officeDocument/2006/relationships/image" Target="media/imgrId149669ef2dfbe8915.png"/><Relationship Id="rId737669ef2dfc06462" Type="http://schemas.openxmlformats.org/officeDocument/2006/relationships/image" Target="media/imgrId737669ef2dfc06462.png"/><Relationship Id="rId675969ef2dfc0d4bf" Type="http://schemas.openxmlformats.org/officeDocument/2006/relationships/image" Target="media/imgrId675969ef2dfc0d4bf.png"/><Relationship Id="rId962569ef2dfc127be" Type="http://schemas.openxmlformats.org/officeDocument/2006/relationships/image" Target="media/imgrId962569ef2dfc127be.png"/><Relationship Id="rId686269ef2dfc18840" Type="http://schemas.openxmlformats.org/officeDocument/2006/relationships/image" Target="media/imgrId686269ef2dfc18840.jpg"/><Relationship Id="rId329669ef2dfc25fe7" Type="http://schemas.openxmlformats.org/officeDocument/2006/relationships/image" Target="media/imgrId329669ef2dfc25fe7.png"/><Relationship Id="rId280669ef2dfc2b32d" Type="http://schemas.openxmlformats.org/officeDocument/2006/relationships/image" Target="media/imgrId280669ef2dfc2b32d.jpg"/><Relationship Id="rId368769ef2dfc3394c" Type="http://schemas.openxmlformats.org/officeDocument/2006/relationships/image" Target="media/imgrId368769ef2dfc3394c.png"/><Relationship Id="rId858169ef2dfc3ec05" Type="http://schemas.openxmlformats.org/officeDocument/2006/relationships/image" Target="media/imgrId858169ef2dfc3ec05.jpg"/><Relationship Id="rId363869ef2dfc48368" Type="http://schemas.openxmlformats.org/officeDocument/2006/relationships/image" Target="media/imgrId363869ef2dfc48368.jpg"/><Relationship Id="rId274269ef2dfc548cb" Type="http://schemas.openxmlformats.org/officeDocument/2006/relationships/image" Target="media/imgrId274269ef2dfc548cb.png"/><Relationship Id="rId621969ef2dfc5ade7" Type="http://schemas.openxmlformats.org/officeDocument/2006/relationships/image" Target="media/imgrId621969ef2dfc5ade7.png"/><Relationship Id="rId509369ef2dfc65009" Type="http://schemas.openxmlformats.org/officeDocument/2006/relationships/image" Target="media/imgrId509369ef2dfc65009.jpg"/><Relationship Id="rId533269ef2dfc68384" Type="http://schemas.openxmlformats.org/officeDocument/2006/relationships/image" Target="media/imgrId533269ef2dfc68384.jpg"/><Relationship Id="rId417669ef2dfc6f705" Type="http://schemas.openxmlformats.org/officeDocument/2006/relationships/image" Target="media/imgrId417669ef2dfc6f705.jpg"/><Relationship Id="rId482269ef2dfc75351" Type="http://schemas.openxmlformats.org/officeDocument/2006/relationships/image" Target="media/imgrId482269ef2dfc75351.jpg"/><Relationship Id="rId251169ef2dfc7c960" Type="http://schemas.openxmlformats.org/officeDocument/2006/relationships/image" Target="media/imgrId251169ef2dfc7c960.jpg"/><Relationship Id="rId376369ef2dfc8409b" Type="http://schemas.openxmlformats.org/officeDocument/2006/relationships/image" Target="media/imgrId376369ef2dfc8409b.jpg"/><Relationship Id="rId663969ef2dfc923c2" Type="http://schemas.openxmlformats.org/officeDocument/2006/relationships/image" Target="media/imgrId663969ef2dfc923c2.jpg"/><Relationship Id="rId891169ef2dfc99081" Type="http://schemas.openxmlformats.org/officeDocument/2006/relationships/image" Target="media/imgrId891169ef2dfc99081.jpg"/><Relationship Id="rId309369ef2dfca35dd" Type="http://schemas.openxmlformats.org/officeDocument/2006/relationships/image" Target="media/imgrId309369ef2dfca35dd.jpg"/><Relationship Id="rId958069ef2dfcab190" Type="http://schemas.openxmlformats.org/officeDocument/2006/relationships/image" Target="media/imgrId958069ef2dfcab190.jpg"/><Relationship Id="rId713469ef2dfcb6faf" Type="http://schemas.openxmlformats.org/officeDocument/2006/relationships/image" Target="media/imgrId713469ef2dfcb6faf.jpg"/><Relationship Id="rId661269ef2dfcbd846" Type="http://schemas.openxmlformats.org/officeDocument/2006/relationships/image" Target="media/imgrId661269ef2dfcbd846.jpg"/><Relationship Id="rId220369ef2dfcccc21" Type="http://schemas.openxmlformats.org/officeDocument/2006/relationships/image" Target="media/imgrId220369ef2dfcccc21.jpg"/><Relationship Id="rId530969ef2dfcd606d" Type="http://schemas.openxmlformats.org/officeDocument/2006/relationships/image" Target="media/imgrId530969ef2dfcd606d.jpg"/><Relationship Id="rId394769ef2dfce268c" Type="http://schemas.openxmlformats.org/officeDocument/2006/relationships/image" Target="media/imgrId394769ef2dfce268c.jpg"/><Relationship Id="rId442969ef2dfcf24a3" Type="http://schemas.openxmlformats.org/officeDocument/2006/relationships/image" Target="media/imgrId442969ef2dfcf24a3.jpg"/><Relationship Id="rId199469ef2dfd0c026" Type="http://schemas.openxmlformats.org/officeDocument/2006/relationships/image" Target="media/imgrId199469ef2dfd0c026.jpg"/><Relationship Id="rId875669ef2dfd141ca" Type="http://schemas.openxmlformats.org/officeDocument/2006/relationships/image" Target="media/imgrId875669ef2dfd141ca.jpg"/><Relationship Id="rId759169ef2dfd2140d" Type="http://schemas.openxmlformats.org/officeDocument/2006/relationships/image" Target="media/imgrId759169ef2dfd2140d.png"/><Relationship Id="rId306369ef2dfd2ba3d" Type="http://schemas.openxmlformats.org/officeDocument/2006/relationships/image" Target="media/imgrId306369ef2dfd2ba3d.png"/><Relationship Id="rId738569ef2dfd36209" Type="http://schemas.openxmlformats.org/officeDocument/2006/relationships/image" Target="media/imgrId738569ef2dfd36209.png"/><Relationship Id="rId498069ef2dfd435a1" Type="http://schemas.openxmlformats.org/officeDocument/2006/relationships/image" Target="media/imgrId498069ef2dfd435a1.png"/><Relationship Id="rId982269ef2dfd47a8f" Type="http://schemas.openxmlformats.org/officeDocument/2006/relationships/image" Target="media/imgrId982269ef2dfd47a8f.jpg"/><Relationship Id="rId710869ef2dfd5293b" Type="http://schemas.openxmlformats.org/officeDocument/2006/relationships/image" Target="media/imgrId710869ef2dfd5293b.png"/><Relationship Id="rId341369ef2dfd5aa4c" Type="http://schemas.openxmlformats.org/officeDocument/2006/relationships/image" Target="media/imgrId341369ef2dfd5aa4c.png"/><Relationship Id="rId345769ef2dfd5e144" Type="http://schemas.openxmlformats.org/officeDocument/2006/relationships/image" Target="media/imgrId345769ef2dfd5e144.jpg"/><Relationship Id="rId121669ef2dfd62f31" Type="http://schemas.openxmlformats.org/officeDocument/2006/relationships/image" Target="media/imgrId121669ef2dfd62f31.jpg"/><Relationship Id="rId240269ef2dfd6bf37" Type="http://schemas.openxmlformats.org/officeDocument/2006/relationships/image" Target="media/imgrId240269ef2dfd6bf37.jpg"/><Relationship Id="rId385269ef2dfd7086f" Type="http://schemas.openxmlformats.org/officeDocument/2006/relationships/image" Target="media/imgrId385269ef2dfd7086f.jpg"/><Relationship Id="rId765869ef2dfd76898" Type="http://schemas.openxmlformats.org/officeDocument/2006/relationships/image" Target="media/imgrId765869ef2dfd76898.jpg"/><Relationship Id="rId263369ef2dfd8023a" Type="http://schemas.openxmlformats.org/officeDocument/2006/relationships/image" Target="media/imgrId263369ef2dfd8023a.jpg"/><Relationship Id="rId959369ef2dfd8b80c" Type="http://schemas.openxmlformats.org/officeDocument/2006/relationships/image" Target="media/imgrId959369ef2dfd8b80c.jpg"/><Relationship Id="rId225869ef2dfd94770" Type="http://schemas.openxmlformats.org/officeDocument/2006/relationships/image" Target="media/imgrId225869ef2dfd94770.png"/><Relationship Id="rId432769ef2dfd9e1e4" Type="http://schemas.openxmlformats.org/officeDocument/2006/relationships/image" Target="media/imgrId432769ef2dfd9e1e4.png"/><Relationship Id="rId497169ef2dfda9f17" Type="http://schemas.openxmlformats.org/officeDocument/2006/relationships/image" Target="media/imgrId497169ef2dfda9f17.png"/><Relationship Id="rId363769ef2dfdb023c" Type="http://schemas.openxmlformats.org/officeDocument/2006/relationships/image" Target="media/imgrId363769ef2dfdb023c.jpg"/><Relationship Id="rId691969ef2dfdb7b5b" Type="http://schemas.openxmlformats.org/officeDocument/2006/relationships/image" Target="media/imgrId691969ef2dfdb7b5b.jpg"/><Relationship Id="rId979969ef2dfdbec87" Type="http://schemas.openxmlformats.org/officeDocument/2006/relationships/image" Target="media/imgrId979969ef2dfdbec87.jpg"/><Relationship Id="rId375669ef2dfdc890f" Type="http://schemas.openxmlformats.org/officeDocument/2006/relationships/image" Target="media/imgrId375669ef2dfdc890f.png"/><Relationship Id="rId164069ef2dfdcec34" Type="http://schemas.openxmlformats.org/officeDocument/2006/relationships/image" Target="media/imgrId164069ef2dfdcec34.jpg"/><Relationship Id="rId958469ef2dfdd62cd" Type="http://schemas.openxmlformats.org/officeDocument/2006/relationships/image" Target="media/imgrId958469ef2dfdd62cd.jpg"/><Relationship Id="rId603669ef2dfddb26e" Type="http://schemas.openxmlformats.org/officeDocument/2006/relationships/image" Target="media/imgrId603669ef2dfddb26e.jpg"/><Relationship Id="rId605869ef2dfde1c13" Type="http://schemas.openxmlformats.org/officeDocument/2006/relationships/image" Target="media/imgrId605869ef2dfde1c13.jpg"/><Relationship Id="rId114169ef2dfdf0c3e" Type="http://schemas.openxmlformats.org/officeDocument/2006/relationships/image" Target="media/imgrId114169ef2dfdf0c3e.png"/><Relationship Id="rId278869ef2dfe0b31e" Type="http://schemas.openxmlformats.org/officeDocument/2006/relationships/image" Target="media/imgrId278869ef2dfe0b31e.png"/><Relationship Id="rId147169ef2dfe13eb7" Type="http://schemas.openxmlformats.org/officeDocument/2006/relationships/image" Target="media/imgrId147169ef2dfe13eb7.png"/><Relationship Id="rId896569ef2dfe1b7c7" Type="http://schemas.openxmlformats.org/officeDocument/2006/relationships/image" Target="media/imgrId896569ef2dfe1b7c7.png"/><Relationship Id="rId234369ef2dfe25a0e" Type="http://schemas.openxmlformats.org/officeDocument/2006/relationships/image" Target="media/imgrId234369ef2dfe25a0e.png"/><Relationship Id="rId814869ef2dfe2f3f7" Type="http://schemas.openxmlformats.org/officeDocument/2006/relationships/image" Target="media/imgrId814869ef2dfe2f3f7.png"/><Relationship Id="rId514069ef2dfe36268" Type="http://schemas.openxmlformats.org/officeDocument/2006/relationships/image" Target="media/imgrId514069ef2dfe36268.jpg"/><Relationship Id="rId438569ef2dfe4198e" Type="http://schemas.openxmlformats.org/officeDocument/2006/relationships/image" Target="media/imgrId438569ef2dfe4198e.jpg"/><Relationship Id="rId257669ef2dfe49877" Type="http://schemas.openxmlformats.org/officeDocument/2006/relationships/image" Target="media/imgrId257669ef2dfe49877.jpg"/><Relationship Id="rId358269ef2dfe4fcc5" Type="http://schemas.openxmlformats.org/officeDocument/2006/relationships/image" Target="media/imgrId358269ef2dfe4fcc5.jpg"/><Relationship Id="rId108669ef2dfe5877d" Type="http://schemas.openxmlformats.org/officeDocument/2006/relationships/image" Target="media/imgrId108669ef2dfe5877d.jpg"/><Relationship Id="rId472169ef2dfe64152" Type="http://schemas.openxmlformats.org/officeDocument/2006/relationships/image" Target="media/imgrId472169ef2dfe64152.jpg"/><Relationship Id="rId469969ef2dfe6b0f7" Type="http://schemas.openxmlformats.org/officeDocument/2006/relationships/image" Target="media/imgrId469969ef2dfe6b0f7.jpg"/><Relationship Id="rId470869ef2dfe72787" Type="http://schemas.openxmlformats.org/officeDocument/2006/relationships/image" Target="media/imgrId470869ef2dfe72787.jpg"/><Relationship Id="rId536669ef2dfe7a594" Type="http://schemas.openxmlformats.org/officeDocument/2006/relationships/image" Target="media/imgrId536669ef2dfe7a594.jpg"/><Relationship Id="rId703569ef2dfe80876" Type="http://schemas.openxmlformats.org/officeDocument/2006/relationships/image" Target="media/imgrId703569ef2dfe80876.jpg"/><Relationship Id="rId644269ef2dfe89618" Type="http://schemas.openxmlformats.org/officeDocument/2006/relationships/image" Target="media/imgrId644269ef2dfe89618.jpg"/><Relationship Id="rId831169ef2dfe9195f" Type="http://schemas.openxmlformats.org/officeDocument/2006/relationships/image" Target="media/imgrId831169ef2dfe9195f.png"/><Relationship Id="rId364369ef2dfe9aa14" Type="http://schemas.openxmlformats.org/officeDocument/2006/relationships/image" Target="media/imgrId364369ef2dfe9aa14.png"/><Relationship Id="rId193269ef2dfe9fb21" Type="http://schemas.openxmlformats.org/officeDocument/2006/relationships/image" Target="media/imgrId193269ef2dfe9fb21.png"/><Relationship Id="rId730669ef2dfea76f4" Type="http://schemas.openxmlformats.org/officeDocument/2006/relationships/image" Target="media/imgrId730669ef2dfea76f4.jpg"/><Relationship Id="rId221069ef2dfeaf87f" Type="http://schemas.openxmlformats.org/officeDocument/2006/relationships/image" Target="media/imgrId221069ef2dfeaf87f.jpg"/><Relationship Id="rId266969ef2dfeb5a9a" Type="http://schemas.openxmlformats.org/officeDocument/2006/relationships/image" Target="media/imgrId266969ef2dfeb5a9a.jpg"/><Relationship Id="rId541269ef2dfebabab" Type="http://schemas.openxmlformats.org/officeDocument/2006/relationships/image" Target="media/imgrId541269ef2dfebabab.jpg"/><Relationship Id="rId947369ef2dfec2f1f" Type="http://schemas.openxmlformats.org/officeDocument/2006/relationships/image" Target="media/imgrId947369ef2dfec2f1f.jpg"/><Relationship Id="rId708769ef2dfecb52e" Type="http://schemas.openxmlformats.org/officeDocument/2006/relationships/image" Target="media/imgrId708769ef2dfecb52e.jpg"/><Relationship Id="rId625769ef2dfed32d1" Type="http://schemas.openxmlformats.org/officeDocument/2006/relationships/image" Target="media/imgrId625769ef2dfed32d1.jpg"/><Relationship Id="rId971169ef2dfedb3ca" Type="http://schemas.openxmlformats.org/officeDocument/2006/relationships/image" Target="media/imgrId971169ef2dfedb3ca.jpg"/><Relationship Id="rId258569ef2dfedf92b" Type="http://schemas.openxmlformats.org/officeDocument/2006/relationships/image" Target="media/imgrId258569ef2dfedf92b.jpg"/><Relationship Id="rId188269ef2dfeecf8b" Type="http://schemas.openxmlformats.org/officeDocument/2006/relationships/image" Target="media/imgrId188269ef2dfeecf8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9372348" Type="http://schemas.openxmlformats.org/officeDocument/2006/relationships/image" Target="media/imgrId7937234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9372348" Type="http://schemas.openxmlformats.org/officeDocument/2006/relationships/image" Target="media/imgrId7937234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9372348" Type="http://schemas.openxmlformats.org/officeDocument/2006/relationships/image" Target="media/imgrId7937234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9372348" Type="http://schemas.openxmlformats.org/officeDocument/2006/relationships/image" Target="media/imgrId7937234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9372348" Type="http://schemas.openxmlformats.org/officeDocument/2006/relationships/image" Target="media/imgrId7937234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9372348" Type="http://schemas.openxmlformats.org/officeDocument/2006/relationships/image" Target="media/imgrId793723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