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5262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5215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569142" w:name="ctxt"/>
    <w:bookmarkEnd w:id="43569142"/>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23155" name="name687661543ecc2f3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9261543ecc2f3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9561543ecc2f7fd"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Contrôle</w:t>
            </w:r>
          </w:p>
          <w:p/>
          <w:p/>
          <w:p>
            <w:pPr>
              <w:numPr>
                <w:ilvl w:val="0"/>
                <w:numId w:val="17827"/>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7827"/>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8659077" name="name941361543ecc4940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27561543ecc493f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11.1.2.1 Démontage</w:t>
            </w:r>
          </w:p>
          <w:p/>
          <w:p/>
          <w:p>
            <w:pPr>
              <w:numPr>
                <w:ilvl w:val="0"/>
                <w:numId w:val="17828"/>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7828"/>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08174" name="name640361543ecc5f74b"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210361543ecc5f7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967784" name="name984361543ecc6f2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761543ecc6f2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7829"/>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7829"/>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6821085" name="name790061543ecc80aa2"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462461543ecc80a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Mar>
              <w:top w:w="150" w:type="dxa"/>
              <w:left w:w="150" w:type="dxa"/>
              <w:bottom w:w="150" w:type="dxa"/>
              <w:right w:w="150" w:type="dxa"/>
            </w:tcMar>
            <w:textDirection w:val="lrTb"/>
            <w:vAlign w:val="center"/>
          </w:tcPr>
          <w:p>
            <w:pPr>
              <w:numPr>
                <w:ilvl w:val="0"/>
                <w:numId w:val="17830"/>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935280" name="name625761543ecc92f2f"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118061543ecc92f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7831"/>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118105" name="name439861543ecca4eaf"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844161543ecca4e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84006" name="name536061543eccb5e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761543eccb5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28761543eccb643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
          <w:p>
            <w:pPr>
              <w:numPr>
                <w:ilvl w:val="0"/>
                <w:numId w:val="1783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7832"/>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7832"/>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875068" name="name106761543ecccd6c0"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544461543ecccd6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25963" name="name568461543eccded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0461543eccdec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33"/>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783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7833"/>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5950826" name="name327861543ecd04bba"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302961543ecd04bb5"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804694" name="name308061543ecd16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4061543ecd169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40061543ecd17072"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4227935" name="name514261543ecd28edd"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808061543ecd28ed9"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Mar>
              <w:top w:w="150" w:type="dxa"/>
              <w:left w:w="150" w:type="dxa"/>
              <w:bottom w:w="150" w:type="dxa"/>
              <w:right w:w="150" w:type="dxa"/>
            </w:tcMar>
            <w:textDirection w:val="lrTb"/>
            <w:vAlign w:val="center"/>
          </w:tcPr>
          <w:p>
            <w:pPr>
              <w:numPr>
                <w:ilvl w:val="0"/>
                <w:numId w:val="1783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7834"/>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087282" name="name252561543ecd41b8e"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283361543ecd41b8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300308" name="name343461543ecd53da7"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751661543ecd53d8a"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numPr>
                <w:ilvl w:val="0"/>
                <w:numId w:val="17835"/>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9200" cy="1497600"/>
                  <wp:effectExtent b="0" l="0" r="0" t="0"/>
                  <wp:docPr id="73731583" name="name687861543ecd6ac27"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584561543ecd6ac21"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Mar>
              <w:top w:w="150" w:type="dxa"/>
              <w:left w:w="150" w:type="dxa"/>
              <w:bottom w:w="150" w:type="dxa"/>
              <w:right w:w="150" w:type="dxa"/>
            </w:tcMar>
            <w:textDirection w:val="lrTb"/>
            <w:vAlign w:val="center"/>
          </w:tcPr>
          <w:p>
            <w:pPr>
              <w:numPr>
                <w:ilvl w:val="0"/>
                <w:numId w:val="1783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7836"/>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7836"/>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7836"/>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24302085" name="name262961543ecd7c8cd"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372561543ecd7c8aa"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81961" name="name983161543ecd8de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261543ecd8de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0661543ecd8e469"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17837"/>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223361543ecd8e93f"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7837"/>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958361543ecd8eb46"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837"/>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7837"/>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34492794" name="name202761543ecda2a1a"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424461543ecda2a15"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Mar>
              <w:top w:w="150" w:type="dxa"/>
              <w:left w:w="150" w:type="dxa"/>
              <w:bottom w:w="150" w:type="dxa"/>
              <w:right w:w="150" w:type="dxa"/>
            </w:tcMar>
            <w:textDirection w:val="lrTb"/>
            <w:vAlign w:val="center"/>
          </w:tcPr>
          <w:p>
            <w:pPr>
              <w:numPr>
                <w:ilvl w:val="0"/>
                <w:numId w:val="178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588966" name="name387361543ecdb5eb5"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737861543ecdb5e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Mar>
              <w:top w:w="150" w:type="dxa"/>
              <w:left w:w="150" w:type="dxa"/>
              <w:bottom w:w="150" w:type="dxa"/>
              <w:right w:w="150" w:type="dxa"/>
            </w:tcMar>
            <w:textDirection w:val="lrTb"/>
            <w:vAlign w:val="center"/>
          </w:tcPr>
          <w:p>
            <w:pPr>
              <w:numPr>
                <w:ilvl w:val="0"/>
                <w:numId w:val="1783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429730" name="name258661543ecdc87ee"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114961543ecdc87d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Mar>
              <w:top w:w="150" w:type="dxa"/>
              <w:left w:w="150" w:type="dxa"/>
              <w:bottom w:w="150" w:type="dxa"/>
              <w:right w:w="150" w:type="dxa"/>
            </w:tcMar>
            <w:textDirection w:val="lrTb"/>
            <w:vAlign w:val="center"/>
          </w:tcPr>
          <w:p>
            <w:pPr>
              <w:numPr>
                <w:ilvl w:val="0"/>
                <w:numId w:val="1784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39810" name="name159361543ecddbae1"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462761543ecddba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17841"/>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0982811" name="name499261543ecdec013"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889661543ecdec0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Mar>
              <w:top w:w="150" w:type="dxa"/>
              <w:left w:w="150" w:type="dxa"/>
              <w:bottom w:w="150" w:type="dxa"/>
              <w:right w:w="150" w:type="dxa"/>
            </w:tcMar>
            <w:textDirection w:val="lrTb"/>
            <w:vAlign w:val="center"/>
          </w:tcPr>
          <w:p>
            <w:pPr>
              <w:numPr>
                <w:ilvl w:val="0"/>
                <w:numId w:val="17842"/>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7842"/>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7842"/>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7842"/>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349893" name="name792061543ece0a087"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304261543ece0a0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Mar>
              <w:top w:w="150" w:type="dxa"/>
              <w:left w:w="150" w:type="dxa"/>
              <w:bottom w:w="150" w:type="dxa"/>
              <w:right w:w="150" w:type="dxa"/>
            </w:tcMar>
            <w:textDirection w:val="lrTb"/>
            <w:vAlign w:val="center"/>
          </w:tcPr>
          <w:p>
            <w:pPr>
              <w:numPr>
                <w:ilvl w:val="0"/>
                <w:numId w:val="17843"/>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7843"/>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7843"/>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59228" name="name267561543ece1c37d"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496861543ece1c3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Mar>
              <w:top w:w="150" w:type="dxa"/>
              <w:left w:w="150" w:type="dxa"/>
              <w:bottom w:w="150" w:type="dxa"/>
              <w:right w:w="150" w:type="dxa"/>
            </w:tcMar>
            <w:textDirection w:val="lrTb"/>
            <w:vAlign w:val="center"/>
          </w:tcPr>
          <w:p>
            <w:pPr>
              <w:numPr>
                <w:ilvl w:val="0"/>
                <w:numId w:val="17844"/>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7844"/>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44"/>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7844"/>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7844"/>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Mar>
              <w:top w:w="150" w:type="dxa"/>
              <w:left w:w="150" w:type="dxa"/>
              <w:bottom w:w="150" w:type="dxa"/>
              <w:right w:w="150" w:type="dxa"/>
            </w:tcMar>
            <w:textDirection w:val="lrTb"/>
            <w:vAlign w:val="top"/>
          </w:tcPr>
          <w:p>
            <w:r>
              <w:rPr>
                <w:position w:val="-228"/>
              </w:rPr>
              <w:drawing>
                <wp:inline distT="0" distB="0" distL="0" distR="0">
                  <wp:extent cx="2239200" cy="1490400"/>
                  <wp:effectExtent b="0" l="0" r="0" t="0"/>
                  <wp:docPr id="41170648" name="name257961543ece2cdcb"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911361543ece2cdc6"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38299" name="name201361543ece3dc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261543ece3dc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89561543ece3e3b7"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1784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873234" name="name556761543ece52fea"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188461543ece52f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17846"/>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7846"/>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7847"/>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7847"/>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890072" name="name310261543ece652f1"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931161543ece652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31123221" name="name172661543ece7717c"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389361543ece771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20116" name="name472961543ece88f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961543ece88f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48"/>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7848"/>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3688224" name="name374861543ece99a4f"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649961543ece99a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43661040" name="name836561543eceb0c25"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942961543eceb0c20"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98834" name="name133161543ecec36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061543ecec35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7861543ecec3c19"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11.6.1 Démontage</w:t>
            </w:r>
          </w:p>
          <w:p/>
          <w:p/>
          <w:p>
            <w:pPr>
              <w:numPr>
                <w:ilvl w:val="0"/>
                <w:numId w:val="1784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375371" name="name361061543eced815b"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787961543eced81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Mar>
              <w:top w:w="150" w:type="dxa"/>
              <w:left w:w="150" w:type="dxa"/>
              <w:bottom w:w="150" w:type="dxa"/>
              <w:right w:w="150" w:type="dxa"/>
            </w:tcMar>
            <w:textDirection w:val="lrTb"/>
            <w:vAlign w:val="center"/>
          </w:tcPr>
          <w:p>
            <w:pPr>
              <w:numPr>
                <w:ilvl w:val="0"/>
                <w:numId w:val="17850"/>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785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782442" name="name897761543ecee9e04"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269661543ecee9e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17851"/>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7851"/>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795791" name="name319661543ecf0aac8"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653361543ecf0aa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17852"/>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7852"/>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5898101" name="name174761543ecf1c9aa"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638561543ecf1c9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36271" name="name847561543ecf2ce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961543ecf2c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53"/>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7853"/>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7853"/>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0313287" name="name711961543ecf42488"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276761543ecf424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58451203" name="name536661543ecf56810"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483661543ecf568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Mar>
              <w:top w:w="150" w:type="dxa"/>
              <w:left w:w="150" w:type="dxa"/>
              <w:bottom w:w="150" w:type="dxa"/>
              <w:right w:w="150" w:type="dxa"/>
            </w:tcMar>
            <w:textDirection w:val="lrTb"/>
            <w:vAlign w:val="center"/>
          </w:tcPr>
          <w:p>
            <w:pPr>
              <w:numPr>
                <w:ilvl w:val="0"/>
                <w:numId w:val="17854"/>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0141070" name="name898961543ecf6a5d6"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683461543ecf6a5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10551" name="name677961543ecf782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961543ecf782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7855"/>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7855"/>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7855"/>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83539142" name="name141661543ecf8dadb"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354161543ecf8dac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17370540" name="name989761543ecfa13ee"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981061543ecfa13e9"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88384" name="name532761543ecfb0b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3961543ecfb0b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534461543ecfb145d"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11.7.1 Démontag</w:t>
            </w:r>
          </w:p>
          <w:p/>
          <w:p/>
          <w:p>
            <w:pPr>
              <w:numPr>
                <w:ilvl w:val="0"/>
                <w:numId w:val="1785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8947229" name="name655461543ecfc6935"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719561543ecfc69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Mar>
              <w:top w:w="150" w:type="dxa"/>
              <w:left w:w="150" w:type="dxa"/>
              <w:bottom w:w="150" w:type="dxa"/>
              <w:right w:w="150" w:type="dxa"/>
            </w:tcMar>
            <w:textDirection w:val="lrTb"/>
            <w:vAlign w:val="center"/>
          </w:tcPr>
          <w:p>
            <w:pPr>
              <w:numPr>
                <w:ilvl w:val="0"/>
                <w:numId w:val="1785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92781" name="name433161543ecfdb796"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742161543ecfdb7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Mar>
              <w:top w:w="150" w:type="dxa"/>
              <w:left w:w="150" w:type="dxa"/>
              <w:bottom w:w="150" w:type="dxa"/>
              <w:right w:w="150" w:type="dxa"/>
            </w:tcMar>
            <w:textDirection w:val="lrTb"/>
            <w:vAlign w:val="center"/>
          </w:tcPr>
          <w:p>
            <w:pPr>
              <w:numPr>
                <w:ilvl w:val="0"/>
                <w:numId w:val="1785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521695" name="name397261543ecfeda01"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991461543ecfed9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Mar>
              <w:top w:w="150" w:type="dxa"/>
              <w:left w:w="150" w:type="dxa"/>
              <w:bottom w:w="150" w:type="dxa"/>
              <w:right w:w="150" w:type="dxa"/>
            </w:tcMar>
            <w:textDirection w:val="lrTb"/>
            <w:vAlign w:val="center"/>
          </w:tcPr>
          <w:p>
            <w:pPr>
              <w:numPr>
                <w:ilvl w:val="0"/>
                <w:numId w:val="1785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609255" name="name493861543ed00b0b5"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348361543ed00b0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Mar>
              <w:top w:w="150" w:type="dxa"/>
              <w:left w:w="150" w:type="dxa"/>
              <w:bottom w:w="150" w:type="dxa"/>
              <w:right w:w="150" w:type="dxa"/>
            </w:tcMar>
            <w:textDirection w:val="lrTb"/>
            <w:vAlign w:val="center"/>
          </w:tcPr>
          <w:p>
            <w:pPr>
              <w:numPr>
                <w:ilvl w:val="0"/>
                <w:numId w:val="17860"/>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7860"/>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550660" name="name678361543ed01e041"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563161543ed01e0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6221" name="name260561543ed02f8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061543ed02f8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7861"/>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7861"/>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6413108" name="name895961543ed04294f"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577761543ed04294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Mar>
              <w:top w:w="150" w:type="dxa"/>
              <w:left w:w="150" w:type="dxa"/>
              <w:bottom w:w="150" w:type="dxa"/>
              <w:right w:w="150" w:type="dxa"/>
            </w:tcMar>
            <w:textDirection w:val="lrTb"/>
            <w:vAlign w:val="center"/>
          </w:tcPr>
          <w:p>
            <w:pPr>
              <w:numPr>
                <w:ilvl w:val="0"/>
                <w:numId w:val="17862"/>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534115" name="name397361543ed0591c9"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275161543ed0591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Mar>
              <w:top w:w="150" w:type="dxa"/>
              <w:left w:w="150" w:type="dxa"/>
              <w:bottom w:w="150" w:type="dxa"/>
              <w:right w:w="150" w:type="dxa"/>
            </w:tcMar>
            <w:textDirection w:val="lrTb"/>
            <w:vAlign w:val="center"/>
          </w:tcPr>
          <w:p>
            <w:pPr>
              <w:numPr>
                <w:ilvl w:val="0"/>
                <w:numId w:val="17863"/>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279370" name="name117161543ed06f04a"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986661543ed06f0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97386" name="name307961543ed07e7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361543ed07e7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786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7864"/>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867466" name="name980761543ed0954eb"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418761543ed0954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40076" name="name241261543ed0a39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961543ed0a39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7865"/>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197961543ed0a3f3b"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65519" name="name967061543ed0b2cde"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994961543ed0b2c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693709" name="name622261543ed0c32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661543ed0c3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7866"/>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786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1661713" name="name274161543ed0d853d"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665261543ed0d85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3ème + 4ème PTO (configurations)</w:t>
      </w:r>
    </w:p>
    <w:p>
      <w:pPr>
        <w:widowControl w:val="on"/>
        <w:pBdr/>
        <w:spacing w:before="225" w:after="225" w:line="262" w:lineRule="auto"/>
        <w:ind w:left="0" w:right="0"/>
        <w:jc w:val="left"/>
        <w:textDirection w:val="lrTb"/>
      </w:pPr>
      <w:r>
        <w:drawing>
          <wp:inline distT="0" distB="0" distL="0" distR="0">
            <wp:extent cx="4694400" cy="3124800"/>
            <wp:effectExtent b="0" l="0" r="0" t="0"/>
            <wp:docPr id="60909056" name="name981161543ed0f0150"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818061543ed0f014c"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11.45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4019" name="name108761543ed10b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6561543ed10be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115661543ed10c32a"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913961543ed10c3e8"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293661543ed10c46a"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2"/>
              </w:rPr>
              <w:drawing>
                <wp:inline distT="0" distB="0" distL="0" distR="0">
                  <wp:extent cx="2260800" cy="1519200"/>
                  <wp:effectExtent b="0" l="0" r="0" t="0"/>
                  <wp:docPr id="62283588" name="name117261543ed124be4"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248061543ed124be0"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8758" name="name900761543ed136f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761543ed136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584161543ed13782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11.9.1 Démontage</w:t>
            </w:r>
          </w:p>
          <w:p/>
          <w:p/>
          <w:p>
            <w:pPr>
              <w:numPr>
                <w:ilvl w:val="0"/>
                <w:numId w:val="1786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73661543ed138008"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786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225138" name="name967861543ed14afaf"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991361543ed14af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Mar>
              <w:top w:w="150" w:type="dxa"/>
              <w:left w:w="150" w:type="dxa"/>
              <w:bottom w:w="150" w:type="dxa"/>
              <w:right w:w="150" w:type="dxa"/>
            </w:tcMar>
            <w:textDirection w:val="lrTb"/>
            <w:vAlign w:val="center"/>
          </w:tcPr>
          <w:p>
            <w:pPr>
              <w:numPr>
                <w:ilvl w:val="0"/>
                <w:numId w:val="1786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94553243" name="name800061543ed15fbdb"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458361543ed15fbc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Mar>
              <w:top w:w="150" w:type="dxa"/>
              <w:left w:w="150" w:type="dxa"/>
              <w:bottom w:w="150" w:type="dxa"/>
              <w:right w:w="150" w:type="dxa"/>
            </w:tcMar>
            <w:textDirection w:val="lrTb"/>
            <w:vAlign w:val="center"/>
          </w:tcPr>
          <w:p>
            <w:pPr>
              <w:numPr>
                <w:ilvl w:val="0"/>
                <w:numId w:val="1786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379229" name="name614061543ed1725c2"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989561543ed1725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Mar>
              <w:top w:w="150" w:type="dxa"/>
              <w:left w:w="150" w:type="dxa"/>
              <w:bottom w:w="150" w:type="dxa"/>
              <w:right w:w="150" w:type="dxa"/>
            </w:tcMar>
            <w:textDirection w:val="lrTb"/>
            <w:vAlign w:val="center"/>
          </w:tcPr>
          <w:p>
            <w:pPr>
              <w:numPr>
                <w:ilvl w:val="0"/>
                <w:numId w:val="1787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836445" name="name898761543ed183a2e"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483161543ed183a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Mar>
              <w:top w:w="150" w:type="dxa"/>
              <w:left w:w="150" w:type="dxa"/>
              <w:bottom w:w="150" w:type="dxa"/>
              <w:right w:w="150" w:type="dxa"/>
            </w:tcMar>
            <w:textDirection w:val="lrTb"/>
            <w:vAlign w:val="center"/>
          </w:tcPr>
          <w:p>
            <w:pPr>
              <w:numPr>
                <w:ilvl w:val="0"/>
                <w:numId w:val="17871"/>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593329" name="name711261543ed197537"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365061543ed1975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11.9.2 Montage</w:t>
            </w:r>
          </w:p>
          <w:p/>
          <w:p/>
          <w:p>
            <w:pPr>
              <w:numPr>
                <w:ilvl w:val="0"/>
                <w:numId w:val="17872"/>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7872"/>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7176416" name="name171761543ed1a6f10"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665561543ed1a6f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Mar>
              <w:top w:w="150" w:type="dxa"/>
              <w:left w:w="150" w:type="dxa"/>
              <w:bottom w:w="150" w:type="dxa"/>
              <w:right w:w="150" w:type="dxa"/>
            </w:tcMar>
            <w:textDirection w:val="lrTb"/>
            <w:vAlign w:val="center"/>
          </w:tcPr>
          <w:p>
            <w:pPr>
              <w:numPr>
                <w:ilvl w:val="0"/>
                <w:numId w:val="17873"/>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636575" name="name318461543ed1b96f2"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469361543ed1b96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Mar>
              <w:top w:w="150" w:type="dxa"/>
              <w:left w:w="150" w:type="dxa"/>
              <w:bottom w:w="150" w:type="dxa"/>
              <w:right w:w="150" w:type="dxa"/>
            </w:tcMar>
            <w:textDirection w:val="lrTb"/>
            <w:vAlign w:val="center"/>
          </w:tcPr>
          <w:p>
            <w:pPr>
              <w:numPr>
                <w:ilvl w:val="0"/>
                <w:numId w:val="17874"/>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014652" name="name294361543ed1cd287"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844461543ed1cd2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Mar>
              <w:top w:w="150" w:type="dxa"/>
              <w:left w:w="150" w:type="dxa"/>
              <w:bottom w:w="150" w:type="dxa"/>
              <w:right w:w="150" w:type="dxa"/>
            </w:tcMar>
            <w:textDirection w:val="lrTb"/>
            <w:vAlign w:val="center"/>
          </w:tcPr>
          <w:p>
            <w:pPr>
              <w:numPr>
                <w:ilvl w:val="0"/>
                <w:numId w:val="17875"/>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931861543ed1ce1f5"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219361543ed1ce835"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985664" name="name881861543ed1dddfa"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155461543ed1ddd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Mar>
              <w:top w:w="150" w:type="dxa"/>
              <w:left w:w="150" w:type="dxa"/>
              <w:bottom w:w="150" w:type="dxa"/>
              <w:right w:w="150" w:type="dxa"/>
            </w:tcMar>
            <w:textDirection w:val="lrTb"/>
            <w:vAlign w:val="center"/>
          </w:tcPr>
          <w:p>
            <w:pPr>
              <w:numPr>
                <w:ilvl w:val="0"/>
                <w:numId w:val="17876"/>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422661543ed1de14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44998" name="name327461543ed1f1263"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222961543ed1f12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Mar>
              <w:top w:w="150" w:type="dxa"/>
              <w:left w:w="150" w:type="dxa"/>
              <w:bottom w:w="150" w:type="dxa"/>
              <w:right w:w="150" w:type="dxa"/>
            </w:tcMar>
            <w:textDirection w:val="lrTb"/>
            <w:vAlign w:val="center"/>
          </w:tcPr>
          <w:p>
            <w:pPr>
              <w:numPr>
                <w:ilvl w:val="0"/>
                <w:numId w:val="17877"/>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7877"/>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7877"/>
              </w:numPr>
              <w:spacing w:before="0" w:after="0" w:line="262" w:lineRule="auto"/>
              <w:jc w:val="left"/>
              <w:rPr>
                <w:color w:val="00274C"/>
                <w:sz w:val="20"/>
                <w:szCs w:val="20"/>
              </w:rPr>
            </w:pPr>
            <w:r>
              <w:rPr>
                <w:color w:val="00274C"/>
                <w:position w:val="-2"/>
                <w:sz w:val="20"/>
                <w:szCs w:val="20"/>
                <w:u w:val="none"/>
              </w:rPr>
              <w:t xml:space="preserve">Retirer la vis de blocage </w:t>
            </w:r>
            <w:hyperlink r:id="rId454261543ed1f25fc"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100706" name="name441361543ed210484"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877061543ed2104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11034" name="name459961543ed2220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461543ed2220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874761543ed2229cb"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787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7878"/>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7878"/>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944161543ed22449e"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868124" name="name374961543ed232a68"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363161543ed232a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87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7879"/>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37956" name="name192361543ed245c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661543ed245c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313761543ed246279" w:history="1">
              <w:r>
                <w:rPr>
                  <w:rStyle w:val="DefaultParagraphFontPHPDOCX"/>
                  <w:b/>
                  <w:bCs/>
                  <w:color w:val="0000FF"/>
                  <w:position w:val="-2"/>
                  <w:sz w:val="20"/>
                  <w:szCs w:val="20"/>
                  <w:u w:val="none"/>
                </w:rPr>
                <w:t xml:space="preserve">Par. 3.3.2.</w:t>
              </w:r>
            </w:hyperlink>
          </w:p>
          <w:p>
            <w:pPr>
              <w:numPr>
                <w:ilvl w:val="0"/>
                <w:numId w:val="17825"/>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7880"/>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7880"/>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3239733" name="name161461543ed25c3ca"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339361543ed25c3b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08814" name="name801861543ed26d8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061543ed26d8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17825"/>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11.11.1.1 Démontage</w:t>
            </w:r>
          </w:p>
          <w:p/>
          <w:p/>
          <w:p>
            <w:pPr>
              <w:numPr>
                <w:ilvl w:val="0"/>
                <w:numId w:val="17881"/>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70661543ed26de9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79603" name="name377361543ed27ee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861543ed27ee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25561543ed27f5b1" w:history="1">
              <w:r>
                <w:rPr>
                  <w:rStyle w:val="DefaultParagraphFontPHPDOCX"/>
                  <w:b/>
                  <w:bCs/>
                  <w:color w:val="0000FF"/>
                  <w:position w:val="-2"/>
                  <w:sz w:val="20"/>
                  <w:szCs w:val="20"/>
                  <w:u w:val="none"/>
                </w:rPr>
                <w:t xml:space="preserve">Par. 3.3.2.</w:t>
              </w:r>
            </w:hyperlink>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7882"/>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882"/>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7882"/>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126654" name="name365461543ed294ca9"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174361543ed294c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74088943" name="name669061543ed2a53d3"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265161543ed2a53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Mar>
              <w:top w:w="150" w:type="dxa"/>
              <w:left w:w="150" w:type="dxa"/>
              <w:bottom w:w="150" w:type="dxa"/>
              <w:right w:w="150" w:type="dxa"/>
            </w:tcMar>
            <w:textDirection w:val="lrTb"/>
            <w:vAlign w:val="center"/>
          </w:tcPr>
          <w:p>
            <w:pPr>
              <w:numPr>
                <w:ilvl w:val="0"/>
                <w:numId w:val="17883"/>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883"/>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7883"/>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8108991" name="name319961543ed2b9367"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637361543ed2b936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81178" name="name509661543ed2ca2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1361543ed2ca2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84"/>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7884"/>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7884"/>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884"/>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7884"/>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0284223" name="name742761543ed2ddfcb"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943061543ed2ddf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79596247" name="name331661543ed2ec132"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249961543ed2ec1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69282" name="name411161543ed3082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361543ed3082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7885"/>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7885"/>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560452" name="name216361543ed31b784"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235361543ed31b7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30369" name="name811661543ed32a9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561543ed32a9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3854345" name="name864061543ed33bfe1"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478861543ed33bf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788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19161543ed33cdc2"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7886"/>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505861543ed33cfd9"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96365" name="name405461543ed34d8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5461543ed34d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69961543ed34dd93" w:history="1">
              <w:r>
                <w:rPr>
                  <w:rStyle w:val="DefaultParagraphFontPHPDOCX"/>
                  <w:b/>
                  <w:bCs/>
                  <w:color w:val="0000FF"/>
                  <w:position w:val="-2"/>
                  <w:sz w:val="20"/>
                  <w:szCs w:val="20"/>
                  <w:u w:val="none"/>
                </w:rPr>
                <w:t xml:space="preserve">Par. 3.3.2.</w:t>
              </w:r>
            </w:hyperlink>
          </w:p>
          <w:p>
            <w:pPr>
              <w:numPr>
                <w:ilvl w:val="0"/>
                <w:numId w:val="17825"/>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9522048" name="name671361543ed362f93"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359661543ed362f9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Mar>
              <w:top w:w="150" w:type="dxa"/>
              <w:left w:w="150" w:type="dxa"/>
              <w:bottom w:w="150" w:type="dxa"/>
              <w:right w:w="150" w:type="dxa"/>
            </w:tcMar>
            <w:textDirection w:val="lrTb"/>
            <w:vAlign w:val="center"/>
          </w:tcPr>
          <w:p/>
          <w:p/>
          <w:p>
            <w:pPr>
              <w:numPr>
                <w:ilvl w:val="0"/>
                <w:numId w:val="17887"/>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887"/>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7887"/>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8486373" name="name124661543ed3745b6"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951361543ed3745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4422610" name="name377961543ed38c3fd"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677961543ed38c3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2012434" name="name306761543ed39dd22"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968361543ed39dd1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11.70</w:t>
            </w:r>
          </w:p>
          <w:p/>
          <w:p/>
          <w:p/>
          <w:p/>
          <w:p/>
          <w:p/>
          <w:p/>
          <w:p/>
        </w:tc>
      </w:tr>
      <w:tr>
        <w:trPr>
          <w:trHeight w:val="0" w:hRule="atLeast"/>
        </w:trPr>
        <w:tc>
          <w:tcPr>
            <w:tcMar>
              <w:top w:w="150" w:type="dxa"/>
              <w:left w:w="150" w:type="dxa"/>
              <w:bottom w:w="150" w:type="dxa"/>
              <w:right w:w="150" w:type="dxa"/>
            </w:tcMar>
            <w:textDirection w:val="lrTb"/>
            <w:vAlign w:val="center"/>
          </w:tcPr>
          <w:p>
            <w:pPr>
              <w:numPr>
                <w:ilvl w:val="0"/>
                <w:numId w:val="17888"/>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888"/>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888"/>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70975135" name="name144761543ed3b60db"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796261543ed3b60d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186813" name="name827661543ed3cccda"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818661543ed3ccc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40793" name="name457161543ed3dcb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061543ed3dcb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8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7889"/>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889"/>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889"/>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9544779" name="name500361543ed3edbaf"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818761543ed3edba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789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789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7890"/>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890"/>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356409" name="name750761543ed40e7f7"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612061543ed40e7e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048442" name="name333461543ed42130d"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112761543ed42130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7891"/>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237860" name="name945561543ed436b79"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838261543ed436b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11.76</w:t>
            </w:r>
          </w:p>
        </w:tc>
      </w:tr>
      <w:tr>
        <w:trPr>
          <w:trHeight w:val="0" w:hRule="atLeast"/>
        </w:trPr>
        <w:tc>
          <w:tcPr>
            <w:tcMar>
              <w:top w:w="150" w:type="dxa"/>
              <w:left w:w="150" w:type="dxa"/>
              <w:bottom w:w="150" w:type="dxa"/>
              <w:right w:w="150" w:type="dxa"/>
            </w:tcMar>
            <w:textDirection w:val="lrTb"/>
            <w:vAlign w:val="center"/>
          </w:tcPr>
          <w:p>
            <w:pPr>
              <w:numPr>
                <w:ilvl w:val="0"/>
                <w:numId w:val="17892"/>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7892"/>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6867070" name="name119561543ed448c6b"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242361543ed448c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11.77</w:t>
            </w:r>
          </w:p>
        </w:tc>
      </w:tr>
      <w:tr>
        <w:trPr>
          <w:trHeight w:val="0" w:hRule="atLeast"/>
        </w:trPr>
        <w:tc>
          <w:tcPr>
            <w:tcMar>
              <w:top w:w="150" w:type="dxa"/>
              <w:left w:w="150" w:type="dxa"/>
              <w:bottom w:w="150" w:type="dxa"/>
              <w:right w:w="150" w:type="dxa"/>
            </w:tcMar>
            <w:textDirection w:val="lrTb"/>
            <w:vAlign w:val="center"/>
          </w:tcPr>
          <w:p>
            <w:pPr>
              <w:numPr>
                <w:ilvl w:val="0"/>
                <w:numId w:val="17893"/>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893"/>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7893"/>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893"/>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350261543ed44a740"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49901085" name="name405461543ed45d5da"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797461543ed45d5c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072291" name="name537561543ed474fd1"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44461543ed474fc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11.12.1 Démontage du volant (J)</w:t>
            </w:r>
          </w:p>
          <w:p/>
          <w:p/>
          <w:p>
            <w:pPr>
              <w:numPr>
                <w:ilvl w:val="0"/>
                <w:numId w:val="1789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68061543ed47590f"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Démontage de la plaque/cloche de bridage (L)</w:t>
            </w:r>
          </w:p>
          <w:p/>
          <w:p/>
          <w:p>
            <w:pPr>
              <w:numPr>
                <w:ilvl w:val="0"/>
                <w:numId w:val="17895"/>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789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13961543ed475c5e"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7895"/>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6126957" name="name570661543ed489c2e"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497961543ed489c2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11.12.3 Démontage du carter d'huile</w:t>
            </w:r>
          </w:p>
          <w:p/>
          <w:p/>
          <w:p>
            <w:pPr>
              <w:numPr>
                <w:ilvl w:val="0"/>
                <w:numId w:val="17896"/>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229161543ed48b25f"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789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789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67530141" name="name600361543ed49f1a0"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572661543ed49f19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11.12.4 Montage du carter d'huile</w:t>
            </w:r>
          </w:p>
          <w:p/>
          <w:p/>
          <w:p>
            <w:pPr>
              <w:numPr>
                <w:ilvl w:val="0"/>
                <w:numId w:val="17897"/>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7897"/>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7897"/>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283461543ed4a0ae4"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6527253" name="name163861543ed4b4155"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663461543ed4b415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9"/>
              </w:rPr>
              <w:drawing>
                <wp:inline distT="0" distB="0" distL="0" distR="0">
                  <wp:extent cx="5544000" cy="1807200"/>
                  <wp:effectExtent b="0" l="0" r="0" t="0"/>
                  <wp:docPr id="311174" name="name835261543ed4cc4d1"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716161543ed4cc4ca"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898"/>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89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7898"/>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7898"/>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898"/>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48533988" name="name694861543ed4e08d1"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526361543ed4e08cd"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300"/>
              </w:rPr>
              <w:drawing>
                <wp:inline distT="0" distB="0" distL="0" distR="0">
                  <wp:extent cx="5544000" cy="3801600"/>
                  <wp:effectExtent b="0" l="0" r="0" t="0"/>
                  <wp:docPr id="62177256" name="name871861543ed508ec0"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127561543ed508ebb"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89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89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789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9200" cy="1490400"/>
                  <wp:effectExtent b="0" l="0" r="0" t="0"/>
                  <wp:docPr id="21854351" name="name485861543ed51fe00"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843661543ed51fdfb"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84569502" name="name811061543ed531f1f"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796461543ed531f18"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900"/>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7900"/>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91006135" name="name926061543ed5465b2"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300861543ed5465aa"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11.12.5 Montage plaque/cloche de bridage</w:t>
            </w:r>
          </w:p>
          <w:p/>
          <w:p/>
          <w:p>
            <w:pPr>
              <w:numPr>
                <w:ilvl w:val="0"/>
                <w:numId w:val="17901"/>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7901"/>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7901"/>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11.12.6 Montage du volant</w:t>
            </w:r>
          </w:p>
          <w:p/>
          <w:p/>
          <w:p>
            <w:pPr>
              <w:numPr>
                <w:ilvl w:val="0"/>
                <w:numId w:val="1790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41161543ed54865e"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880000" cy="1461600"/>
                  <wp:effectExtent b="0" l="0" r="0" t="0"/>
                  <wp:docPr id="33392123" name="name897761543ed55f3ad"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800761543ed55f3a7"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90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19910" name="name823961543ed574e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961543ed574e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9245328" name="name596861543ed589ad1"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987761543ed589a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11.89</w:t>
            </w:r>
          </w:p>
        </w:tc>
      </w:tr>
      <w:tr>
        <w:trPr>
          <w:trHeight w:val="0" w:hRule="atLeast"/>
        </w:trPr>
        <w:tc>
          <w:tcPr>
            <w:tcMar>
              <w:top w:w="150" w:type="dxa"/>
              <w:left w:w="150" w:type="dxa"/>
              <w:bottom w:w="150" w:type="dxa"/>
              <w:right w:w="150" w:type="dxa"/>
            </w:tcMar>
            <w:textDirection w:val="lrTb"/>
            <w:vAlign w:val="center"/>
          </w:tcPr>
          <w:p>
            <w:pPr>
              <w:numPr>
                <w:ilvl w:val="0"/>
                <w:numId w:val="17904"/>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8883919" name="name126061543ed59e14c"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135561543ed59e1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905"/>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83580" name="name161461543ed5b07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161543ed5b07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355676" name="name370961543ed5c6950"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843361543ed5c694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11.91</w:t>
            </w:r>
          </w:p>
        </w:tc>
      </w:tr>
      <w:tr>
        <w:trPr>
          <w:trHeight w:val="0" w:hRule="atLeast"/>
        </w:trPr>
        <w:tc>
          <w:tcPr>
            <w:tcMar>
              <w:top w:w="150" w:type="dxa"/>
              <w:left w:w="150" w:type="dxa"/>
              <w:bottom w:w="150" w:type="dxa"/>
              <w:right w:w="150" w:type="dxa"/>
            </w:tcMar>
            <w:textDirection w:val="lrTb"/>
            <w:vAlign w:val="center"/>
          </w:tcPr>
          <w:p>
            <w:pPr>
              <w:numPr>
                <w:ilvl w:val="0"/>
                <w:numId w:val="17906"/>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5946392" name="name205061543ed5d7af1"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758361543ed5d7a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7907"/>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28068" name="name270261543ed5e95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161543ed5e95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5440286" name="name225561543ed60c034"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661161543ed60c02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11.93</w:t>
            </w:r>
          </w:p>
        </w:tc>
      </w:tr>
      <w:tr>
        <w:trPr>
          <w:trHeight w:val="0" w:hRule="atLeast"/>
        </w:trPr>
        <w:tc>
          <w:tcPr>
            <w:tcMar>
              <w:top w:w="150" w:type="dxa"/>
              <w:left w:w="150" w:type="dxa"/>
              <w:bottom w:w="150" w:type="dxa"/>
              <w:right w:w="150" w:type="dxa"/>
            </w:tcMar>
            <w:textDirection w:val="lrTb"/>
            <w:vAlign w:val="center"/>
          </w:tcPr>
          <w:p>
            <w:pPr>
              <w:numPr>
                <w:ilvl w:val="0"/>
                <w:numId w:val="17908"/>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7526795" name="name974161543ed61e7ff"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614661543ed61e7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9378262" name="name982761543ed636b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4061543ed636b9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Mar>
              <w:top w:w="150" w:type="dxa"/>
              <w:left w:w="150" w:type="dxa"/>
              <w:bottom w:w="150" w:type="dxa"/>
              <w:right w:w="150" w:type="dxa"/>
            </w:tcMar>
            <w:textDirection w:val="lrTb"/>
            <w:vAlign w:val="center"/>
          </w:tcPr>
          <w:p>
            <w:pPr>
              <w:numPr>
                <w:ilvl w:val="0"/>
                <w:numId w:val="17909"/>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405349" name="name440561543ed6486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061543ed6486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7910"/>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7910"/>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791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7910"/>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7910"/>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848743" name="name472161543ed65cdcd"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213261543ed65cdc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11.95</w:t>
            </w:r>
          </w:p>
        </w:tc>
      </w:tr>
      <w:tr>
        <w:trPr>
          <w:trHeight w:val="0" w:hRule="atLeast"/>
        </w:trPr>
        <w:tc>
          <w:tcPr>
            <w:tcMar>
              <w:top w:w="150" w:type="dxa"/>
              <w:left w:w="150" w:type="dxa"/>
              <w:bottom w:w="150" w:type="dxa"/>
              <w:right w:w="150" w:type="dxa"/>
            </w:tcMar>
            <w:textDirection w:val="lrTb"/>
            <w:vAlign w:val="center"/>
          </w:tcPr>
          <w:p>
            <w:pPr>
              <w:numPr>
                <w:ilvl w:val="0"/>
                <w:numId w:val="17911"/>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058705" name="name149561543ed674f87"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867461543ed674f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11.96</w:t>
            </w:r>
          </w:p>
        </w:tc>
      </w:tr>
      <w:tr>
        <w:trPr>
          <w:trHeight w:val="0" w:hRule="atLeast"/>
        </w:trPr>
        <w:tc>
          <w:tcPr>
            <w:tcMar>
              <w:top w:w="150" w:type="dxa"/>
              <w:left w:w="150" w:type="dxa"/>
              <w:bottom w:w="150" w:type="dxa"/>
              <w:right w:w="150" w:type="dxa"/>
            </w:tcMar>
            <w:textDirection w:val="lrTb"/>
            <w:vAlign w:val="center"/>
          </w:tcPr>
          <w:p>
            <w:pPr>
              <w:numPr>
                <w:ilvl w:val="0"/>
                <w:numId w:val="17912"/>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7913"/>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7913"/>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812258" name="name527061543ed68b439"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206061543ed68b4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11.97</w:t>
            </w:r>
          </w:p>
        </w:tc>
      </w:tr>
      <w:tr>
        <w:trPr>
          <w:trHeight w:val="0" w:hRule="atLeast"/>
        </w:trPr>
        <w:tc>
          <w:tcPr>
            <w:tcMar>
              <w:top w:w="150" w:type="dxa"/>
              <w:left w:w="150" w:type="dxa"/>
              <w:bottom w:w="150" w:type="dxa"/>
              <w:right w:w="150" w:type="dxa"/>
            </w:tcMar>
            <w:textDirection w:val="lrTb"/>
            <w:vAlign w:val="center"/>
          </w:tcPr>
          <w:p>
            <w:pPr>
              <w:numPr>
                <w:ilvl w:val="0"/>
                <w:numId w:val="17914"/>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7636103" name="name556861543ed6a1f12"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392661543ed6a1f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11.98</w:t>
            </w:r>
          </w:p>
          <w:p/>
          <w:p/>
        </w:tc>
      </w:tr>
      <w:tr>
        <w:trPr>
          <w:trHeight w:val="0" w:hRule="atLeast"/>
        </w:trPr>
        <w:tc>
          <w:tcPr>
            <w:tcMar>
              <w:top w:w="150" w:type="dxa"/>
              <w:left w:w="150" w:type="dxa"/>
              <w:bottom w:w="150" w:type="dxa"/>
              <w:right w:w="150" w:type="dxa"/>
            </w:tcMar>
            <w:textDirection w:val="lrTb"/>
            <w:vAlign w:val="center"/>
          </w:tcPr>
          <w:p>
            <w:pPr>
              <w:numPr>
                <w:ilvl w:val="0"/>
                <w:numId w:val="17915"/>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9555503" name="name333561543ed6b36d7"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592261543ed6b36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2110015" name="name173561543ed6c3b30"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553461543ed6c3b2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511807" name="name107961543ed6d139b"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771161543ed6d139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11025" name="name546761543ed6e22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4561543ed6e22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7916"/>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7916"/>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916"/>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9364333" name="name536161543ed702213"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271961543ed70220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11.100</w:t>
            </w:r>
          </w:p>
        </w:tc>
      </w:tr>
      <w:tr>
        <w:trPr>
          <w:trHeight w:val="0" w:hRule="atLeast"/>
        </w:trPr>
        <w:tc>
          <w:tcPr>
            <w:tcMar>
              <w:top w:w="150" w:type="dxa"/>
              <w:left w:w="150" w:type="dxa"/>
              <w:bottom w:w="150" w:type="dxa"/>
              <w:right w:w="150" w:type="dxa"/>
            </w:tcMar>
            <w:textDirection w:val="lrTb"/>
            <w:vAlign w:val="center"/>
          </w:tcPr>
          <w:p>
            <w:pPr>
              <w:numPr>
                <w:ilvl w:val="0"/>
                <w:numId w:val="17917"/>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7917"/>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7917"/>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834005" name="name211061543ed7153df"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526161543ed7153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90569" name="name157261543ed7287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961543ed728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7918"/>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483696" name="name409261543ed73f57c"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795661543ed73f57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11.102</w:t>
            </w:r>
          </w:p>
        </w:tc>
      </w:tr>
      <w:tr>
        <w:trPr>
          <w:trHeight w:val="0" w:hRule="atLeast"/>
        </w:trPr>
        <w:tc>
          <w:tcPr>
            <w:tcMar>
              <w:top w:w="150" w:type="dxa"/>
              <w:left w:w="150" w:type="dxa"/>
              <w:bottom w:w="150" w:type="dxa"/>
              <w:right w:w="150" w:type="dxa"/>
            </w:tcMar>
            <w:textDirection w:val="lrTb"/>
            <w:vAlign w:val="center"/>
          </w:tcPr>
          <w:p>
            <w:pPr>
              <w:numPr>
                <w:ilvl w:val="0"/>
                <w:numId w:val="1791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7919"/>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356233" name="name451161543ed7522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8261543ed7522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7920"/>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5415881" name="name296461543ed7672a7"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370861543ed7672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11.103</w:t>
            </w:r>
          </w:p>
        </w:tc>
      </w:tr>
      <w:tr>
        <w:trPr>
          <w:trHeight w:val="0" w:hRule="atLeast"/>
        </w:trPr>
        <w:tc>
          <w:tcPr>
            <w:tcMar>
              <w:top w:w="150" w:type="dxa"/>
              <w:left w:w="150" w:type="dxa"/>
              <w:bottom w:w="150" w:type="dxa"/>
              <w:right w:w="150" w:type="dxa"/>
            </w:tcMar>
            <w:textDirection w:val="lrTb"/>
            <w:vAlign w:val="center"/>
          </w:tcPr>
          <w:p>
            <w:pPr>
              <w:numPr>
                <w:ilvl w:val="0"/>
                <w:numId w:val="17921"/>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7220061" name="name874961543ed77a6a3"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872161543ed77a69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11.104</w:t>
            </w:r>
          </w:p>
        </w:tc>
      </w:tr>
      <w:tr>
        <w:trPr>
          <w:trHeight w:val="0" w:hRule="atLeast"/>
        </w:trPr>
        <w:tc>
          <w:tcPr>
            <w:tcMar>
              <w:top w:w="150" w:type="dxa"/>
              <w:left w:w="150" w:type="dxa"/>
              <w:bottom w:w="150" w:type="dxa"/>
              <w:right w:w="150" w:type="dxa"/>
            </w:tcMar>
            <w:textDirection w:val="lrTb"/>
            <w:vAlign w:val="center"/>
          </w:tcPr>
          <w:p>
            <w:pPr>
              <w:numPr>
                <w:ilvl w:val="0"/>
                <w:numId w:val="17922"/>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289698" name="name769161543ed78cdfc"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422461543ed78cd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11.105</w:t>
            </w:r>
          </w:p>
        </w:tc>
      </w:tr>
      <w:tr>
        <w:trPr>
          <w:trHeight w:val="0" w:hRule="atLeast"/>
        </w:trPr>
        <w:tc>
          <w:tcPr>
            <w:tcMar>
              <w:top w:w="150" w:type="dxa"/>
              <w:left w:w="150" w:type="dxa"/>
              <w:bottom w:w="150" w:type="dxa"/>
              <w:right w:w="150" w:type="dxa"/>
            </w:tcMar>
            <w:textDirection w:val="lrTb"/>
            <w:vAlign w:val="center"/>
          </w:tcPr>
          <w:p>
            <w:pPr>
              <w:numPr>
                <w:ilvl w:val="0"/>
                <w:numId w:val="17923"/>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045342" name="name763561543ed7a03f7"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841061543ed7a03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11.106</w:t>
            </w:r>
          </w:p>
        </w:tc>
      </w:tr>
      <w:tr>
        <w:trPr>
          <w:trHeight w:val="0" w:hRule="atLeast"/>
        </w:trPr>
        <w:tc>
          <w:tcPr>
            <w:tcMar>
              <w:top w:w="150" w:type="dxa"/>
              <w:left w:w="150" w:type="dxa"/>
              <w:bottom w:w="150" w:type="dxa"/>
              <w:right w:w="150" w:type="dxa"/>
            </w:tcMar>
            <w:textDirection w:val="lrTb"/>
            <w:vAlign w:val="center"/>
          </w:tcPr>
          <w:p>
            <w:pPr>
              <w:numPr>
                <w:ilvl w:val="0"/>
                <w:numId w:val="17924"/>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7924"/>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924"/>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7924"/>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6040458" name="name763761543ed7b38ea"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518961543ed7b38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11806" name="name577961543ed7c6d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561543ed7c6d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33261543ed7c71f0"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7925"/>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7925"/>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3848771" name="name443361543ed7dc6cf"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974761543ed7dc6c7"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1411810" name="name804561543ed7eb024"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956561543ed7eb02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9718147" name="name328061543ed80668c"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495761543ed806684"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7926"/>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7926"/>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7926"/>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3044656" name="name322261543ed81bd09"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773461543ed81bd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538944" name="name859161543ed830b52"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403661543ed830b4d"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7440" name="name941061543ed840b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661543ed840b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25"/>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7927"/>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7927"/>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7928"/>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7928"/>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792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7863120" name="name510661543ed850f9a"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203961543ed850f7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462374" name="name406961543ed864d6a"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401261543ed864d5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278211" name="name344361543ed87984f"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912761543ed87984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070903" name="name979461543ed88ae57"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892961543ed88ae5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Mar>
              <w:top w:w="150" w:type="dxa"/>
              <w:left w:w="150" w:type="dxa"/>
              <w:bottom w:w="150" w:type="dxa"/>
              <w:right w:w="150" w:type="dxa"/>
            </w:tcMar>
            <w:textDirection w:val="lrTb"/>
            <w:vAlign w:val="center"/>
          </w:tcPr>
          <w:p>
            <w:pPr>
              <w:numPr>
                <w:ilvl w:val="0"/>
                <w:numId w:val="17929"/>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929"/>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465382" name="name698861543ed8a387f"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651861543ed8a387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804575" name="name198461543ed8b506a"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587661543ed8b506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Poulie de vilebrequin (2e prise de force)</w:t>
      </w:r>
    </w:p>
    <w:p>
      <w:pPr>
        <w:numPr>
          <w:ilvl w:val="0"/>
          <w:numId w:val="17930"/>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1"/>
                <w:numId w:val="17930"/>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466961543ed8b656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3464454" name="name218861543ed8c9be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126361543ed8c9bdb"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7930"/>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13784808" name="name560261543ed8ddca0"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947961543ed8ddc9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7930"/>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33404233" name="name516261543ed903bfd"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287161543ed903bf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Montage</w:t>
            </w:r>
          </w:p>
          <w:p/>
          <w:p/>
          <w:p>
            <w:pPr>
              <w:numPr>
                <w:ilvl w:val="1"/>
                <w:numId w:val="17930"/>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7930"/>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7930"/>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w:t>
            </w:r>
            <w:r>
              <w:rPr>
                <w:color w:val="00274C"/>
                <w:position w:val="-2"/>
                <w:sz w:val="20"/>
                <w:szCs w:val="20"/>
                <w:u w:val="none"/>
              </w:rPr>
              <w:t xml:space="preserve"> ) et retirer l'outil </w:t>
            </w:r>
            <w:hyperlink r:id="rId295161543ed905c7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52064230" name="name388661543ed91ba69"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288661543ed91ba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73900201" name="name336061543ed92e03f"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998861543ed92e03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930">
    <w:multiLevelType w:val="hybridMultilevel"/>
    <w:lvl w:ilvl="0" w:tplc="68910079">
      <w:start w:val="1"/>
      <w:numFmt w:val="decimal"/>
      <w:lvlText w:val="%1."/>
      <w:lvlJc w:val="left"/>
      <w:pPr>
        <w:ind w:left="720" w:hanging="360"/>
      </w:pPr>
    </w:lvl>
    <w:lvl w:ilvl="1" w:tplc="68910079" w:tentative="1">
      <w:start w:val="1"/>
      <w:numFmt w:val="decimal"/>
      <w:lvlText w:val="%2."/>
      <w:lvlJc w:val="left"/>
      <w:pPr>
        <w:ind w:left="1440" w:hanging="360"/>
      </w:pPr>
    </w:lvl>
    <w:lvl w:ilvl="2" w:tplc="68910079" w:tentative="1">
      <w:start w:val="1"/>
      <w:numFmt w:val="lowerRoman"/>
      <w:lvlText w:val="%3."/>
      <w:lvlJc w:val="right"/>
      <w:pPr>
        <w:ind w:left="2160" w:hanging="180"/>
      </w:pPr>
    </w:lvl>
    <w:lvl w:ilvl="3" w:tplc="68910079" w:tentative="1">
      <w:start w:val="1"/>
      <w:numFmt w:val="decimal"/>
      <w:lvlText w:val="%4."/>
      <w:lvlJc w:val="left"/>
      <w:pPr>
        <w:ind w:left="2880" w:hanging="360"/>
      </w:pPr>
    </w:lvl>
    <w:lvl w:ilvl="4" w:tplc="68910079" w:tentative="1">
      <w:start w:val="1"/>
      <w:numFmt w:val="lowerLetter"/>
      <w:lvlText w:val="%5."/>
      <w:lvlJc w:val="left"/>
      <w:pPr>
        <w:ind w:left="3600" w:hanging="360"/>
      </w:pPr>
    </w:lvl>
    <w:lvl w:ilvl="5" w:tplc="68910079" w:tentative="1">
      <w:start w:val="1"/>
      <w:numFmt w:val="lowerRoman"/>
      <w:lvlText w:val="%6."/>
      <w:lvlJc w:val="right"/>
      <w:pPr>
        <w:ind w:left="4320" w:hanging="180"/>
      </w:pPr>
    </w:lvl>
    <w:lvl w:ilvl="6" w:tplc="68910079" w:tentative="1">
      <w:start w:val="1"/>
      <w:numFmt w:val="decimal"/>
      <w:lvlText w:val="%7."/>
      <w:lvlJc w:val="left"/>
      <w:pPr>
        <w:ind w:left="5040" w:hanging="360"/>
      </w:pPr>
    </w:lvl>
    <w:lvl w:ilvl="7" w:tplc="68910079" w:tentative="1">
      <w:start w:val="1"/>
      <w:numFmt w:val="lowerLetter"/>
      <w:lvlText w:val="%8."/>
      <w:lvlJc w:val="left"/>
      <w:pPr>
        <w:ind w:left="5760" w:hanging="360"/>
      </w:pPr>
    </w:lvl>
    <w:lvl w:ilvl="8" w:tplc="68910079" w:tentative="1">
      <w:start w:val="1"/>
      <w:numFmt w:val="lowerRoman"/>
      <w:lvlText w:val="%9."/>
      <w:lvlJc w:val="right"/>
      <w:pPr>
        <w:ind w:left="6480" w:hanging="180"/>
      </w:pPr>
    </w:lvl>
  </w:abstractNum>
  <w:abstractNum w:abstractNumId="17929">
    <w:multiLevelType w:val="hybridMultilevel"/>
    <w:lvl w:ilvl="0" w:tplc="68292716">
      <w:start w:val="1"/>
      <w:numFmt w:val="decimal"/>
      <w:lvlText w:val="%1."/>
      <w:lvlJc w:val="left"/>
      <w:pPr>
        <w:ind w:left="720" w:hanging="360"/>
      </w:pPr>
    </w:lvl>
    <w:lvl w:ilvl="1" w:tplc="68292716" w:tentative="1">
      <w:start w:val="1"/>
      <w:numFmt w:val="lowerLetter"/>
      <w:lvlText w:val="%2."/>
      <w:lvlJc w:val="left"/>
      <w:pPr>
        <w:ind w:left="1440" w:hanging="360"/>
      </w:pPr>
    </w:lvl>
    <w:lvl w:ilvl="2" w:tplc="68292716" w:tentative="1">
      <w:start w:val="1"/>
      <w:numFmt w:val="lowerRoman"/>
      <w:lvlText w:val="%3."/>
      <w:lvlJc w:val="right"/>
      <w:pPr>
        <w:ind w:left="2160" w:hanging="180"/>
      </w:pPr>
    </w:lvl>
    <w:lvl w:ilvl="3" w:tplc="68292716" w:tentative="1">
      <w:start w:val="1"/>
      <w:numFmt w:val="decimal"/>
      <w:lvlText w:val="%4."/>
      <w:lvlJc w:val="left"/>
      <w:pPr>
        <w:ind w:left="2880" w:hanging="360"/>
      </w:pPr>
    </w:lvl>
    <w:lvl w:ilvl="4" w:tplc="68292716" w:tentative="1">
      <w:start w:val="1"/>
      <w:numFmt w:val="lowerLetter"/>
      <w:lvlText w:val="%5."/>
      <w:lvlJc w:val="left"/>
      <w:pPr>
        <w:ind w:left="3600" w:hanging="360"/>
      </w:pPr>
    </w:lvl>
    <w:lvl w:ilvl="5" w:tplc="68292716" w:tentative="1">
      <w:start w:val="1"/>
      <w:numFmt w:val="lowerRoman"/>
      <w:lvlText w:val="%6."/>
      <w:lvlJc w:val="right"/>
      <w:pPr>
        <w:ind w:left="4320" w:hanging="180"/>
      </w:pPr>
    </w:lvl>
    <w:lvl w:ilvl="6" w:tplc="68292716" w:tentative="1">
      <w:start w:val="1"/>
      <w:numFmt w:val="decimal"/>
      <w:lvlText w:val="%7."/>
      <w:lvlJc w:val="left"/>
      <w:pPr>
        <w:ind w:left="5040" w:hanging="360"/>
      </w:pPr>
    </w:lvl>
    <w:lvl w:ilvl="7" w:tplc="68292716" w:tentative="1">
      <w:start w:val="1"/>
      <w:numFmt w:val="lowerLetter"/>
      <w:lvlText w:val="%8."/>
      <w:lvlJc w:val="left"/>
      <w:pPr>
        <w:ind w:left="5760" w:hanging="360"/>
      </w:pPr>
    </w:lvl>
    <w:lvl w:ilvl="8" w:tplc="68292716" w:tentative="1">
      <w:start w:val="1"/>
      <w:numFmt w:val="lowerRoman"/>
      <w:lvlText w:val="%9."/>
      <w:lvlJc w:val="right"/>
      <w:pPr>
        <w:ind w:left="6480" w:hanging="180"/>
      </w:pPr>
    </w:lvl>
  </w:abstractNum>
  <w:abstractNum w:abstractNumId="17928">
    <w:multiLevelType w:val="hybridMultilevel"/>
    <w:lvl w:ilvl="0" w:tplc="99064290">
      <w:start w:val="1"/>
      <w:numFmt w:val="decimal"/>
      <w:lvlText w:val="%1."/>
      <w:lvlJc w:val="left"/>
      <w:pPr>
        <w:ind w:left="720" w:hanging="360"/>
      </w:pPr>
    </w:lvl>
    <w:lvl w:ilvl="1" w:tplc="99064290" w:tentative="1">
      <w:start w:val="1"/>
      <w:numFmt w:val="lowerLetter"/>
      <w:lvlText w:val="%2."/>
      <w:lvlJc w:val="left"/>
      <w:pPr>
        <w:ind w:left="1440" w:hanging="360"/>
      </w:pPr>
    </w:lvl>
    <w:lvl w:ilvl="2" w:tplc="99064290" w:tentative="1">
      <w:start w:val="1"/>
      <w:numFmt w:val="lowerRoman"/>
      <w:lvlText w:val="%3."/>
      <w:lvlJc w:val="right"/>
      <w:pPr>
        <w:ind w:left="2160" w:hanging="180"/>
      </w:pPr>
    </w:lvl>
    <w:lvl w:ilvl="3" w:tplc="99064290" w:tentative="1">
      <w:start w:val="1"/>
      <w:numFmt w:val="decimal"/>
      <w:lvlText w:val="%4."/>
      <w:lvlJc w:val="left"/>
      <w:pPr>
        <w:ind w:left="2880" w:hanging="360"/>
      </w:pPr>
    </w:lvl>
    <w:lvl w:ilvl="4" w:tplc="99064290" w:tentative="1">
      <w:start w:val="1"/>
      <w:numFmt w:val="lowerLetter"/>
      <w:lvlText w:val="%5."/>
      <w:lvlJc w:val="left"/>
      <w:pPr>
        <w:ind w:left="3600" w:hanging="360"/>
      </w:pPr>
    </w:lvl>
    <w:lvl w:ilvl="5" w:tplc="99064290" w:tentative="1">
      <w:start w:val="1"/>
      <w:numFmt w:val="lowerRoman"/>
      <w:lvlText w:val="%6."/>
      <w:lvlJc w:val="right"/>
      <w:pPr>
        <w:ind w:left="4320" w:hanging="180"/>
      </w:pPr>
    </w:lvl>
    <w:lvl w:ilvl="6" w:tplc="99064290" w:tentative="1">
      <w:start w:val="1"/>
      <w:numFmt w:val="decimal"/>
      <w:lvlText w:val="%7."/>
      <w:lvlJc w:val="left"/>
      <w:pPr>
        <w:ind w:left="5040" w:hanging="360"/>
      </w:pPr>
    </w:lvl>
    <w:lvl w:ilvl="7" w:tplc="99064290" w:tentative="1">
      <w:start w:val="1"/>
      <w:numFmt w:val="lowerLetter"/>
      <w:lvlText w:val="%8."/>
      <w:lvlJc w:val="left"/>
      <w:pPr>
        <w:ind w:left="5760" w:hanging="360"/>
      </w:pPr>
    </w:lvl>
    <w:lvl w:ilvl="8" w:tplc="99064290" w:tentative="1">
      <w:start w:val="1"/>
      <w:numFmt w:val="lowerRoman"/>
      <w:lvlText w:val="%9."/>
      <w:lvlJc w:val="right"/>
      <w:pPr>
        <w:ind w:left="6480" w:hanging="180"/>
      </w:pPr>
    </w:lvl>
  </w:abstractNum>
  <w:abstractNum w:abstractNumId="17927">
    <w:multiLevelType w:val="hybridMultilevel"/>
    <w:lvl w:ilvl="0" w:tplc="83069065">
      <w:start w:val="1"/>
      <w:numFmt w:val="decimal"/>
      <w:lvlText w:val="%1."/>
      <w:lvlJc w:val="left"/>
      <w:pPr>
        <w:ind w:left="720" w:hanging="360"/>
      </w:pPr>
    </w:lvl>
    <w:lvl w:ilvl="1" w:tplc="83069065" w:tentative="1">
      <w:start w:val="1"/>
      <w:numFmt w:val="lowerLetter"/>
      <w:lvlText w:val="%2."/>
      <w:lvlJc w:val="left"/>
      <w:pPr>
        <w:ind w:left="1440" w:hanging="360"/>
      </w:pPr>
    </w:lvl>
    <w:lvl w:ilvl="2" w:tplc="83069065" w:tentative="1">
      <w:start w:val="1"/>
      <w:numFmt w:val="lowerRoman"/>
      <w:lvlText w:val="%3."/>
      <w:lvlJc w:val="right"/>
      <w:pPr>
        <w:ind w:left="2160" w:hanging="180"/>
      </w:pPr>
    </w:lvl>
    <w:lvl w:ilvl="3" w:tplc="83069065" w:tentative="1">
      <w:start w:val="1"/>
      <w:numFmt w:val="decimal"/>
      <w:lvlText w:val="%4."/>
      <w:lvlJc w:val="left"/>
      <w:pPr>
        <w:ind w:left="2880" w:hanging="360"/>
      </w:pPr>
    </w:lvl>
    <w:lvl w:ilvl="4" w:tplc="83069065" w:tentative="1">
      <w:start w:val="1"/>
      <w:numFmt w:val="lowerLetter"/>
      <w:lvlText w:val="%5."/>
      <w:lvlJc w:val="left"/>
      <w:pPr>
        <w:ind w:left="3600" w:hanging="360"/>
      </w:pPr>
    </w:lvl>
    <w:lvl w:ilvl="5" w:tplc="83069065" w:tentative="1">
      <w:start w:val="1"/>
      <w:numFmt w:val="lowerRoman"/>
      <w:lvlText w:val="%6."/>
      <w:lvlJc w:val="right"/>
      <w:pPr>
        <w:ind w:left="4320" w:hanging="180"/>
      </w:pPr>
    </w:lvl>
    <w:lvl w:ilvl="6" w:tplc="83069065" w:tentative="1">
      <w:start w:val="1"/>
      <w:numFmt w:val="decimal"/>
      <w:lvlText w:val="%7."/>
      <w:lvlJc w:val="left"/>
      <w:pPr>
        <w:ind w:left="5040" w:hanging="360"/>
      </w:pPr>
    </w:lvl>
    <w:lvl w:ilvl="7" w:tplc="83069065" w:tentative="1">
      <w:start w:val="1"/>
      <w:numFmt w:val="lowerLetter"/>
      <w:lvlText w:val="%8."/>
      <w:lvlJc w:val="left"/>
      <w:pPr>
        <w:ind w:left="5760" w:hanging="360"/>
      </w:pPr>
    </w:lvl>
    <w:lvl w:ilvl="8" w:tplc="83069065" w:tentative="1">
      <w:start w:val="1"/>
      <w:numFmt w:val="lowerRoman"/>
      <w:lvlText w:val="%9."/>
      <w:lvlJc w:val="right"/>
      <w:pPr>
        <w:ind w:left="6480" w:hanging="180"/>
      </w:pPr>
    </w:lvl>
  </w:abstractNum>
  <w:abstractNum w:abstractNumId="17926">
    <w:multiLevelType w:val="hybridMultilevel"/>
    <w:lvl w:ilvl="0" w:tplc="30730528">
      <w:start w:val="1"/>
      <w:numFmt w:val="decimal"/>
      <w:lvlText w:val="%1."/>
      <w:lvlJc w:val="left"/>
      <w:pPr>
        <w:ind w:left="720" w:hanging="360"/>
      </w:pPr>
    </w:lvl>
    <w:lvl w:ilvl="1" w:tplc="30730528" w:tentative="1">
      <w:start w:val="1"/>
      <w:numFmt w:val="lowerLetter"/>
      <w:lvlText w:val="%2."/>
      <w:lvlJc w:val="left"/>
      <w:pPr>
        <w:ind w:left="1440" w:hanging="360"/>
      </w:pPr>
    </w:lvl>
    <w:lvl w:ilvl="2" w:tplc="30730528" w:tentative="1">
      <w:start w:val="1"/>
      <w:numFmt w:val="lowerRoman"/>
      <w:lvlText w:val="%3."/>
      <w:lvlJc w:val="right"/>
      <w:pPr>
        <w:ind w:left="2160" w:hanging="180"/>
      </w:pPr>
    </w:lvl>
    <w:lvl w:ilvl="3" w:tplc="30730528" w:tentative="1">
      <w:start w:val="1"/>
      <w:numFmt w:val="decimal"/>
      <w:lvlText w:val="%4."/>
      <w:lvlJc w:val="left"/>
      <w:pPr>
        <w:ind w:left="2880" w:hanging="360"/>
      </w:pPr>
    </w:lvl>
    <w:lvl w:ilvl="4" w:tplc="30730528" w:tentative="1">
      <w:start w:val="1"/>
      <w:numFmt w:val="lowerLetter"/>
      <w:lvlText w:val="%5."/>
      <w:lvlJc w:val="left"/>
      <w:pPr>
        <w:ind w:left="3600" w:hanging="360"/>
      </w:pPr>
    </w:lvl>
    <w:lvl w:ilvl="5" w:tplc="30730528" w:tentative="1">
      <w:start w:val="1"/>
      <w:numFmt w:val="lowerRoman"/>
      <w:lvlText w:val="%6."/>
      <w:lvlJc w:val="right"/>
      <w:pPr>
        <w:ind w:left="4320" w:hanging="180"/>
      </w:pPr>
    </w:lvl>
    <w:lvl w:ilvl="6" w:tplc="30730528" w:tentative="1">
      <w:start w:val="1"/>
      <w:numFmt w:val="decimal"/>
      <w:lvlText w:val="%7."/>
      <w:lvlJc w:val="left"/>
      <w:pPr>
        <w:ind w:left="5040" w:hanging="360"/>
      </w:pPr>
    </w:lvl>
    <w:lvl w:ilvl="7" w:tplc="30730528" w:tentative="1">
      <w:start w:val="1"/>
      <w:numFmt w:val="lowerLetter"/>
      <w:lvlText w:val="%8."/>
      <w:lvlJc w:val="left"/>
      <w:pPr>
        <w:ind w:left="5760" w:hanging="360"/>
      </w:pPr>
    </w:lvl>
    <w:lvl w:ilvl="8" w:tplc="30730528" w:tentative="1">
      <w:start w:val="1"/>
      <w:numFmt w:val="lowerRoman"/>
      <w:lvlText w:val="%9."/>
      <w:lvlJc w:val="right"/>
      <w:pPr>
        <w:ind w:left="6480" w:hanging="180"/>
      </w:pPr>
    </w:lvl>
  </w:abstractNum>
  <w:abstractNum w:abstractNumId="17925">
    <w:multiLevelType w:val="hybridMultilevel"/>
    <w:lvl w:ilvl="0" w:tplc="17390029">
      <w:start w:val="1"/>
      <w:numFmt w:val="decimal"/>
      <w:lvlText w:val="%1."/>
      <w:lvlJc w:val="left"/>
      <w:pPr>
        <w:ind w:left="720" w:hanging="360"/>
      </w:pPr>
    </w:lvl>
    <w:lvl w:ilvl="1" w:tplc="17390029" w:tentative="1">
      <w:start w:val="1"/>
      <w:numFmt w:val="lowerLetter"/>
      <w:lvlText w:val="%2."/>
      <w:lvlJc w:val="left"/>
      <w:pPr>
        <w:ind w:left="1440" w:hanging="360"/>
      </w:pPr>
    </w:lvl>
    <w:lvl w:ilvl="2" w:tplc="17390029" w:tentative="1">
      <w:start w:val="1"/>
      <w:numFmt w:val="lowerRoman"/>
      <w:lvlText w:val="%3."/>
      <w:lvlJc w:val="right"/>
      <w:pPr>
        <w:ind w:left="2160" w:hanging="180"/>
      </w:pPr>
    </w:lvl>
    <w:lvl w:ilvl="3" w:tplc="17390029" w:tentative="1">
      <w:start w:val="1"/>
      <w:numFmt w:val="decimal"/>
      <w:lvlText w:val="%4."/>
      <w:lvlJc w:val="left"/>
      <w:pPr>
        <w:ind w:left="2880" w:hanging="360"/>
      </w:pPr>
    </w:lvl>
    <w:lvl w:ilvl="4" w:tplc="17390029" w:tentative="1">
      <w:start w:val="1"/>
      <w:numFmt w:val="lowerLetter"/>
      <w:lvlText w:val="%5."/>
      <w:lvlJc w:val="left"/>
      <w:pPr>
        <w:ind w:left="3600" w:hanging="360"/>
      </w:pPr>
    </w:lvl>
    <w:lvl w:ilvl="5" w:tplc="17390029" w:tentative="1">
      <w:start w:val="1"/>
      <w:numFmt w:val="lowerRoman"/>
      <w:lvlText w:val="%6."/>
      <w:lvlJc w:val="right"/>
      <w:pPr>
        <w:ind w:left="4320" w:hanging="180"/>
      </w:pPr>
    </w:lvl>
    <w:lvl w:ilvl="6" w:tplc="17390029" w:tentative="1">
      <w:start w:val="1"/>
      <w:numFmt w:val="decimal"/>
      <w:lvlText w:val="%7."/>
      <w:lvlJc w:val="left"/>
      <w:pPr>
        <w:ind w:left="5040" w:hanging="360"/>
      </w:pPr>
    </w:lvl>
    <w:lvl w:ilvl="7" w:tplc="17390029" w:tentative="1">
      <w:start w:val="1"/>
      <w:numFmt w:val="lowerLetter"/>
      <w:lvlText w:val="%8."/>
      <w:lvlJc w:val="left"/>
      <w:pPr>
        <w:ind w:left="5760" w:hanging="360"/>
      </w:pPr>
    </w:lvl>
    <w:lvl w:ilvl="8" w:tplc="17390029" w:tentative="1">
      <w:start w:val="1"/>
      <w:numFmt w:val="lowerRoman"/>
      <w:lvlText w:val="%9."/>
      <w:lvlJc w:val="right"/>
      <w:pPr>
        <w:ind w:left="6480" w:hanging="180"/>
      </w:pPr>
    </w:lvl>
  </w:abstractNum>
  <w:abstractNum w:abstractNumId="17924">
    <w:multiLevelType w:val="hybridMultilevel"/>
    <w:lvl w:ilvl="0" w:tplc="69810362">
      <w:start w:val="1"/>
      <w:numFmt w:val="decimal"/>
      <w:lvlText w:val="%1."/>
      <w:lvlJc w:val="left"/>
      <w:pPr>
        <w:ind w:left="720" w:hanging="360"/>
      </w:pPr>
    </w:lvl>
    <w:lvl w:ilvl="1" w:tplc="69810362" w:tentative="1">
      <w:start w:val="1"/>
      <w:numFmt w:val="lowerLetter"/>
      <w:lvlText w:val="%2."/>
      <w:lvlJc w:val="left"/>
      <w:pPr>
        <w:ind w:left="1440" w:hanging="360"/>
      </w:pPr>
    </w:lvl>
    <w:lvl w:ilvl="2" w:tplc="69810362" w:tentative="1">
      <w:start w:val="1"/>
      <w:numFmt w:val="lowerRoman"/>
      <w:lvlText w:val="%3."/>
      <w:lvlJc w:val="right"/>
      <w:pPr>
        <w:ind w:left="2160" w:hanging="180"/>
      </w:pPr>
    </w:lvl>
    <w:lvl w:ilvl="3" w:tplc="69810362" w:tentative="1">
      <w:start w:val="1"/>
      <w:numFmt w:val="decimal"/>
      <w:lvlText w:val="%4."/>
      <w:lvlJc w:val="left"/>
      <w:pPr>
        <w:ind w:left="2880" w:hanging="360"/>
      </w:pPr>
    </w:lvl>
    <w:lvl w:ilvl="4" w:tplc="69810362" w:tentative="1">
      <w:start w:val="1"/>
      <w:numFmt w:val="lowerLetter"/>
      <w:lvlText w:val="%5."/>
      <w:lvlJc w:val="left"/>
      <w:pPr>
        <w:ind w:left="3600" w:hanging="360"/>
      </w:pPr>
    </w:lvl>
    <w:lvl w:ilvl="5" w:tplc="69810362" w:tentative="1">
      <w:start w:val="1"/>
      <w:numFmt w:val="lowerRoman"/>
      <w:lvlText w:val="%6."/>
      <w:lvlJc w:val="right"/>
      <w:pPr>
        <w:ind w:left="4320" w:hanging="180"/>
      </w:pPr>
    </w:lvl>
    <w:lvl w:ilvl="6" w:tplc="69810362" w:tentative="1">
      <w:start w:val="1"/>
      <w:numFmt w:val="decimal"/>
      <w:lvlText w:val="%7."/>
      <w:lvlJc w:val="left"/>
      <w:pPr>
        <w:ind w:left="5040" w:hanging="360"/>
      </w:pPr>
    </w:lvl>
    <w:lvl w:ilvl="7" w:tplc="69810362" w:tentative="1">
      <w:start w:val="1"/>
      <w:numFmt w:val="lowerLetter"/>
      <w:lvlText w:val="%8."/>
      <w:lvlJc w:val="left"/>
      <w:pPr>
        <w:ind w:left="5760" w:hanging="360"/>
      </w:pPr>
    </w:lvl>
    <w:lvl w:ilvl="8" w:tplc="69810362" w:tentative="1">
      <w:start w:val="1"/>
      <w:numFmt w:val="lowerRoman"/>
      <w:lvlText w:val="%9."/>
      <w:lvlJc w:val="right"/>
      <w:pPr>
        <w:ind w:left="6480" w:hanging="180"/>
      </w:pPr>
    </w:lvl>
  </w:abstractNum>
  <w:abstractNum w:abstractNumId="17923">
    <w:multiLevelType w:val="hybridMultilevel"/>
    <w:lvl w:ilvl="0" w:tplc="27357041">
      <w:start w:val="1"/>
      <w:numFmt w:val="decimal"/>
      <w:lvlText w:val="%1."/>
      <w:lvlJc w:val="left"/>
      <w:pPr>
        <w:ind w:left="720" w:hanging="360"/>
      </w:pPr>
    </w:lvl>
    <w:lvl w:ilvl="1" w:tplc="27357041" w:tentative="1">
      <w:start w:val="1"/>
      <w:numFmt w:val="lowerLetter"/>
      <w:lvlText w:val="%2."/>
      <w:lvlJc w:val="left"/>
      <w:pPr>
        <w:ind w:left="1440" w:hanging="360"/>
      </w:pPr>
    </w:lvl>
    <w:lvl w:ilvl="2" w:tplc="27357041" w:tentative="1">
      <w:start w:val="1"/>
      <w:numFmt w:val="lowerRoman"/>
      <w:lvlText w:val="%3."/>
      <w:lvlJc w:val="right"/>
      <w:pPr>
        <w:ind w:left="2160" w:hanging="180"/>
      </w:pPr>
    </w:lvl>
    <w:lvl w:ilvl="3" w:tplc="27357041" w:tentative="1">
      <w:start w:val="1"/>
      <w:numFmt w:val="decimal"/>
      <w:lvlText w:val="%4."/>
      <w:lvlJc w:val="left"/>
      <w:pPr>
        <w:ind w:left="2880" w:hanging="360"/>
      </w:pPr>
    </w:lvl>
    <w:lvl w:ilvl="4" w:tplc="27357041" w:tentative="1">
      <w:start w:val="1"/>
      <w:numFmt w:val="lowerLetter"/>
      <w:lvlText w:val="%5."/>
      <w:lvlJc w:val="left"/>
      <w:pPr>
        <w:ind w:left="3600" w:hanging="360"/>
      </w:pPr>
    </w:lvl>
    <w:lvl w:ilvl="5" w:tplc="27357041" w:tentative="1">
      <w:start w:val="1"/>
      <w:numFmt w:val="lowerRoman"/>
      <w:lvlText w:val="%6."/>
      <w:lvlJc w:val="right"/>
      <w:pPr>
        <w:ind w:left="4320" w:hanging="180"/>
      </w:pPr>
    </w:lvl>
    <w:lvl w:ilvl="6" w:tplc="27357041" w:tentative="1">
      <w:start w:val="1"/>
      <w:numFmt w:val="decimal"/>
      <w:lvlText w:val="%7."/>
      <w:lvlJc w:val="left"/>
      <w:pPr>
        <w:ind w:left="5040" w:hanging="360"/>
      </w:pPr>
    </w:lvl>
    <w:lvl w:ilvl="7" w:tplc="27357041" w:tentative="1">
      <w:start w:val="1"/>
      <w:numFmt w:val="lowerLetter"/>
      <w:lvlText w:val="%8."/>
      <w:lvlJc w:val="left"/>
      <w:pPr>
        <w:ind w:left="5760" w:hanging="360"/>
      </w:pPr>
    </w:lvl>
    <w:lvl w:ilvl="8" w:tplc="27357041" w:tentative="1">
      <w:start w:val="1"/>
      <w:numFmt w:val="lowerRoman"/>
      <w:lvlText w:val="%9."/>
      <w:lvlJc w:val="right"/>
      <w:pPr>
        <w:ind w:left="6480" w:hanging="180"/>
      </w:pPr>
    </w:lvl>
  </w:abstractNum>
  <w:abstractNum w:abstractNumId="17922">
    <w:multiLevelType w:val="hybridMultilevel"/>
    <w:lvl w:ilvl="0" w:tplc="11896178">
      <w:start w:val="1"/>
      <w:numFmt w:val="decimal"/>
      <w:lvlText w:val="%1."/>
      <w:lvlJc w:val="left"/>
      <w:pPr>
        <w:ind w:left="720" w:hanging="360"/>
      </w:pPr>
    </w:lvl>
    <w:lvl w:ilvl="1" w:tplc="11896178" w:tentative="1">
      <w:start w:val="1"/>
      <w:numFmt w:val="lowerLetter"/>
      <w:lvlText w:val="%2."/>
      <w:lvlJc w:val="left"/>
      <w:pPr>
        <w:ind w:left="1440" w:hanging="360"/>
      </w:pPr>
    </w:lvl>
    <w:lvl w:ilvl="2" w:tplc="11896178" w:tentative="1">
      <w:start w:val="1"/>
      <w:numFmt w:val="lowerRoman"/>
      <w:lvlText w:val="%3."/>
      <w:lvlJc w:val="right"/>
      <w:pPr>
        <w:ind w:left="2160" w:hanging="180"/>
      </w:pPr>
    </w:lvl>
    <w:lvl w:ilvl="3" w:tplc="11896178" w:tentative="1">
      <w:start w:val="1"/>
      <w:numFmt w:val="decimal"/>
      <w:lvlText w:val="%4."/>
      <w:lvlJc w:val="left"/>
      <w:pPr>
        <w:ind w:left="2880" w:hanging="360"/>
      </w:pPr>
    </w:lvl>
    <w:lvl w:ilvl="4" w:tplc="11896178" w:tentative="1">
      <w:start w:val="1"/>
      <w:numFmt w:val="lowerLetter"/>
      <w:lvlText w:val="%5."/>
      <w:lvlJc w:val="left"/>
      <w:pPr>
        <w:ind w:left="3600" w:hanging="360"/>
      </w:pPr>
    </w:lvl>
    <w:lvl w:ilvl="5" w:tplc="11896178" w:tentative="1">
      <w:start w:val="1"/>
      <w:numFmt w:val="lowerRoman"/>
      <w:lvlText w:val="%6."/>
      <w:lvlJc w:val="right"/>
      <w:pPr>
        <w:ind w:left="4320" w:hanging="180"/>
      </w:pPr>
    </w:lvl>
    <w:lvl w:ilvl="6" w:tplc="11896178" w:tentative="1">
      <w:start w:val="1"/>
      <w:numFmt w:val="decimal"/>
      <w:lvlText w:val="%7."/>
      <w:lvlJc w:val="left"/>
      <w:pPr>
        <w:ind w:left="5040" w:hanging="360"/>
      </w:pPr>
    </w:lvl>
    <w:lvl w:ilvl="7" w:tplc="11896178" w:tentative="1">
      <w:start w:val="1"/>
      <w:numFmt w:val="lowerLetter"/>
      <w:lvlText w:val="%8."/>
      <w:lvlJc w:val="left"/>
      <w:pPr>
        <w:ind w:left="5760" w:hanging="360"/>
      </w:pPr>
    </w:lvl>
    <w:lvl w:ilvl="8" w:tplc="11896178" w:tentative="1">
      <w:start w:val="1"/>
      <w:numFmt w:val="lowerRoman"/>
      <w:lvlText w:val="%9."/>
      <w:lvlJc w:val="right"/>
      <w:pPr>
        <w:ind w:left="6480" w:hanging="180"/>
      </w:pPr>
    </w:lvl>
  </w:abstractNum>
  <w:abstractNum w:abstractNumId="17921">
    <w:multiLevelType w:val="hybridMultilevel"/>
    <w:lvl w:ilvl="0" w:tplc="66093795">
      <w:start w:val="1"/>
      <w:numFmt w:val="decimal"/>
      <w:lvlText w:val="%1."/>
      <w:lvlJc w:val="left"/>
      <w:pPr>
        <w:ind w:left="720" w:hanging="360"/>
      </w:pPr>
    </w:lvl>
    <w:lvl w:ilvl="1" w:tplc="66093795" w:tentative="1">
      <w:start w:val="1"/>
      <w:numFmt w:val="lowerLetter"/>
      <w:lvlText w:val="%2."/>
      <w:lvlJc w:val="left"/>
      <w:pPr>
        <w:ind w:left="1440" w:hanging="360"/>
      </w:pPr>
    </w:lvl>
    <w:lvl w:ilvl="2" w:tplc="66093795" w:tentative="1">
      <w:start w:val="1"/>
      <w:numFmt w:val="lowerRoman"/>
      <w:lvlText w:val="%3."/>
      <w:lvlJc w:val="right"/>
      <w:pPr>
        <w:ind w:left="2160" w:hanging="180"/>
      </w:pPr>
    </w:lvl>
    <w:lvl w:ilvl="3" w:tplc="66093795" w:tentative="1">
      <w:start w:val="1"/>
      <w:numFmt w:val="decimal"/>
      <w:lvlText w:val="%4."/>
      <w:lvlJc w:val="left"/>
      <w:pPr>
        <w:ind w:left="2880" w:hanging="360"/>
      </w:pPr>
    </w:lvl>
    <w:lvl w:ilvl="4" w:tplc="66093795" w:tentative="1">
      <w:start w:val="1"/>
      <w:numFmt w:val="lowerLetter"/>
      <w:lvlText w:val="%5."/>
      <w:lvlJc w:val="left"/>
      <w:pPr>
        <w:ind w:left="3600" w:hanging="360"/>
      </w:pPr>
    </w:lvl>
    <w:lvl w:ilvl="5" w:tplc="66093795" w:tentative="1">
      <w:start w:val="1"/>
      <w:numFmt w:val="lowerRoman"/>
      <w:lvlText w:val="%6."/>
      <w:lvlJc w:val="right"/>
      <w:pPr>
        <w:ind w:left="4320" w:hanging="180"/>
      </w:pPr>
    </w:lvl>
    <w:lvl w:ilvl="6" w:tplc="66093795" w:tentative="1">
      <w:start w:val="1"/>
      <w:numFmt w:val="decimal"/>
      <w:lvlText w:val="%7."/>
      <w:lvlJc w:val="left"/>
      <w:pPr>
        <w:ind w:left="5040" w:hanging="360"/>
      </w:pPr>
    </w:lvl>
    <w:lvl w:ilvl="7" w:tplc="66093795" w:tentative="1">
      <w:start w:val="1"/>
      <w:numFmt w:val="lowerLetter"/>
      <w:lvlText w:val="%8."/>
      <w:lvlJc w:val="left"/>
      <w:pPr>
        <w:ind w:left="5760" w:hanging="360"/>
      </w:pPr>
    </w:lvl>
    <w:lvl w:ilvl="8" w:tplc="66093795" w:tentative="1">
      <w:start w:val="1"/>
      <w:numFmt w:val="lowerRoman"/>
      <w:lvlText w:val="%9."/>
      <w:lvlJc w:val="right"/>
      <w:pPr>
        <w:ind w:left="6480" w:hanging="180"/>
      </w:pPr>
    </w:lvl>
  </w:abstractNum>
  <w:abstractNum w:abstractNumId="17920">
    <w:multiLevelType w:val="hybridMultilevel"/>
    <w:lvl w:ilvl="0" w:tplc="97459778">
      <w:start w:val="1"/>
      <w:numFmt w:val="decimal"/>
      <w:lvlText w:val="%1."/>
      <w:lvlJc w:val="left"/>
      <w:pPr>
        <w:ind w:left="720" w:hanging="360"/>
      </w:pPr>
    </w:lvl>
    <w:lvl w:ilvl="1" w:tplc="97459778" w:tentative="1">
      <w:start w:val="1"/>
      <w:numFmt w:val="lowerLetter"/>
      <w:lvlText w:val="%2."/>
      <w:lvlJc w:val="left"/>
      <w:pPr>
        <w:ind w:left="1440" w:hanging="360"/>
      </w:pPr>
    </w:lvl>
    <w:lvl w:ilvl="2" w:tplc="97459778" w:tentative="1">
      <w:start w:val="1"/>
      <w:numFmt w:val="lowerRoman"/>
      <w:lvlText w:val="%3."/>
      <w:lvlJc w:val="right"/>
      <w:pPr>
        <w:ind w:left="2160" w:hanging="180"/>
      </w:pPr>
    </w:lvl>
    <w:lvl w:ilvl="3" w:tplc="97459778" w:tentative="1">
      <w:start w:val="1"/>
      <w:numFmt w:val="decimal"/>
      <w:lvlText w:val="%4."/>
      <w:lvlJc w:val="left"/>
      <w:pPr>
        <w:ind w:left="2880" w:hanging="360"/>
      </w:pPr>
    </w:lvl>
    <w:lvl w:ilvl="4" w:tplc="97459778" w:tentative="1">
      <w:start w:val="1"/>
      <w:numFmt w:val="lowerLetter"/>
      <w:lvlText w:val="%5."/>
      <w:lvlJc w:val="left"/>
      <w:pPr>
        <w:ind w:left="3600" w:hanging="360"/>
      </w:pPr>
    </w:lvl>
    <w:lvl w:ilvl="5" w:tplc="97459778" w:tentative="1">
      <w:start w:val="1"/>
      <w:numFmt w:val="lowerRoman"/>
      <w:lvlText w:val="%6."/>
      <w:lvlJc w:val="right"/>
      <w:pPr>
        <w:ind w:left="4320" w:hanging="180"/>
      </w:pPr>
    </w:lvl>
    <w:lvl w:ilvl="6" w:tplc="97459778" w:tentative="1">
      <w:start w:val="1"/>
      <w:numFmt w:val="decimal"/>
      <w:lvlText w:val="%7."/>
      <w:lvlJc w:val="left"/>
      <w:pPr>
        <w:ind w:left="5040" w:hanging="360"/>
      </w:pPr>
    </w:lvl>
    <w:lvl w:ilvl="7" w:tplc="97459778" w:tentative="1">
      <w:start w:val="1"/>
      <w:numFmt w:val="lowerLetter"/>
      <w:lvlText w:val="%8."/>
      <w:lvlJc w:val="left"/>
      <w:pPr>
        <w:ind w:left="5760" w:hanging="360"/>
      </w:pPr>
    </w:lvl>
    <w:lvl w:ilvl="8" w:tplc="97459778" w:tentative="1">
      <w:start w:val="1"/>
      <w:numFmt w:val="lowerRoman"/>
      <w:lvlText w:val="%9."/>
      <w:lvlJc w:val="right"/>
      <w:pPr>
        <w:ind w:left="6480" w:hanging="180"/>
      </w:pPr>
    </w:lvl>
  </w:abstractNum>
  <w:abstractNum w:abstractNumId="17919">
    <w:multiLevelType w:val="hybridMultilevel"/>
    <w:lvl w:ilvl="0" w:tplc="59943033">
      <w:start w:val="1"/>
      <w:numFmt w:val="decimal"/>
      <w:lvlText w:val="%1."/>
      <w:lvlJc w:val="left"/>
      <w:pPr>
        <w:ind w:left="720" w:hanging="360"/>
      </w:pPr>
    </w:lvl>
    <w:lvl w:ilvl="1" w:tplc="59943033" w:tentative="1">
      <w:start w:val="1"/>
      <w:numFmt w:val="lowerLetter"/>
      <w:lvlText w:val="%2."/>
      <w:lvlJc w:val="left"/>
      <w:pPr>
        <w:ind w:left="1440" w:hanging="360"/>
      </w:pPr>
    </w:lvl>
    <w:lvl w:ilvl="2" w:tplc="59943033" w:tentative="1">
      <w:start w:val="1"/>
      <w:numFmt w:val="lowerRoman"/>
      <w:lvlText w:val="%3."/>
      <w:lvlJc w:val="right"/>
      <w:pPr>
        <w:ind w:left="2160" w:hanging="180"/>
      </w:pPr>
    </w:lvl>
    <w:lvl w:ilvl="3" w:tplc="59943033" w:tentative="1">
      <w:start w:val="1"/>
      <w:numFmt w:val="decimal"/>
      <w:lvlText w:val="%4."/>
      <w:lvlJc w:val="left"/>
      <w:pPr>
        <w:ind w:left="2880" w:hanging="360"/>
      </w:pPr>
    </w:lvl>
    <w:lvl w:ilvl="4" w:tplc="59943033" w:tentative="1">
      <w:start w:val="1"/>
      <w:numFmt w:val="lowerLetter"/>
      <w:lvlText w:val="%5."/>
      <w:lvlJc w:val="left"/>
      <w:pPr>
        <w:ind w:left="3600" w:hanging="360"/>
      </w:pPr>
    </w:lvl>
    <w:lvl w:ilvl="5" w:tplc="59943033" w:tentative="1">
      <w:start w:val="1"/>
      <w:numFmt w:val="lowerRoman"/>
      <w:lvlText w:val="%6."/>
      <w:lvlJc w:val="right"/>
      <w:pPr>
        <w:ind w:left="4320" w:hanging="180"/>
      </w:pPr>
    </w:lvl>
    <w:lvl w:ilvl="6" w:tplc="59943033" w:tentative="1">
      <w:start w:val="1"/>
      <w:numFmt w:val="decimal"/>
      <w:lvlText w:val="%7."/>
      <w:lvlJc w:val="left"/>
      <w:pPr>
        <w:ind w:left="5040" w:hanging="360"/>
      </w:pPr>
    </w:lvl>
    <w:lvl w:ilvl="7" w:tplc="59943033" w:tentative="1">
      <w:start w:val="1"/>
      <w:numFmt w:val="lowerLetter"/>
      <w:lvlText w:val="%8."/>
      <w:lvlJc w:val="left"/>
      <w:pPr>
        <w:ind w:left="5760" w:hanging="360"/>
      </w:pPr>
    </w:lvl>
    <w:lvl w:ilvl="8" w:tplc="59943033" w:tentative="1">
      <w:start w:val="1"/>
      <w:numFmt w:val="lowerRoman"/>
      <w:lvlText w:val="%9."/>
      <w:lvlJc w:val="right"/>
      <w:pPr>
        <w:ind w:left="6480" w:hanging="180"/>
      </w:pPr>
    </w:lvl>
  </w:abstractNum>
  <w:abstractNum w:abstractNumId="17918">
    <w:multiLevelType w:val="hybridMultilevel"/>
    <w:lvl w:ilvl="0" w:tplc="45621589">
      <w:start w:val="1"/>
      <w:numFmt w:val="decimal"/>
      <w:lvlText w:val="%1."/>
      <w:lvlJc w:val="left"/>
      <w:pPr>
        <w:ind w:left="720" w:hanging="360"/>
      </w:pPr>
    </w:lvl>
    <w:lvl w:ilvl="1" w:tplc="45621589" w:tentative="1">
      <w:start w:val="1"/>
      <w:numFmt w:val="lowerLetter"/>
      <w:lvlText w:val="%2."/>
      <w:lvlJc w:val="left"/>
      <w:pPr>
        <w:ind w:left="1440" w:hanging="360"/>
      </w:pPr>
    </w:lvl>
    <w:lvl w:ilvl="2" w:tplc="45621589" w:tentative="1">
      <w:start w:val="1"/>
      <w:numFmt w:val="lowerRoman"/>
      <w:lvlText w:val="%3."/>
      <w:lvlJc w:val="right"/>
      <w:pPr>
        <w:ind w:left="2160" w:hanging="180"/>
      </w:pPr>
    </w:lvl>
    <w:lvl w:ilvl="3" w:tplc="45621589" w:tentative="1">
      <w:start w:val="1"/>
      <w:numFmt w:val="decimal"/>
      <w:lvlText w:val="%4."/>
      <w:lvlJc w:val="left"/>
      <w:pPr>
        <w:ind w:left="2880" w:hanging="360"/>
      </w:pPr>
    </w:lvl>
    <w:lvl w:ilvl="4" w:tplc="45621589" w:tentative="1">
      <w:start w:val="1"/>
      <w:numFmt w:val="lowerLetter"/>
      <w:lvlText w:val="%5."/>
      <w:lvlJc w:val="left"/>
      <w:pPr>
        <w:ind w:left="3600" w:hanging="360"/>
      </w:pPr>
    </w:lvl>
    <w:lvl w:ilvl="5" w:tplc="45621589" w:tentative="1">
      <w:start w:val="1"/>
      <w:numFmt w:val="lowerRoman"/>
      <w:lvlText w:val="%6."/>
      <w:lvlJc w:val="right"/>
      <w:pPr>
        <w:ind w:left="4320" w:hanging="180"/>
      </w:pPr>
    </w:lvl>
    <w:lvl w:ilvl="6" w:tplc="45621589" w:tentative="1">
      <w:start w:val="1"/>
      <w:numFmt w:val="decimal"/>
      <w:lvlText w:val="%7."/>
      <w:lvlJc w:val="left"/>
      <w:pPr>
        <w:ind w:left="5040" w:hanging="360"/>
      </w:pPr>
    </w:lvl>
    <w:lvl w:ilvl="7" w:tplc="45621589" w:tentative="1">
      <w:start w:val="1"/>
      <w:numFmt w:val="lowerLetter"/>
      <w:lvlText w:val="%8."/>
      <w:lvlJc w:val="left"/>
      <w:pPr>
        <w:ind w:left="5760" w:hanging="360"/>
      </w:pPr>
    </w:lvl>
    <w:lvl w:ilvl="8" w:tplc="45621589" w:tentative="1">
      <w:start w:val="1"/>
      <w:numFmt w:val="lowerRoman"/>
      <w:lvlText w:val="%9."/>
      <w:lvlJc w:val="right"/>
      <w:pPr>
        <w:ind w:left="6480" w:hanging="180"/>
      </w:pPr>
    </w:lvl>
  </w:abstractNum>
  <w:abstractNum w:abstractNumId="17917">
    <w:multiLevelType w:val="hybridMultilevel"/>
    <w:lvl w:ilvl="0" w:tplc="18112293">
      <w:start w:val="1"/>
      <w:numFmt w:val="decimal"/>
      <w:lvlText w:val="%1."/>
      <w:lvlJc w:val="left"/>
      <w:pPr>
        <w:ind w:left="720" w:hanging="360"/>
      </w:pPr>
    </w:lvl>
    <w:lvl w:ilvl="1" w:tplc="18112293" w:tentative="1">
      <w:start w:val="1"/>
      <w:numFmt w:val="lowerLetter"/>
      <w:lvlText w:val="%2."/>
      <w:lvlJc w:val="left"/>
      <w:pPr>
        <w:ind w:left="1440" w:hanging="360"/>
      </w:pPr>
    </w:lvl>
    <w:lvl w:ilvl="2" w:tplc="18112293" w:tentative="1">
      <w:start w:val="1"/>
      <w:numFmt w:val="lowerRoman"/>
      <w:lvlText w:val="%3."/>
      <w:lvlJc w:val="right"/>
      <w:pPr>
        <w:ind w:left="2160" w:hanging="180"/>
      </w:pPr>
    </w:lvl>
    <w:lvl w:ilvl="3" w:tplc="18112293" w:tentative="1">
      <w:start w:val="1"/>
      <w:numFmt w:val="decimal"/>
      <w:lvlText w:val="%4."/>
      <w:lvlJc w:val="left"/>
      <w:pPr>
        <w:ind w:left="2880" w:hanging="360"/>
      </w:pPr>
    </w:lvl>
    <w:lvl w:ilvl="4" w:tplc="18112293" w:tentative="1">
      <w:start w:val="1"/>
      <w:numFmt w:val="lowerLetter"/>
      <w:lvlText w:val="%5."/>
      <w:lvlJc w:val="left"/>
      <w:pPr>
        <w:ind w:left="3600" w:hanging="360"/>
      </w:pPr>
    </w:lvl>
    <w:lvl w:ilvl="5" w:tplc="18112293" w:tentative="1">
      <w:start w:val="1"/>
      <w:numFmt w:val="lowerRoman"/>
      <w:lvlText w:val="%6."/>
      <w:lvlJc w:val="right"/>
      <w:pPr>
        <w:ind w:left="4320" w:hanging="180"/>
      </w:pPr>
    </w:lvl>
    <w:lvl w:ilvl="6" w:tplc="18112293" w:tentative="1">
      <w:start w:val="1"/>
      <w:numFmt w:val="decimal"/>
      <w:lvlText w:val="%7."/>
      <w:lvlJc w:val="left"/>
      <w:pPr>
        <w:ind w:left="5040" w:hanging="360"/>
      </w:pPr>
    </w:lvl>
    <w:lvl w:ilvl="7" w:tplc="18112293" w:tentative="1">
      <w:start w:val="1"/>
      <w:numFmt w:val="lowerLetter"/>
      <w:lvlText w:val="%8."/>
      <w:lvlJc w:val="left"/>
      <w:pPr>
        <w:ind w:left="5760" w:hanging="360"/>
      </w:pPr>
    </w:lvl>
    <w:lvl w:ilvl="8" w:tplc="18112293" w:tentative="1">
      <w:start w:val="1"/>
      <w:numFmt w:val="lowerRoman"/>
      <w:lvlText w:val="%9."/>
      <w:lvlJc w:val="right"/>
      <w:pPr>
        <w:ind w:left="6480" w:hanging="180"/>
      </w:pPr>
    </w:lvl>
  </w:abstractNum>
  <w:abstractNum w:abstractNumId="17916">
    <w:multiLevelType w:val="hybridMultilevel"/>
    <w:lvl w:ilvl="0" w:tplc="73814553">
      <w:start w:val="1"/>
      <w:numFmt w:val="decimal"/>
      <w:lvlText w:val="%1."/>
      <w:lvlJc w:val="left"/>
      <w:pPr>
        <w:ind w:left="720" w:hanging="360"/>
      </w:pPr>
    </w:lvl>
    <w:lvl w:ilvl="1" w:tplc="73814553" w:tentative="1">
      <w:start w:val="1"/>
      <w:numFmt w:val="lowerLetter"/>
      <w:lvlText w:val="%2."/>
      <w:lvlJc w:val="left"/>
      <w:pPr>
        <w:ind w:left="1440" w:hanging="360"/>
      </w:pPr>
    </w:lvl>
    <w:lvl w:ilvl="2" w:tplc="73814553" w:tentative="1">
      <w:start w:val="1"/>
      <w:numFmt w:val="lowerRoman"/>
      <w:lvlText w:val="%3."/>
      <w:lvlJc w:val="right"/>
      <w:pPr>
        <w:ind w:left="2160" w:hanging="180"/>
      </w:pPr>
    </w:lvl>
    <w:lvl w:ilvl="3" w:tplc="73814553" w:tentative="1">
      <w:start w:val="1"/>
      <w:numFmt w:val="decimal"/>
      <w:lvlText w:val="%4."/>
      <w:lvlJc w:val="left"/>
      <w:pPr>
        <w:ind w:left="2880" w:hanging="360"/>
      </w:pPr>
    </w:lvl>
    <w:lvl w:ilvl="4" w:tplc="73814553" w:tentative="1">
      <w:start w:val="1"/>
      <w:numFmt w:val="lowerLetter"/>
      <w:lvlText w:val="%5."/>
      <w:lvlJc w:val="left"/>
      <w:pPr>
        <w:ind w:left="3600" w:hanging="360"/>
      </w:pPr>
    </w:lvl>
    <w:lvl w:ilvl="5" w:tplc="73814553" w:tentative="1">
      <w:start w:val="1"/>
      <w:numFmt w:val="lowerRoman"/>
      <w:lvlText w:val="%6."/>
      <w:lvlJc w:val="right"/>
      <w:pPr>
        <w:ind w:left="4320" w:hanging="180"/>
      </w:pPr>
    </w:lvl>
    <w:lvl w:ilvl="6" w:tplc="73814553" w:tentative="1">
      <w:start w:val="1"/>
      <w:numFmt w:val="decimal"/>
      <w:lvlText w:val="%7."/>
      <w:lvlJc w:val="left"/>
      <w:pPr>
        <w:ind w:left="5040" w:hanging="360"/>
      </w:pPr>
    </w:lvl>
    <w:lvl w:ilvl="7" w:tplc="73814553" w:tentative="1">
      <w:start w:val="1"/>
      <w:numFmt w:val="lowerLetter"/>
      <w:lvlText w:val="%8."/>
      <w:lvlJc w:val="left"/>
      <w:pPr>
        <w:ind w:left="5760" w:hanging="360"/>
      </w:pPr>
    </w:lvl>
    <w:lvl w:ilvl="8" w:tplc="73814553" w:tentative="1">
      <w:start w:val="1"/>
      <w:numFmt w:val="lowerRoman"/>
      <w:lvlText w:val="%9."/>
      <w:lvlJc w:val="right"/>
      <w:pPr>
        <w:ind w:left="6480" w:hanging="180"/>
      </w:pPr>
    </w:lvl>
  </w:abstractNum>
  <w:abstractNum w:abstractNumId="17915">
    <w:multiLevelType w:val="hybridMultilevel"/>
    <w:lvl w:ilvl="0" w:tplc="25819040">
      <w:start w:val="1"/>
      <w:numFmt w:val="decimal"/>
      <w:lvlText w:val="%1."/>
      <w:lvlJc w:val="left"/>
      <w:pPr>
        <w:ind w:left="720" w:hanging="360"/>
      </w:pPr>
    </w:lvl>
    <w:lvl w:ilvl="1" w:tplc="25819040" w:tentative="1">
      <w:start w:val="1"/>
      <w:numFmt w:val="lowerLetter"/>
      <w:lvlText w:val="%2."/>
      <w:lvlJc w:val="left"/>
      <w:pPr>
        <w:ind w:left="1440" w:hanging="360"/>
      </w:pPr>
    </w:lvl>
    <w:lvl w:ilvl="2" w:tplc="25819040" w:tentative="1">
      <w:start w:val="1"/>
      <w:numFmt w:val="lowerRoman"/>
      <w:lvlText w:val="%3."/>
      <w:lvlJc w:val="right"/>
      <w:pPr>
        <w:ind w:left="2160" w:hanging="180"/>
      </w:pPr>
    </w:lvl>
    <w:lvl w:ilvl="3" w:tplc="25819040" w:tentative="1">
      <w:start w:val="1"/>
      <w:numFmt w:val="decimal"/>
      <w:lvlText w:val="%4."/>
      <w:lvlJc w:val="left"/>
      <w:pPr>
        <w:ind w:left="2880" w:hanging="360"/>
      </w:pPr>
    </w:lvl>
    <w:lvl w:ilvl="4" w:tplc="25819040" w:tentative="1">
      <w:start w:val="1"/>
      <w:numFmt w:val="lowerLetter"/>
      <w:lvlText w:val="%5."/>
      <w:lvlJc w:val="left"/>
      <w:pPr>
        <w:ind w:left="3600" w:hanging="360"/>
      </w:pPr>
    </w:lvl>
    <w:lvl w:ilvl="5" w:tplc="25819040" w:tentative="1">
      <w:start w:val="1"/>
      <w:numFmt w:val="lowerRoman"/>
      <w:lvlText w:val="%6."/>
      <w:lvlJc w:val="right"/>
      <w:pPr>
        <w:ind w:left="4320" w:hanging="180"/>
      </w:pPr>
    </w:lvl>
    <w:lvl w:ilvl="6" w:tplc="25819040" w:tentative="1">
      <w:start w:val="1"/>
      <w:numFmt w:val="decimal"/>
      <w:lvlText w:val="%7."/>
      <w:lvlJc w:val="left"/>
      <w:pPr>
        <w:ind w:left="5040" w:hanging="360"/>
      </w:pPr>
    </w:lvl>
    <w:lvl w:ilvl="7" w:tplc="25819040" w:tentative="1">
      <w:start w:val="1"/>
      <w:numFmt w:val="lowerLetter"/>
      <w:lvlText w:val="%8."/>
      <w:lvlJc w:val="left"/>
      <w:pPr>
        <w:ind w:left="5760" w:hanging="360"/>
      </w:pPr>
    </w:lvl>
    <w:lvl w:ilvl="8" w:tplc="25819040" w:tentative="1">
      <w:start w:val="1"/>
      <w:numFmt w:val="lowerRoman"/>
      <w:lvlText w:val="%9."/>
      <w:lvlJc w:val="right"/>
      <w:pPr>
        <w:ind w:left="6480" w:hanging="180"/>
      </w:pPr>
    </w:lvl>
  </w:abstractNum>
  <w:abstractNum w:abstractNumId="17914">
    <w:multiLevelType w:val="hybridMultilevel"/>
    <w:lvl w:ilvl="0" w:tplc="92161471">
      <w:start w:val="1"/>
      <w:numFmt w:val="decimal"/>
      <w:lvlText w:val="%1."/>
      <w:lvlJc w:val="left"/>
      <w:pPr>
        <w:ind w:left="720" w:hanging="360"/>
      </w:pPr>
    </w:lvl>
    <w:lvl w:ilvl="1" w:tplc="92161471" w:tentative="1">
      <w:start w:val="1"/>
      <w:numFmt w:val="lowerLetter"/>
      <w:lvlText w:val="%2."/>
      <w:lvlJc w:val="left"/>
      <w:pPr>
        <w:ind w:left="1440" w:hanging="360"/>
      </w:pPr>
    </w:lvl>
    <w:lvl w:ilvl="2" w:tplc="92161471" w:tentative="1">
      <w:start w:val="1"/>
      <w:numFmt w:val="lowerRoman"/>
      <w:lvlText w:val="%3."/>
      <w:lvlJc w:val="right"/>
      <w:pPr>
        <w:ind w:left="2160" w:hanging="180"/>
      </w:pPr>
    </w:lvl>
    <w:lvl w:ilvl="3" w:tplc="92161471" w:tentative="1">
      <w:start w:val="1"/>
      <w:numFmt w:val="decimal"/>
      <w:lvlText w:val="%4."/>
      <w:lvlJc w:val="left"/>
      <w:pPr>
        <w:ind w:left="2880" w:hanging="360"/>
      </w:pPr>
    </w:lvl>
    <w:lvl w:ilvl="4" w:tplc="92161471" w:tentative="1">
      <w:start w:val="1"/>
      <w:numFmt w:val="lowerLetter"/>
      <w:lvlText w:val="%5."/>
      <w:lvlJc w:val="left"/>
      <w:pPr>
        <w:ind w:left="3600" w:hanging="360"/>
      </w:pPr>
    </w:lvl>
    <w:lvl w:ilvl="5" w:tplc="92161471" w:tentative="1">
      <w:start w:val="1"/>
      <w:numFmt w:val="lowerRoman"/>
      <w:lvlText w:val="%6."/>
      <w:lvlJc w:val="right"/>
      <w:pPr>
        <w:ind w:left="4320" w:hanging="180"/>
      </w:pPr>
    </w:lvl>
    <w:lvl w:ilvl="6" w:tplc="92161471" w:tentative="1">
      <w:start w:val="1"/>
      <w:numFmt w:val="decimal"/>
      <w:lvlText w:val="%7."/>
      <w:lvlJc w:val="left"/>
      <w:pPr>
        <w:ind w:left="5040" w:hanging="360"/>
      </w:pPr>
    </w:lvl>
    <w:lvl w:ilvl="7" w:tplc="92161471" w:tentative="1">
      <w:start w:val="1"/>
      <w:numFmt w:val="lowerLetter"/>
      <w:lvlText w:val="%8."/>
      <w:lvlJc w:val="left"/>
      <w:pPr>
        <w:ind w:left="5760" w:hanging="360"/>
      </w:pPr>
    </w:lvl>
    <w:lvl w:ilvl="8" w:tplc="92161471" w:tentative="1">
      <w:start w:val="1"/>
      <w:numFmt w:val="lowerRoman"/>
      <w:lvlText w:val="%9."/>
      <w:lvlJc w:val="right"/>
      <w:pPr>
        <w:ind w:left="6480" w:hanging="180"/>
      </w:pPr>
    </w:lvl>
  </w:abstractNum>
  <w:abstractNum w:abstractNumId="17913">
    <w:multiLevelType w:val="hybridMultilevel"/>
    <w:lvl w:ilvl="0" w:tplc="13889263">
      <w:start w:val="1"/>
      <w:numFmt w:val="decimal"/>
      <w:lvlText w:val="%1."/>
      <w:lvlJc w:val="left"/>
      <w:pPr>
        <w:ind w:left="720" w:hanging="360"/>
      </w:pPr>
    </w:lvl>
    <w:lvl w:ilvl="1" w:tplc="13889263" w:tentative="1">
      <w:start w:val="1"/>
      <w:numFmt w:val="lowerLetter"/>
      <w:lvlText w:val="%2."/>
      <w:lvlJc w:val="left"/>
      <w:pPr>
        <w:ind w:left="1440" w:hanging="360"/>
      </w:pPr>
    </w:lvl>
    <w:lvl w:ilvl="2" w:tplc="13889263" w:tentative="1">
      <w:start w:val="1"/>
      <w:numFmt w:val="lowerRoman"/>
      <w:lvlText w:val="%3."/>
      <w:lvlJc w:val="right"/>
      <w:pPr>
        <w:ind w:left="2160" w:hanging="180"/>
      </w:pPr>
    </w:lvl>
    <w:lvl w:ilvl="3" w:tplc="13889263" w:tentative="1">
      <w:start w:val="1"/>
      <w:numFmt w:val="decimal"/>
      <w:lvlText w:val="%4."/>
      <w:lvlJc w:val="left"/>
      <w:pPr>
        <w:ind w:left="2880" w:hanging="360"/>
      </w:pPr>
    </w:lvl>
    <w:lvl w:ilvl="4" w:tplc="13889263" w:tentative="1">
      <w:start w:val="1"/>
      <w:numFmt w:val="lowerLetter"/>
      <w:lvlText w:val="%5."/>
      <w:lvlJc w:val="left"/>
      <w:pPr>
        <w:ind w:left="3600" w:hanging="360"/>
      </w:pPr>
    </w:lvl>
    <w:lvl w:ilvl="5" w:tplc="13889263" w:tentative="1">
      <w:start w:val="1"/>
      <w:numFmt w:val="lowerRoman"/>
      <w:lvlText w:val="%6."/>
      <w:lvlJc w:val="right"/>
      <w:pPr>
        <w:ind w:left="4320" w:hanging="180"/>
      </w:pPr>
    </w:lvl>
    <w:lvl w:ilvl="6" w:tplc="13889263" w:tentative="1">
      <w:start w:val="1"/>
      <w:numFmt w:val="decimal"/>
      <w:lvlText w:val="%7."/>
      <w:lvlJc w:val="left"/>
      <w:pPr>
        <w:ind w:left="5040" w:hanging="360"/>
      </w:pPr>
    </w:lvl>
    <w:lvl w:ilvl="7" w:tplc="13889263" w:tentative="1">
      <w:start w:val="1"/>
      <w:numFmt w:val="lowerLetter"/>
      <w:lvlText w:val="%8."/>
      <w:lvlJc w:val="left"/>
      <w:pPr>
        <w:ind w:left="5760" w:hanging="360"/>
      </w:pPr>
    </w:lvl>
    <w:lvl w:ilvl="8" w:tplc="13889263" w:tentative="1">
      <w:start w:val="1"/>
      <w:numFmt w:val="lowerRoman"/>
      <w:lvlText w:val="%9."/>
      <w:lvlJc w:val="right"/>
      <w:pPr>
        <w:ind w:left="6480" w:hanging="180"/>
      </w:pPr>
    </w:lvl>
  </w:abstractNum>
  <w:abstractNum w:abstractNumId="17912">
    <w:multiLevelType w:val="hybridMultilevel"/>
    <w:lvl w:ilvl="0" w:tplc="73886805">
      <w:start w:val="1"/>
      <w:numFmt w:val="decimal"/>
      <w:lvlText w:val="%1."/>
      <w:lvlJc w:val="left"/>
      <w:pPr>
        <w:ind w:left="720" w:hanging="360"/>
      </w:pPr>
    </w:lvl>
    <w:lvl w:ilvl="1" w:tplc="73886805" w:tentative="1">
      <w:start w:val="1"/>
      <w:numFmt w:val="lowerLetter"/>
      <w:lvlText w:val="%2."/>
      <w:lvlJc w:val="left"/>
      <w:pPr>
        <w:ind w:left="1440" w:hanging="360"/>
      </w:pPr>
    </w:lvl>
    <w:lvl w:ilvl="2" w:tplc="73886805" w:tentative="1">
      <w:start w:val="1"/>
      <w:numFmt w:val="lowerRoman"/>
      <w:lvlText w:val="%3."/>
      <w:lvlJc w:val="right"/>
      <w:pPr>
        <w:ind w:left="2160" w:hanging="180"/>
      </w:pPr>
    </w:lvl>
    <w:lvl w:ilvl="3" w:tplc="73886805" w:tentative="1">
      <w:start w:val="1"/>
      <w:numFmt w:val="decimal"/>
      <w:lvlText w:val="%4."/>
      <w:lvlJc w:val="left"/>
      <w:pPr>
        <w:ind w:left="2880" w:hanging="360"/>
      </w:pPr>
    </w:lvl>
    <w:lvl w:ilvl="4" w:tplc="73886805" w:tentative="1">
      <w:start w:val="1"/>
      <w:numFmt w:val="lowerLetter"/>
      <w:lvlText w:val="%5."/>
      <w:lvlJc w:val="left"/>
      <w:pPr>
        <w:ind w:left="3600" w:hanging="360"/>
      </w:pPr>
    </w:lvl>
    <w:lvl w:ilvl="5" w:tplc="73886805" w:tentative="1">
      <w:start w:val="1"/>
      <w:numFmt w:val="lowerRoman"/>
      <w:lvlText w:val="%6."/>
      <w:lvlJc w:val="right"/>
      <w:pPr>
        <w:ind w:left="4320" w:hanging="180"/>
      </w:pPr>
    </w:lvl>
    <w:lvl w:ilvl="6" w:tplc="73886805" w:tentative="1">
      <w:start w:val="1"/>
      <w:numFmt w:val="decimal"/>
      <w:lvlText w:val="%7."/>
      <w:lvlJc w:val="left"/>
      <w:pPr>
        <w:ind w:left="5040" w:hanging="360"/>
      </w:pPr>
    </w:lvl>
    <w:lvl w:ilvl="7" w:tplc="73886805" w:tentative="1">
      <w:start w:val="1"/>
      <w:numFmt w:val="lowerLetter"/>
      <w:lvlText w:val="%8."/>
      <w:lvlJc w:val="left"/>
      <w:pPr>
        <w:ind w:left="5760" w:hanging="360"/>
      </w:pPr>
    </w:lvl>
    <w:lvl w:ilvl="8" w:tplc="73886805" w:tentative="1">
      <w:start w:val="1"/>
      <w:numFmt w:val="lowerRoman"/>
      <w:lvlText w:val="%9."/>
      <w:lvlJc w:val="right"/>
      <w:pPr>
        <w:ind w:left="6480" w:hanging="180"/>
      </w:pPr>
    </w:lvl>
  </w:abstractNum>
  <w:abstractNum w:abstractNumId="17911">
    <w:multiLevelType w:val="hybridMultilevel"/>
    <w:lvl w:ilvl="0" w:tplc="23460977">
      <w:start w:val="1"/>
      <w:numFmt w:val="decimal"/>
      <w:lvlText w:val="%1."/>
      <w:lvlJc w:val="left"/>
      <w:pPr>
        <w:ind w:left="720" w:hanging="360"/>
      </w:pPr>
    </w:lvl>
    <w:lvl w:ilvl="1" w:tplc="23460977" w:tentative="1">
      <w:start w:val="1"/>
      <w:numFmt w:val="lowerLetter"/>
      <w:lvlText w:val="%2."/>
      <w:lvlJc w:val="left"/>
      <w:pPr>
        <w:ind w:left="1440" w:hanging="360"/>
      </w:pPr>
    </w:lvl>
    <w:lvl w:ilvl="2" w:tplc="23460977" w:tentative="1">
      <w:start w:val="1"/>
      <w:numFmt w:val="lowerRoman"/>
      <w:lvlText w:val="%3."/>
      <w:lvlJc w:val="right"/>
      <w:pPr>
        <w:ind w:left="2160" w:hanging="180"/>
      </w:pPr>
    </w:lvl>
    <w:lvl w:ilvl="3" w:tplc="23460977" w:tentative="1">
      <w:start w:val="1"/>
      <w:numFmt w:val="decimal"/>
      <w:lvlText w:val="%4."/>
      <w:lvlJc w:val="left"/>
      <w:pPr>
        <w:ind w:left="2880" w:hanging="360"/>
      </w:pPr>
    </w:lvl>
    <w:lvl w:ilvl="4" w:tplc="23460977" w:tentative="1">
      <w:start w:val="1"/>
      <w:numFmt w:val="lowerLetter"/>
      <w:lvlText w:val="%5."/>
      <w:lvlJc w:val="left"/>
      <w:pPr>
        <w:ind w:left="3600" w:hanging="360"/>
      </w:pPr>
    </w:lvl>
    <w:lvl w:ilvl="5" w:tplc="23460977" w:tentative="1">
      <w:start w:val="1"/>
      <w:numFmt w:val="lowerRoman"/>
      <w:lvlText w:val="%6."/>
      <w:lvlJc w:val="right"/>
      <w:pPr>
        <w:ind w:left="4320" w:hanging="180"/>
      </w:pPr>
    </w:lvl>
    <w:lvl w:ilvl="6" w:tplc="23460977" w:tentative="1">
      <w:start w:val="1"/>
      <w:numFmt w:val="decimal"/>
      <w:lvlText w:val="%7."/>
      <w:lvlJc w:val="left"/>
      <w:pPr>
        <w:ind w:left="5040" w:hanging="360"/>
      </w:pPr>
    </w:lvl>
    <w:lvl w:ilvl="7" w:tplc="23460977" w:tentative="1">
      <w:start w:val="1"/>
      <w:numFmt w:val="lowerLetter"/>
      <w:lvlText w:val="%8."/>
      <w:lvlJc w:val="left"/>
      <w:pPr>
        <w:ind w:left="5760" w:hanging="360"/>
      </w:pPr>
    </w:lvl>
    <w:lvl w:ilvl="8" w:tplc="23460977" w:tentative="1">
      <w:start w:val="1"/>
      <w:numFmt w:val="lowerRoman"/>
      <w:lvlText w:val="%9."/>
      <w:lvlJc w:val="right"/>
      <w:pPr>
        <w:ind w:left="6480" w:hanging="180"/>
      </w:pPr>
    </w:lvl>
  </w:abstractNum>
  <w:abstractNum w:abstractNumId="17910">
    <w:multiLevelType w:val="hybridMultilevel"/>
    <w:lvl w:ilvl="0" w:tplc="35614821">
      <w:start w:val="1"/>
      <w:numFmt w:val="decimal"/>
      <w:lvlText w:val="%1."/>
      <w:lvlJc w:val="left"/>
      <w:pPr>
        <w:ind w:left="720" w:hanging="360"/>
      </w:pPr>
    </w:lvl>
    <w:lvl w:ilvl="1" w:tplc="35614821" w:tentative="1">
      <w:start w:val="1"/>
      <w:numFmt w:val="lowerLetter"/>
      <w:lvlText w:val="%2."/>
      <w:lvlJc w:val="left"/>
      <w:pPr>
        <w:ind w:left="1440" w:hanging="360"/>
      </w:pPr>
    </w:lvl>
    <w:lvl w:ilvl="2" w:tplc="35614821" w:tentative="1">
      <w:start w:val="1"/>
      <w:numFmt w:val="lowerRoman"/>
      <w:lvlText w:val="%3."/>
      <w:lvlJc w:val="right"/>
      <w:pPr>
        <w:ind w:left="2160" w:hanging="180"/>
      </w:pPr>
    </w:lvl>
    <w:lvl w:ilvl="3" w:tplc="35614821" w:tentative="1">
      <w:start w:val="1"/>
      <w:numFmt w:val="decimal"/>
      <w:lvlText w:val="%4."/>
      <w:lvlJc w:val="left"/>
      <w:pPr>
        <w:ind w:left="2880" w:hanging="360"/>
      </w:pPr>
    </w:lvl>
    <w:lvl w:ilvl="4" w:tplc="35614821" w:tentative="1">
      <w:start w:val="1"/>
      <w:numFmt w:val="lowerLetter"/>
      <w:lvlText w:val="%5."/>
      <w:lvlJc w:val="left"/>
      <w:pPr>
        <w:ind w:left="3600" w:hanging="360"/>
      </w:pPr>
    </w:lvl>
    <w:lvl w:ilvl="5" w:tplc="35614821" w:tentative="1">
      <w:start w:val="1"/>
      <w:numFmt w:val="lowerRoman"/>
      <w:lvlText w:val="%6."/>
      <w:lvlJc w:val="right"/>
      <w:pPr>
        <w:ind w:left="4320" w:hanging="180"/>
      </w:pPr>
    </w:lvl>
    <w:lvl w:ilvl="6" w:tplc="35614821" w:tentative="1">
      <w:start w:val="1"/>
      <w:numFmt w:val="decimal"/>
      <w:lvlText w:val="%7."/>
      <w:lvlJc w:val="left"/>
      <w:pPr>
        <w:ind w:left="5040" w:hanging="360"/>
      </w:pPr>
    </w:lvl>
    <w:lvl w:ilvl="7" w:tplc="35614821" w:tentative="1">
      <w:start w:val="1"/>
      <w:numFmt w:val="lowerLetter"/>
      <w:lvlText w:val="%8."/>
      <w:lvlJc w:val="left"/>
      <w:pPr>
        <w:ind w:left="5760" w:hanging="360"/>
      </w:pPr>
    </w:lvl>
    <w:lvl w:ilvl="8" w:tplc="35614821" w:tentative="1">
      <w:start w:val="1"/>
      <w:numFmt w:val="lowerRoman"/>
      <w:lvlText w:val="%9."/>
      <w:lvlJc w:val="right"/>
      <w:pPr>
        <w:ind w:left="6480" w:hanging="180"/>
      </w:pPr>
    </w:lvl>
  </w:abstractNum>
  <w:abstractNum w:abstractNumId="17909">
    <w:multiLevelType w:val="hybridMultilevel"/>
    <w:lvl w:ilvl="0" w:tplc="66614928">
      <w:start w:val="1"/>
      <w:numFmt w:val="decimal"/>
      <w:lvlText w:val="%1."/>
      <w:lvlJc w:val="left"/>
      <w:pPr>
        <w:ind w:left="720" w:hanging="360"/>
      </w:pPr>
    </w:lvl>
    <w:lvl w:ilvl="1" w:tplc="66614928" w:tentative="1">
      <w:start w:val="1"/>
      <w:numFmt w:val="lowerLetter"/>
      <w:lvlText w:val="%2."/>
      <w:lvlJc w:val="left"/>
      <w:pPr>
        <w:ind w:left="1440" w:hanging="360"/>
      </w:pPr>
    </w:lvl>
    <w:lvl w:ilvl="2" w:tplc="66614928" w:tentative="1">
      <w:start w:val="1"/>
      <w:numFmt w:val="lowerRoman"/>
      <w:lvlText w:val="%3."/>
      <w:lvlJc w:val="right"/>
      <w:pPr>
        <w:ind w:left="2160" w:hanging="180"/>
      </w:pPr>
    </w:lvl>
    <w:lvl w:ilvl="3" w:tplc="66614928" w:tentative="1">
      <w:start w:val="1"/>
      <w:numFmt w:val="decimal"/>
      <w:lvlText w:val="%4."/>
      <w:lvlJc w:val="left"/>
      <w:pPr>
        <w:ind w:left="2880" w:hanging="360"/>
      </w:pPr>
    </w:lvl>
    <w:lvl w:ilvl="4" w:tplc="66614928" w:tentative="1">
      <w:start w:val="1"/>
      <w:numFmt w:val="lowerLetter"/>
      <w:lvlText w:val="%5."/>
      <w:lvlJc w:val="left"/>
      <w:pPr>
        <w:ind w:left="3600" w:hanging="360"/>
      </w:pPr>
    </w:lvl>
    <w:lvl w:ilvl="5" w:tplc="66614928" w:tentative="1">
      <w:start w:val="1"/>
      <w:numFmt w:val="lowerRoman"/>
      <w:lvlText w:val="%6."/>
      <w:lvlJc w:val="right"/>
      <w:pPr>
        <w:ind w:left="4320" w:hanging="180"/>
      </w:pPr>
    </w:lvl>
    <w:lvl w:ilvl="6" w:tplc="66614928" w:tentative="1">
      <w:start w:val="1"/>
      <w:numFmt w:val="decimal"/>
      <w:lvlText w:val="%7."/>
      <w:lvlJc w:val="left"/>
      <w:pPr>
        <w:ind w:left="5040" w:hanging="360"/>
      </w:pPr>
    </w:lvl>
    <w:lvl w:ilvl="7" w:tplc="66614928" w:tentative="1">
      <w:start w:val="1"/>
      <w:numFmt w:val="lowerLetter"/>
      <w:lvlText w:val="%8."/>
      <w:lvlJc w:val="left"/>
      <w:pPr>
        <w:ind w:left="5760" w:hanging="360"/>
      </w:pPr>
    </w:lvl>
    <w:lvl w:ilvl="8" w:tplc="66614928" w:tentative="1">
      <w:start w:val="1"/>
      <w:numFmt w:val="lowerRoman"/>
      <w:lvlText w:val="%9."/>
      <w:lvlJc w:val="right"/>
      <w:pPr>
        <w:ind w:left="6480" w:hanging="180"/>
      </w:pPr>
    </w:lvl>
  </w:abstractNum>
  <w:abstractNum w:abstractNumId="17908">
    <w:multiLevelType w:val="hybridMultilevel"/>
    <w:lvl w:ilvl="0" w:tplc="16816177">
      <w:start w:val="1"/>
      <w:numFmt w:val="decimal"/>
      <w:lvlText w:val="%1."/>
      <w:lvlJc w:val="left"/>
      <w:pPr>
        <w:ind w:left="720" w:hanging="360"/>
      </w:pPr>
    </w:lvl>
    <w:lvl w:ilvl="1" w:tplc="16816177" w:tentative="1">
      <w:start w:val="1"/>
      <w:numFmt w:val="lowerLetter"/>
      <w:lvlText w:val="%2."/>
      <w:lvlJc w:val="left"/>
      <w:pPr>
        <w:ind w:left="1440" w:hanging="360"/>
      </w:pPr>
    </w:lvl>
    <w:lvl w:ilvl="2" w:tplc="16816177" w:tentative="1">
      <w:start w:val="1"/>
      <w:numFmt w:val="lowerRoman"/>
      <w:lvlText w:val="%3."/>
      <w:lvlJc w:val="right"/>
      <w:pPr>
        <w:ind w:left="2160" w:hanging="180"/>
      </w:pPr>
    </w:lvl>
    <w:lvl w:ilvl="3" w:tplc="16816177" w:tentative="1">
      <w:start w:val="1"/>
      <w:numFmt w:val="decimal"/>
      <w:lvlText w:val="%4."/>
      <w:lvlJc w:val="left"/>
      <w:pPr>
        <w:ind w:left="2880" w:hanging="360"/>
      </w:pPr>
    </w:lvl>
    <w:lvl w:ilvl="4" w:tplc="16816177" w:tentative="1">
      <w:start w:val="1"/>
      <w:numFmt w:val="lowerLetter"/>
      <w:lvlText w:val="%5."/>
      <w:lvlJc w:val="left"/>
      <w:pPr>
        <w:ind w:left="3600" w:hanging="360"/>
      </w:pPr>
    </w:lvl>
    <w:lvl w:ilvl="5" w:tplc="16816177" w:tentative="1">
      <w:start w:val="1"/>
      <w:numFmt w:val="lowerRoman"/>
      <w:lvlText w:val="%6."/>
      <w:lvlJc w:val="right"/>
      <w:pPr>
        <w:ind w:left="4320" w:hanging="180"/>
      </w:pPr>
    </w:lvl>
    <w:lvl w:ilvl="6" w:tplc="16816177" w:tentative="1">
      <w:start w:val="1"/>
      <w:numFmt w:val="decimal"/>
      <w:lvlText w:val="%7."/>
      <w:lvlJc w:val="left"/>
      <w:pPr>
        <w:ind w:left="5040" w:hanging="360"/>
      </w:pPr>
    </w:lvl>
    <w:lvl w:ilvl="7" w:tplc="16816177" w:tentative="1">
      <w:start w:val="1"/>
      <w:numFmt w:val="lowerLetter"/>
      <w:lvlText w:val="%8."/>
      <w:lvlJc w:val="left"/>
      <w:pPr>
        <w:ind w:left="5760" w:hanging="360"/>
      </w:pPr>
    </w:lvl>
    <w:lvl w:ilvl="8" w:tplc="16816177" w:tentative="1">
      <w:start w:val="1"/>
      <w:numFmt w:val="lowerRoman"/>
      <w:lvlText w:val="%9."/>
      <w:lvlJc w:val="right"/>
      <w:pPr>
        <w:ind w:left="6480" w:hanging="180"/>
      </w:pPr>
    </w:lvl>
  </w:abstractNum>
  <w:abstractNum w:abstractNumId="17907">
    <w:multiLevelType w:val="hybridMultilevel"/>
    <w:lvl w:ilvl="0" w:tplc="39920659">
      <w:start w:val="1"/>
      <w:numFmt w:val="decimal"/>
      <w:lvlText w:val="%1."/>
      <w:lvlJc w:val="left"/>
      <w:pPr>
        <w:ind w:left="720" w:hanging="360"/>
      </w:pPr>
    </w:lvl>
    <w:lvl w:ilvl="1" w:tplc="39920659" w:tentative="1">
      <w:start w:val="1"/>
      <w:numFmt w:val="lowerLetter"/>
      <w:lvlText w:val="%2."/>
      <w:lvlJc w:val="left"/>
      <w:pPr>
        <w:ind w:left="1440" w:hanging="360"/>
      </w:pPr>
    </w:lvl>
    <w:lvl w:ilvl="2" w:tplc="39920659" w:tentative="1">
      <w:start w:val="1"/>
      <w:numFmt w:val="lowerRoman"/>
      <w:lvlText w:val="%3."/>
      <w:lvlJc w:val="right"/>
      <w:pPr>
        <w:ind w:left="2160" w:hanging="180"/>
      </w:pPr>
    </w:lvl>
    <w:lvl w:ilvl="3" w:tplc="39920659" w:tentative="1">
      <w:start w:val="1"/>
      <w:numFmt w:val="decimal"/>
      <w:lvlText w:val="%4."/>
      <w:lvlJc w:val="left"/>
      <w:pPr>
        <w:ind w:left="2880" w:hanging="360"/>
      </w:pPr>
    </w:lvl>
    <w:lvl w:ilvl="4" w:tplc="39920659" w:tentative="1">
      <w:start w:val="1"/>
      <w:numFmt w:val="lowerLetter"/>
      <w:lvlText w:val="%5."/>
      <w:lvlJc w:val="left"/>
      <w:pPr>
        <w:ind w:left="3600" w:hanging="360"/>
      </w:pPr>
    </w:lvl>
    <w:lvl w:ilvl="5" w:tplc="39920659" w:tentative="1">
      <w:start w:val="1"/>
      <w:numFmt w:val="lowerRoman"/>
      <w:lvlText w:val="%6."/>
      <w:lvlJc w:val="right"/>
      <w:pPr>
        <w:ind w:left="4320" w:hanging="180"/>
      </w:pPr>
    </w:lvl>
    <w:lvl w:ilvl="6" w:tplc="39920659" w:tentative="1">
      <w:start w:val="1"/>
      <w:numFmt w:val="decimal"/>
      <w:lvlText w:val="%7."/>
      <w:lvlJc w:val="left"/>
      <w:pPr>
        <w:ind w:left="5040" w:hanging="360"/>
      </w:pPr>
    </w:lvl>
    <w:lvl w:ilvl="7" w:tplc="39920659" w:tentative="1">
      <w:start w:val="1"/>
      <w:numFmt w:val="lowerLetter"/>
      <w:lvlText w:val="%8."/>
      <w:lvlJc w:val="left"/>
      <w:pPr>
        <w:ind w:left="5760" w:hanging="360"/>
      </w:pPr>
    </w:lvl>
    <w:lvl w:ilvl="8" w:tplc="39920659" w:tentative="1">
      <w:start w:val="1"/>
      <w:numFmt w:val="lowerRoman"/>
      <w:lvlText w:val="%9."/>
      <w:lvlJc w:val="right"/>
      <w:pPr>
        <w:ind w:left="6480" w:hanging="180"/>
      </w:pPr>
    </w:lvl>
  </w:abstractNum>
  <w:abstractNum w:abstractNumId="17906">
    <w:multiLevelType w:val="hybridMultilevel"/>
    <w:lvl w:ilvl="0" w:tplc="85122168">
      <w:start w:val="1"/>
      <w:numFmt w:val="decimal"/>
      <w:lvlText w:val="%1."/>
      <w:lvlJc w:val="left"/>
      <w:pPr>
        <w:ind w:left="720" w:hanging="360"/>
      </w:pPr>
    </w:lvl>
    <w:lvl w:ilvl="1" w:tplc="85122168" w:tentative="1">
      <w:start w:val="1"/>
      <w:numFmt w:val="lowerLetter"/>
      <w:lvlText w:val="%2."/>
      <w:lvlJc w:val="left"/>
      <w:pPr>
        <w:ind w:left="1440" w:hanging="360"/>
      </w:pPr>
    </w:lvl>
    <w:lvl w:ilvl="2" w:tplc="85122168" w:tentative="1">
      <w:start w:val="1"/>
      <w:numFmt w:val="lowerRoman"/>
      <w:lvlText w:val="%3."/>
      <w:lvlJc w:val="right"/>
      <w:pPr>
        <w:ind w:left="2160" w:hanging="180"/>
      </w:pPr>
    </w:lvl>
    <w:lvl w:ilvl="3" w:tplc="85122168" w:tentative="1">
      <w:start w:val="1"/>
      <w:numFmt w:val="decimal"/>
      <w:lvlText w:val="%4."/>
      <w:lvlJc w:val="left"/>
      <w:pPr>
        <w:ind w:left="2880" w:hanging="360"/>
      </w:pPr>
    </w:lvl>
    <w:lvl w:ilvl="4" w:tplc="85122168" w:tentative="1">
      <w:start w:val="1"/>
      <w:numFmt w:val="lowerLetter"/>
      <w:lvlText w:val="%5."/>
      <w:lvlJc w:val="left"/>
      <w:pPr>
        <w:ind w:left="3600" w:hanging="360"/>
      </w:pPr>
    </w:lvl>
    <w:lvl w:ilvl="5" w:tplc="85122168" w:tentative="1">
      <w:start w:val="1"/>
      <w:numFmt w:val="lowerRoman"/>
      <w:lvlText w:val="%6."/>
      <w:lvlJc w:val="right"/>
      <w:pPr>
        <w:ind w:left="4320" w:hanging="180"/>
      </w:pPr>
    </w:lvl>
    <w:lvl w:ilvl="6" w:tplc="85122168" w:tentative="1">
      <w:start w:val="1"/>
      <w:numFmt w:val="decimal"/>
      <w:lvlText w:val="%7."/>
      <w:lvlJc w:val="left"/>
      <w:pPr>
        <w:ind w:left="5040" w:hanging="360"/>
      </w:pPr>
    </w:lvl>
    <w:lvl w:ilvl="7" w:tplc="85122168" w:tentative="1">
      <w:start w:val="1"/>
      <w:numFmt w:val="lowerLetter"/>
      <w:lvlText w:val="%8."/>
      <w:lvlJc w:val="left"/>
      <w:pPr>
        <w:ind w:left="5760" w:hanging="360"/>
      </w:pPr>
    </w:lvl>
    <w:lvl w:ilvl="8" w:tplc="85122168" w:tentative="1">
      <w:start w:val="1"/>
      <w:numFmt w:val="lowerRoman"/>
      <w:lvlText w:val="%9."/>
      <w:lvlJc w:val="right"/>
      <w:pPr>
        <w:ind w:left="6480" w:hanging="180"/>
      </w:pPr>
    </w:lvl>
  </w:abstractNum>
  <w:abstractNum w:abstractNumId="17905">
    <w:multiLevelType w:val="hybridMultilevel"/>
    <w:lvl w:ilvl="0" w:tplc="56545612">
      <w:start w:val="1"/>
      <w:numFmt w:val="decimal"/>
      <w:lvlText w:val="%1."/>
      <w:lvlJc w:val="left"/>
      <w:pPr>
        <w:ind w:left="720" w:hanging="360"/>
      </w:pPr>
    </w:lvl>
    <w:lvl w:ilvl="1" w:tplc="56545612" w:tentative="1">
      <w:start w:val="1"/>
      <w:numFmt w:val="lowerLetter"/>
      <w:lvlText w:val="%2."/>
      <w:lvlJc w:val="left"/>
      <w:pPr>
        <w:ind w:left="1440" w:hanging="360"/>
      </w:pPr>
    </w:lvl>
    <w:lvl w:ilvl="2" w:tplc="56545612" w:tentative="1">
      <w:start w:val="1"/>
      <w:numFmt w:val="lowerRoman"/>
      <w:lvlText w:val="%3."/>
      <w:lvlJc w:val="right"/>
      <w:pPr>
        <w:ind w:left="2160" w:hanging="180"/>
      </w:pPr>
    </w:lvl>
    <w:lvl w:ilvl="3" w:tplc="56545612" w:tentative="1">
      <w:start w:val="1"/>
      <w:numFmt w:val="decimal"/>
      <w:lvlText w:val="%4."/>
      <w:lvlJc w:val="left"/>
      <w:pPr>
        <w:ind w:left="2880" w:hanging="360"/>
      </w:pPr>
    </w:lvl>
    <w:lvl w:ilvl="4" w:tplc="56545612" w:tentative="1">
      <w:start w:val="1"/>
      <w:numFmt w:val="lowerLetter"/>
      <w:lvlText w:val="%5."/>
      <w:lvlJc w:val="left"/>
      <w:pPr>
        <w:ind w:left="3600" w:hanging="360"/>
      </w:pPr>
    </w:lvl>
    <w:lvl w:ilvl="5" w:tplc="56545612" w:tentative="1">
      <w:start w:val="1"/>
      <w:numFmt w:val="lowerRoman"/>
      <w:lvlText w:val="%6."/>
      <w:lvlJc w:val="right"/>
      <w:pPr>
        <w:ind w:left="4320" w:hanging="180"/>
      </w:pPr>
    </w:lvl>
    <w:lvl w:ilvl="6" w:tplc="56545612" w:tentative="1">
      <w:start w:val="1"/>
      <w:numFmt w:val="decimal"/>
      <w:lvlText w:val="%7."/>
      <w:lvlJc w:val="left"/>
      <w:pPr>
        <w:ind w:left="5040" w:hanging="360"/>
      </w:pPr>
    </w:lvl>
    <w:lvl w:ilvl="7" w:tplc="56545612" w:tentative="1">
      <w:start w:val="1"/>
      <w:numFmt w:val="lowerLetter"/>
      <w:lvlText w:val="%8."/>
      <w:lvlJc w:val="left"/>
      <w:pPr>
        <w:ind w:left="5760" w:hanging="360"/>
      </w:pPr>
    </w:lvl>
    <w:lvl w:ilvl="8" w:tplc="56545612" w:tentative="1">
      <w:start w:val="1"/>
      <w:numFmt w:val="lowerRoman"/>
      <w:lvlText w:val="%9."/>
      <w:lvlJc w:val="right"/>
      <w:pPr>
        <w:ind w:left="6480" w:hanging="180"/>
      </w:pPr>
    </w:lvl>
  </w:abstractNum>
  <w:abstractNum w:abstractNumId="17904">
    <w:multiLevelType w:val="hybridMultilevel"/>
    <w:lvl w:ilvl="0" w:tplc="53914622">
      <w:start w:val="1"/>
      <w:numFmt w:val="decimal"/>
      <w:lvlText w:val="%1."/>
      <w:lvlJc w:val="left"/>
      <w:pPr>
        <w:ind w:left="720" w:hanging="360"/>
      </w:pPr>
    </w:lvl>
    <w:lvl w:ilvl="1" w:tplc="53914622" w:tentative="1">
      <w:start w:val="1"/>
      <w:numFmt w:val="lowerLetter"/>
      <w:lvlText w:val="%2."/>
      <w:lvlJc w:val="left"/>
      <w:pPr>
        <w:ind w:left="1440" w:hanging="360"/>
      </w:pPr>
    </w:lvl>
    <w:lvl w:ilvl="2" w:tplc="53914622" w:tentative="1">
      <w:start w:val="1"/>
      <w:numFmt w:val="lowerRoman"/>
      <w:lvlText w:val="%3."/>
      <w:lvlJc w:val="right"/>
      <w:pPr>
        <w:ind w:left="2160" w:hanging="180"/>
      </w:pPr>
    </w:lvl>
    <w:lvl w:ilvl="3" w:tplc="53914622" w:tentative="1">
      <w:start w:val="1"/>
      <w:numFmt w:val="decimal"/>
      <w:lvlText w:val="%4."/>
      <w:lvlJc w:val="left"/>
      <w:pPr>
        <w:ind w:left="2880" w:hanging="360"/>
      </w:pPr>
    </w:lvl>
    <w:lvl w:ilvl="4" w:tplc="53914622" w:tentative="1">
      <w:start w:val="1"/>
      <w:numFmt w:val="lowerLetter"/>
      <w:lvlText w:val="%5."/>
      <w:lvlJc w:val="left"/>
      <w:pPr>
        <w:ind w:left="3600" w:hanging="360"/>
      </w:pPr>
    </w:lvl>
    <w:lvl w:ilvl="5" w:tplc="53914622" w:tentative="1">
      <w:start w:val="1"/>
      <w:numFmt w:val="lowerRoman"/>
      <w:lvlText w:val="%6."/>
      <w:lvlJc w:val="right"/>
      <w:pPr>
        <w:ind w:left="4320" w:hanging="180"/>
      </w:pPr>
    </w:lvl>
    <w:lvl w:ilvl="6" w:tplc="53914622" w:tentative="1">
      <w:start w:val="1"/>
      <w:numFmt w:val="decimal"/>
      <w:lvlText w:val="%7."/>
      <w:lvlJc w:val="left"/>
      <w:pPr>
        <w:ind w:left="5040" w:hanging="360"/>
      </w:pPr>
    </w:lvl>
    <w:lvl w:ilvl="7" w:tplc="53914622" w:tentative="1">
      <w:start w:val="1"/>
      <w:numFmt w:val="lowerLetter"/>
      <w:lvlText w:val="%8."/>
      <w:lvlJc w:val="left"/>
      <w:pPr>
        <w:ind w:left="5760" w:hanging="360"/>
      </w:pPr>
    </w:lvl>
    <w:lvl w:ilvl="8" w:tplc="53914622" w:tentative="1">
      <w:start w:val="1"/>
      <w:numFmt w:val="lowerRoman"/>
      <w:lvlText w:val="%9."/>
      <w:lvlJc w:val="right"/>
      <w:pPr>
        <w:ind w:left="6480" w:hanging="180"/>
      </w:pPr>
    </w:lvl>
  </w:abstractNum>
  <w:abstractNum w:abstractNumId="17903">
    <w:multiLevelType w:val="hybridMultilevel"/>
    <w:lvl w:ilvl="0" w:tplc="94762089">
      <w:start w:val="1"/>
      <w:numFmt w:val="decimal"/>
      <w:lvlText w:val="%1."/>
      <w:lvlJc w:val="left"/>
      <w:pPr>
        <w:ind w:left="720" w:hanging="360"/>
      </w:pPr>
    </w:lvl>
    <w:lvl w:ilvl="1" w:tplc="94762089" w:tentative="1">
      <w:start w:val="1"/>
      <w:numFmt w:val="lowerLetter"/>
      <w:lvlText w:val="%2."/>
      <w:lvlJc w:val="left"/>
      <w:pPr>
        <w:ind w:left="1440" w:hanging="360"/>
      </w:pPr>
    </w:lvl>
    <w:lvl w:ilvl="2" w:tplc="94762089" w:tentative="1">
      <w:start w:val="1"/>
      <w:numFmt w:val="lowerRoman"/>
      <w:lvlText w:val="%3."/>
      <w:lvlJc w:val="right"/>
      <w:pPr>
        <w:ind w:left="2160" w:hanging="180"/>
      </w:pPr>
    </w:lvl>
    <w:lvl w:ilvl="3" w:tplc="94762089" w:tentative="1">
      <w:start w:val="1"/>
      <w:numFmt w:val="decimal"/>
      <w:lvlText w:val="%4."/>
      <w:lvlJc w:val="left"/>
      <w:pPr>
        <w:ind w:left="2880" w:hanging="360"/>
      </w:pPr>
    </w:lvl>
    <w:lvl w:ilvl="4" w:tplc="94762089" w:tentative="1">
      <w:start w:val="1"/>
      <w:numFmt w:val="lowerLetter"/>
      <w:lvlText w:val="%5."/>
      <w:lvlJc w:val="left"/>
      <w:pPr>
        <w:ind w:left="3600" w:hanging="360"/>
      </w:pPr>
    </w:lvl>
    <w:lvl w:ilvl="5" w:tplc="94762089" w:tentative="1">
      <w:start w:val="1"/>
      <w:numFmt w:val="lowerRoman"/>
      <w:lvlText w:val="%6."/>
      <w:lvlJc w:val="right"/>
      <w:pPr>
        <w:ind w:left="4320" w:hanging="180"/>
      </w:pPr>
    </w:lvl>
    <w:lvl w:ilvl="6" w:tplc="94762089" w:tentative="1">
      <w:start w:val="1"/>
      <w:numFmt w:val="decimal"/>
      <w:lvlText w:val="%7."/>
      <w:lvlJc w:val="left"/>
      <w:pPr>
        <w:ind w:left="5040" w:hanging="360"/>
      </w:pPr>
    </w:lvl>
    <w:lvl w:ilvl="7" w:tplc="94762089" w:tentative="1">
      <w:start w:val="1"/>
      <w:numFmt w:val="lowerLetter"/>
      <w:lvlText w:val="%8."/>
      <w:lvlJc w:val="left"/>
      <w:pPr>
        <w:ind w:left="5760" w:hanging="360"/>
      </w:pPr>
    </w:lvl>
    <w:lvl w:ilvl="8" w:tplc="94762089" w:tentative="1">
      <w:start w:val="1"/>
      <w:numFmt w:val="lowerRoman"/>
      <w:lvlText w:val="%9."/>
      <w:lvlJc w:val="right"/>
      <w:pPr>
        <w:ind w:left="6480" w:hanging="180"/>
      </w:pPr>
    </w:lvl>
  </w:abstractNum>
  <w:abstractNum w:abstractNumId="17902">
    <w:multiLevelType w:val="hybridMultilevel"/>
    <w:lvl w:ilvl="0" w:tplc="33763300">
      <w:start w:val="1"/>
      <w:numFmt w:val="decimal"/>
      <w:lvlText w:val="%1."/>
      <w:lvlJc w:val="left"/>
      <w:pPr>
        <w:ind w:left="720" w:hanging="360"/>
      </w:pPr>
    </w:lvl>
    <w:lvl w:ilvl="1" w:tplc="33763300" w:tentative="1">
      <w:start w:val="1"/>
      <w:numFmt w:val="lowerLetter"/>
      <w:lvlText w:val="%2."/>
      <w:lvlJc w:val="left"/>
      <w:pPr>
        <w:ind w:left="1440" w:hanging="360"/>
      </w:pPr>
    </w:lvl>
    <w:lvl w:ilvl="2" w:tplc="33763300" w:tentative="1">
      <w:start w:val="1"/>
      <w:numFmt w:val="lowerRoman"/>
      <w:lvlText w:val="%3."/>
      <w:lvlJc w:val="right"/>
      <w:pPr>
        <w:ind w:left="2160" w:hanging="180"/>
      </w:pPr>
    </w:lvl>
    <w:lvl w:ilvl="3" w:tplc="33763300" w:tentative="1">
      <w:start w:val="1"/>
      <w:numFmt w:val="decimal"/>
      <w:lvlText w:val="%4."/>
      <w:lvlJc w:val="left"/>
      <w:pPr>
        <w:ind w:left="2880" w:hanging="360"/>
      </w:pPr>
    </w:lvl>
    <w:lvl w:ilvl="4" w:tplc="33763300" w:tentative="1">
      <w:start w:val="1"/>
      <w:numFmt w:val="lowerLetter"/>
      <w:lvlText w:val="%5."/>
      <w:lvlJc w:val="left"/>
      <w:pPr>
        <w:ind w:left="3600" w:hanging="360"/>
      </w:pPr>
    </w:lvl>
    <w:lvl w:ilvl="5" w:tplc="33763300" w:tentative="1">
      <w:start w:val="1"/>
      <w:numFmt w:val="lowerRoman"/>
      <w:lvlText w:val="%6."/>
      <w:lvlJc w:val="right"/>
      <w:pPr>
        <w:ind w:left="4320" w:hanging="180"/>
      </w:pPr>
    </w:lvl>
    <w:lvl w:ilvl="6" w:tplc="33763300" w:tentative="1">
      <w:start w:val="1"/>
      <w:numFmt w:val="decimal"/>
      <w:lvlText w:val="%7."/>
      <w:lvlJc w:val="left"/>
      <w:pPr>
        <w:ind w:left="5040" w:hanging="360"/>
      </w:pPr>
    </w:lvl>
    <w:lvl w:ilvl="7" w:tplc="33763300" w:tentative="1">
      <w:start w:val="1"/>
      <w:numFmt w:val="lowerLetter"/>
      <w:lvlText w:val="%8."/>
      <w:lvlJc w:val="left"/>
      <w:pPr>
        <w:ind w:left="5760" w:hanging="360"/>
      </w:pPr>
    </w:lvl>
    <w:lvl w:ilvl="8" w:tplc="33763300" w:tentative="1">
      <w:start w:val="1"/>
      <w:numFmt w:val="lowerRoman"/>
      <w:lvlText w:val="%9."/>
      <w:lvlJc w:val="right"/>
      <w:pPr>
        <w:ind w:left="6480" w:hanging="180"/>
      </w:pPr>
    </w:lvl>
  </w:abstractNum>
  <w:abstractNum w:abstractNumId="17901">
    <w:multiLevelType w:val="hybridMultilevel"/>
    <w:lvl w:ilvl="0" w:tplc="49236835">
      <w:start w:val="1"/>
      <w:numFmt w:val="decimal"/>
      <w:lvlText w:val="%1."/>
      <w:lvlJc w:val="left"/>
      <w:pPr>
        <w:ind w:left="720" w:hanging="360"/>
      </w:pPr>
    </w:lvl>
    <w:lvl w:ilvl="1" w:tplc="49236835" w:tentative="1">
      <w:start w:val="1"/>
      <w:numFmt w:val="lowerLetter"/>
      <w:lvlText w:val="%2."/>
      <w:lvlJc w:val="left"/>
      <w:pPr>
        <w:ind w:left="1440" w:hanging="360"/>
      </w:pPr>
    </w:lvl>
    <w:lvl w:ilvl="2" w:tplc="49236835" w:tentative="1">
      <w:start w:val="1"/>
      <w:numFmt w:val="lowerRoman"/>
      <w:lvlText w:val="%3."/>
      <w:lvlJc w:val="right"/>
      <w:pPr>
        <w:ind w:left="2160" w:hanging="180"/>
      </w:pPr>
    </w:lvl>
    <w:lvl w:ilvl="3" w:tplc="49236835" w:tentative="1">
      <w:start w:val="1"/>
      <w:numFmt w:val="decimal"/>
      <w:lvlText w:val="%4."/>
      <w:lvlJc w:val="left"/>
      <w:pPr>
        <w:ind w:left="2880" w:hanging="360"/>
      </w:pPr>
    </w:lvl>
    <w:lvl w:ilvl="4" w:tplc="49236835" w:tentative="1">
      <w:start w:val="1"/>
      <w:numFmt w:val="lowerLetter"/>
      <w:lvlText w:val="%5."/>
      <w:lvlJc w:val="left"/>
      <w:pPr>
        <w:ind w:left="3600" w:hanging="360"/>
      </w:pPr>
    </w:lvl>
    <w:lvl w:ilvl="5" w:tplc="49236835" w:tentative="1">
      <w:start w:val="1"/>
      <w:numFmt w:val="lowerRoman"/>
      <w:lvlText w:val="%6."/>
      <w:lvlJc w:val="right"/>
      <w:pPr>
        <w:ind w:left="4320" w:hanging="180"/>
      </w:pPr>
    </w:lvl>
    <w:lvl w:ilvl="6" w:tplc="49236835" w:tentative="1">
      <w:start w:val="1"/>
      <w:numFmt w:val="decimal"/>
      <w:lvlText w:val="%7."/>
      <w:lvlJc w:val="left"/>
      <w:pPr>
        <w:ind w:left="5040" w:hanging="360"/>
      </w:pPr>
    </w:lvl>
    <w:lvl w:ilvl="7" w:tplc="49236835" w:tentative="1">
      <w:start w:val="1"/>
      <w:numFmt w:val="lowerLetter"/>
      <w:lvlText w:val="%8."/>
      <w:lvlJc w:val="left"/>
      <w:pPr>
        <w:ind w:left="5760" w:hanging="360"/>
      </w:pPr>
    </w:lvl>
    <w:lvl w:ilvl="8" w:tplc="49236835" w:tentative="1">
      <w:start w:val="1"/>
      <w:numFmt w:val="lowerRoman"/>
      <w:lvlText w:val="%9."/>
      <w:lvlJc w:val="right"/>
      <w:pPr>
        <w:ind w:left="6480" w:hanging="180"/>
      </w:pPr>
    </w:lvl>
  </w:abstractNum>
  <w:abstractNum w:abstractNumId="17900">
    <w:multiLevelType w:val="hybridMultilevel"/>
    <w:lvl w:ilvl="0" w:tplc="33068529">
      <w:start w:val="1"/>
      <w:numFmt w:val="decimal"/>
      <w:lvlText w:val="%1."/>
      <w:lvlJc w:val="left"/>
      <w:pPr>
        <w:ind w:left="720" w:hanging="360"/>
      </w:pPr>
    </w:lvl>
    <w:lvl w:ilvl="1" w:tplc="33068529" w:tentative="1">
      <w:start w:val="1"/>
      <w:numFmt w:val="lowerLetter"/>
      <w:lvlText w:val="%2."/>
      <w:lvlJc w:val="left"/>
      <w:pPr>
        <w:ind w:left="1440" w:hanging="360"/>
      </w:pPr>
    </w:lvl>
    <w:lvl w:ilvl="2" w:tplc="33068529" w:tentative="1">
      <w:start w:val="1"/>
      <w:numFmt w:val="lowerRoman"/>
      <w:lvlText w:val="%3."/>
      <w:lvlJc w:val="right"/>
      <w:pPr>
        <w:ind w:left="2160" w:hanging="180"/>
      </w:pPr>
    </w:lvl>
    <w:lvl w:ilvl="3" w:tplc="33068529" w:tentative="1">
      <w:start w:val="1"/>
      <w:numFmt w:val="decimal"/>
      <w:lvlText w:val="%4."/>
      <w:lvlJc w:val="left"/>
      <w:pPr>
        <w:ind w:left="2880" w:hanging="360"/>
      </w:pPr>
    </w:lvl>
    <w:lvl w:ilvl="4" w:tplc="33068529" w:tentative="1">
      <w:start w:val="1"/>
      <w:numFmt w:val="lowerLetter"/>
      <w:lvlText w:val="%5."/>
      <w:lvlJc w:val="left"/>
      <w:pPr>
        <w:ind w:left="3600" w:hanging="360"/>
      </w:pPr>
    </w:lvl>
    <w:lvl w:ilvl="5" w:tplc="33068529" w:tentative="1">
      <w:start w:val="1"/>
      <w:numFmt w:val="lowerRoman"/>
      <w:lvlText w:val="%6."/>
      <w:lvlJc w:val="right"/>
      <w:pPr>
        <w:ind w:left="4320" w:hanging="180"/>
      </w:pPr>
    </w:lvl>
    <w:lvl w:ilvl="6" w:tplc="33068529" w:tentative="1">
      <w:start w:val="1"/>
      <w:numFmt w:val="decimal"/>
      <w:lvlText w:val="%7."/>
      <w:lvlJc w:val="left"/>
      <w:pPr>
        <w:ind w:left="5040" w:hanging="360"/>
      </w:pPr>
    </w:lvl>
    <w:lvl w:ilvl="7" w:tplc="33068529" w:tentative="1">
      <w:start w:val="1"/>
      <w:numFmt w:val="lowerLetter"/>
      <w:lvlText w:val="%8."/>
      <w:lvlJc w:val="left"/>
      <w:pPr>
        <w:ind w:left="5760" w:hanging="360"/>
      </w:pPr>
    </w:lvl>
    <w:lvl w:ilvl="8" w:tplc="33068529" w:tentative="1">
      <w:start w:val="1"/>
      <w:numFmt w:val="lowerRoman"/>
      <w:lvlText w:val="%9."/>
      <w:lvlJc w:val="right"/>
      <w:pPr>
        <w:ind w:left="6480" w:hanging="180"/>
      </w:pPr>
    </w:lvl>
  </w:abstractNum>
  <w:abstractNum w:abstractNumId="17899">
    <w:multiLevelType w:val="hybridMultilevel"/>
    <w:lvl w:ilvl="0" w:tplc="64076041">
      <w:start w:val="1"/>
      <w:numFmt w:val="decimal"/>
      <w:lvlText w:val="%1."/>
      <w:lvlJc w:val="left"/>
      <w:pPr>
        <w:ind w:left="720" w:hanging="360"/>
      </w:pPr>
    </w:lvl>
    <w:lvl w:ilvl="1" w:tplc="64076041" w:tentative="1">
      <w:start w:val="1"/>
      <w:numFmt w:val="lowerLetter"/>
      <w:lvlText w:val="%2."/>
      <w:lvlJc w:val="left"/>
      <w:pPr>
        <w:ind w:left="1440" w:hanging="360"/>
      </w:pPr>
    </w:lvl>
    <w:lvl w:ilvl="2" w:tplc="64076041" w:tentative="1">
      <w:start w:val="1"/>
      <w:numFmt w:val="lowerRoman"/>
      <w:lvlText w:val="%3."/>
      <w:lvlJc w:val="right"/>
      <w:pPr>
        <w:ind w:left="2160" w:hanging="180"/>
      </w:pPr>
    </w:lvl>
    <w:lvl w:ilvl="3" w:tplc="64076041" w:tentative="1">
      <w:start w:val="1"/>
      <w:numFmt w:val="decimal"/>
      <w:lvlText w:val="%4."/>
      <w:lvlJc w:val="left"/>
      <w:pPr>
        <w:ind w:left="2880" w:hanging="360"/>
      </w:pPr>
    </w:lvl>
    <w:lvl w:ilvl="4" w:tplc="64076041" w:tentative="1">
      <w:start w:val="1"/>
      <w:numFmt w:val="lowerLetter"/>
      <w:lvlText w:val="%5."/>
      <w:lvlJc w:val="left"/>
      <w:pPr>
        <w:ind w:left="3600" w:hanging="360"/>
      </w:pPr>
    </w:lvl>
    <w:lvl w:ilvl="5" w:tplc="64076041" w:tentative="1">
      <w:start w:val="1"/>
      <w:numFmt w:val="lowerRoman"/>
      <w:lvlText w:val="%6."/>
      <w:lvlJc w:val="right"/>
      <w:pPr>
        <w:ind w:left="4320" w:hanging="180"/>
      </w:pPr>
    </w:lvl>
    <w:lvl w:ilvl="6" w:tplc="64076041" w:tentative="1">
      <w:start w:val="1"/>
      <w:numFmt w:val="decimal"/>
      <w:lvlText w:val="%7."/>
      <w:lvlJc w:val="left"/>
      <w:pPr>
        <w:ind w:left="5040" w:hanging="360"/>
      </w:pPr>
    </w:lvl>
    <w:lvl w:ilvl="7" w:tplc="64076041" w:tentative="1">
      <w:start w:val="1"/>
      <w:numFmt w:val="lowerLetter"/>
      <w:lvlText w:val="%8."/>
      <w:lvlJc w:val="left"/>
      <w:pPr>
        <w:ind w:left="5760" w:hanging="360"/>
      </w:pPr>
    </w:lvl>
    <w:lvl w:ilvl="8" w:tplc="64076041" w:tentative="1">
      <w:start w:val="1"/>
      <w:numFmt w:val="lowerRoman"/>
      <w:lvlText w:val="%9."/>
      <w:lvlJc w:val="right"/>
      <w:pPr>
        <w:ind w:left="6480" w:hanging="180"/>
      </w:pPr>
    </w:lvl>
  </w:abstractNum>
  <w:abstractNum w:abstractNumId="17898">
    <w:multiLevelType w:val="hybridMultilevel"/>
    <w:lvl w:ilvl="0" w:tplc="86765855">
      <w:start w:val="1"/>
      <w:numFmt w:val="decimal"/>
      <w:lvlText w:val="%1."/>
      <w:lvlJc w:val="left"/>
      <w:pPr>
        <w:ind w:left="720" w:hanging="360"/>
      </w:pPr>
    </w:lvl>
    <w:lvl w:ilvl="1" w:tplc="86765855" w:tentative="1">
      <w:start w:val="1"/>
      <w:numFmt w:val="lowerLetter"/>
      <w:lvlText w:val="%2."/>
      <w:lvlJc w:val="left"/>
      <w:pPr>
        <w:ind w:left="1440" w:hanging="360"/>
      </w:pPr>
    </w:lvl>
    <w:lvl w:ilvl="2" w:tplc="86765855" w:tentative="1">
      <w:start w:val="1"/>
      <w:numFmt w:val="lowerRoman"/>
      <w:lvlText w:val="%3."/>
      <w:lvlJc w:val="right"/>
      <w:pPr>
        <w:ind w:left="2160" w:hanging="180"/>
      </w:pPr>
    </w:lvl>
    <w:lvl w:ilvl="3" w:tplc="86765855" w:tentative="1">
      <w:start w:val="1"/>
      <w:numFmt w:val="decimal"/>
      <w:lvlText w:val="%4."/>
      <w:lvlJc w:val="left"/>
      <w:pPr>
        <w:ind w:left="2880" w:hanging="360"/>
      </w:pPr>
    </w:lvl>
    <w:lvl w:ilvl="4" w:tplc="86765855" w:tentative="1">
      <w:start w:val="1"/>
      <w:numFmt w:val="lowerLetter"/>
      <w:lvlText w:val="%5."/>
      <w:lvlJc w:val="left"/>
      <w:pPr>
        <w:ind w:left="3600" w:hanging="360"/>
      </w:pPr>
    </w:lvl>
    <w:lvl w:ilvl="5" w:tplc="86765855" w:tentative="1">
      <w:start w:val="1"/>
      <w:numFmt w:val="lowerRoman"/>
      <w:lvlText w:val="%6."/>
      <w:lvlJc w:val="right"/>
      <w:pPr>
        <w:ind w:left="4320" w:hanging="180"/>
      </w:pPr>
    </w:lvl>
    <w:lvl w:ilvl="6" w:tplc="86765855" w:tentative="1">
      <w:start w:val="1"/>
      <w:numFmt w:val="decimal"/>
      <w:lvlText w:val="%7."/>
      <w:lvlJc w:val="left"/>
      <w:pPr>
        <w:ind w:left="5040" w:hanging="360"/>
      </w:pPr>
    </w:lvl>
    <w:lvl w:ilvl="7" w:tplc="86765855" w:tentative="1">
      <w:start w:val="1"/>
      <w:numFmt w:val="lowerLetter"/>
      <w:lvlText w:val="%8."/>
      <w:lvlJc w:val="left"/>
      <w:pPr>
        <w:ind w:left="5760" w:hanging="360"/>
      </w:pPr>
    </w:lvl>
    <w:lvl w:ilvl="8" w:tplc="86765855" w:tentative="1">
      <w:start w:val="1"/>
      <w:numFmt w:val="lowerRoman"/>
      <w:lvlText w:val="%9."/>
      <w:lvlJc w:val="right"/>
      <w:pPr>
        <w:ind w:left="6480" w:hanging="180"/>
      </w:pPr>
    </w:lvl>
  </w:abstractNum>
  <w:abstractNum w:abstractNumId="17897">
    <w:multiLevelType w:val="hybridMultilevel"/>
    <w:lvl w:ilvl="0" w:tplc="34049588">
      <w:start w:val="1"/>
      <w:numFmt w:val="decimal"/>
      <w:lvlText w:val="%1."/>
      <w:lvlJc w:val="left"/>
      <w:pPr>
        <w:ind w:left="720" w:hanging="360"/>
      </w:pPr>
    </w:lvl>
    <w:lvl w:ilvl="1" w:tplc="34049588" w:tentative="1">
      <w:start w:val="1"/>
      <w:numFmt w:val="lowerLetter"/>
      <w:lvlText w:val="%2."/>
      <w:lvlJc w:val="left"/>
      <w:pPr>
        <w:ind w:left="1440" w:hanging="360"/>
      </w:pPr>
    </w:lvl>
    <w:lvl w:ilvl="2" w:tplc="34049588" w:tentative="1">
      <w:start w:val="1"/>
      <w:numFmt w:val="lowerRoman"/>
      <w:lvlText w:val="%3."/>
      <w:lvlJc w:val="right"/>
      <w:pPr>
        <w:ind w:left="2160" w:hanging="180"/>
      </w:pPr>
    </w:lvl>
    <w:lvl w:ilvl="3" w:tplc="34049588" w:tentative="1">
      <w:start w:val="1"/>
      <w:numFmt w:val="decimal"/>
      <w:lvlText w:val="%4."/>
      <w:lvlJc w:val="left"/>
      <w:pPr>
        <w:ind w:left="2880" w:hanging="360"/>
      </w:pPr>
    </w:lvl>
    <w:lvl w:ilvl="4" w:tplc="34049588" w:tentative="1">
      <w:start w:val="1"/>
      <w:numFmt w:val="lowerLetter"/>
      <w:lvlText w:val="%5."/>
      <w:lvlJc w:val="left"/>
      <w:pPr>
        <w:ind w:left="3600" w:hanging="360"/>
      </w:pPr>
    </w:lvl>
    <w:lvl w:ilvl="5" w:tplc="34049588" w:tentative="1">
      <w:start w:val="1"/>
      <w:numFmt w:val="lowerRoman"/>
      <w:lvlText w:val="%6."/>
      <w:lvlJc w:val="right"/>
      <w:pPr>
        <w:ind w:left="4320" w:hanging="180"/>
      </w:pPr>
    </w:lvl>
    <w:lvl w:ilvl="6" w:tplc="34049588" w:tentative="1">
      <w:start w:val="1"/>
      <w:numFmt w:val="decimal"/>
      <w:lvlText w:val="%7."/>
      <w:lvlJc w:val="left"/>
      <w:pPr>
        <w:ind w:left="5040" w:hanging="360"/>
      </w:pPr>
    </w:lvl>
    <w:lvl w:ilvl="7" w:tplc="34049588" w:tentative="1">
      <w:start w:val="1"/>
      <w:numFmt w:val="lowerLetter"/>
      <w:lvlText w:val="%8."/>
      <w:lvlJc w:val="left"/>
      <w:pPr>
        <w:ind w:left="5760" w:hanging="360"/>
      </w:pPr>
    </w:lvl>
    <w:lvl w:ilvl="8" w:tplc="34049588" w:tentative="1">
      <w:start w:val="1"/>
      <w:numFmt w:val="lowerRoman"/>
      <w:lvlText w:val="%9."/>
      <w:lvlJc w:val="right"/>
      <w:pPr>
        <w:ind w:left="6480" w:hanging="180"/>
      </w:pPr>
    </w:lvl>
  </w:abstractNum>
  <w:abstractNum w:abstractNumId="17896">
    <w:multiLevelType w:val="hybridMultilevel"/>
    <w:lvl w:ilvl="0" w:tplc="11061050">
      <w:start w:val="1"/>
      <w:numFmt w:val="decimal"/>
      <w:lvlText w:val="%1."/>
      <w:lvlJc w:val="left"/>
      <w:pPr>
        <w:ind w:left="720" w:hanging="360"/>
      </w:pPr>
    </w:lvl>
    <w:lvl w:ilvl="1" w:tplc="11061050" w:tentative="1">
      <w:start w:val="1"/>
      <w:numFmt w:val="lowerLetter"/>
      <w:lvlText w:val="%2."/>
      <w:lvlJc w:val="left"/>
      <w:pPr>
        <w:ind w:left="1440" w:hanging="360"/>
      </w:pPr>
    </w:lvl>
    <w:lvl w:ilvl="2" w:tplc="11061050" w:tentative="1">
      <w:start w:val="1"/>
      <w:numFmt w:val="lowerRoman"/>
      <w:lvlText w:val="%3."/>
      <w:lvlJc w:val="right"/>
      <w:pPr>
        <w:ind w:left="2160" w:hanging="180"/>
      </w:pPr>
    </w:lvl>
    <w:lvl w:ilvl="3" w:tplc="11061050" w:tentative="1">
      <w:start w:val="1"/>
      <w:numFmt w:val="decimal"/>
      <w:lvlText w:val="%4."/>
      <w:lvlJc w:val="left"/>
      <w:pPr>
        <w:ind w:left="2880" w:hanging="360"/>
      </w:pPr>
    </w:lvl>
    <w:lvl w:ilvl="4" w:tplc="11061050" w:tentative="1">
      <w:start w:val="1"/>
      <w:numFmt w:val="lowerLetter"/>
      <w:lvlText w:val="%5."/>
      <w:lvlJc w:val="left"/>
      <w:pPr>
        <w:ind w:left="3600" w:hanging="360"/>
      </w:pPr>
    </w:lvl>
    <w:lvl w:ilvl="5" w:tplc="11061050" w:tentative="1">
      <w:start w:val="1"/>
      <w:numFmt w:val="lowerRoman"/>
      <w:lvlText w:val="%6."/>
      <w:lvlJc w:val="right"/>
      <w:pPr>
        <w:ind w:left="4320" w:hanging="180"/>
      </w:pPr>
    </w:lvl>
    <w:lvl w:ilvl="6" w:tplc="11061050" w:tentative="1">
      <w:start w:val="1"/>
      <w:numFmt w:val="decimal"/>
      <w:lvlText w:val="%7."/>
      <w:lvlJc w:val="left"/>
      <w:pPr>
        <w:ind w:left="5040" w:hanging="360"/>
      </w:pPr>
    </w:lvl>
    <w:lvl w:ilvl="7" w:tplc="11061050" w:tentative="1">
      <w:start w:val="1"/>
      <w:numFmt w:val="lowerLetter"/>
      <w:lvlText w:val="%8."/>
      <w:lvlJc w:val="left"/>
      <w:pPr>
        <w:ind w:left="5760" w:hanging="360"/>
      </w:pPr>
    </w:lvl>
    <w:lvl w:ilvl="8" w:tplc="11061050" w:tentative="1">
      <w:start w:val="1"/>
      <w:numFmt w:val="lowerRoman"/>
      <w:lvlText w:val="%9."/>
      <w:lvlJc w:val="right"/>
      <w:pPr>
        <w:ind w:left="6480" w:hanging="180"/>
      </w:pPr>
    </w:lvl>
  </w:abstractNum>
  <w:abstractNum w:abstractNumId="17895">
    <w:multiLevelType w:val="hybridMultilevel"/>
    <w:lvl w:ilvl="0" w:tplc="60578637">
      <w:start w:val="1"/>
      <w:numFmt w:val="decimal"/>
      <w:lvlText w:val="%1."/>
      <w:lvlJc w:val="left"/>
      <w:pPr>
        <w:ind w:left="720" w:hanging="360"/>
      </w:pPr>
    </w:lvl>
    <w:lvl w:ilvl="1" w:tplc="60578637" w:tentative="1">
      <w:start w:val="1"/>
      <w:numFmt w:val="lowerLetter"/>
      <w:lvlText w:val="%2."/>
      <w:lvlJc w:val="left"/>
      <w:pPr>
        <w:ind w:left="1440" w:hanging="360"/>
      </w:pPr>
    </w:lvl>
    <w:lvl w:ilvl="2" w:tplc="60578637" w:tentative="1">
      <w:start w:val="1"/>
      <w:numFmt w:val="lowerRoman"/>
      <w:lvlText w:val="%3."/>
      <w:lvlJc w:val="right"/>
      <w:pPr>
        <w:ind w:left="2160" w:hanging="180"/>
      </w:pPr>
    </w:lvl>
    <w:lvl w:ilvl="3" w:tplc="60578637" w:tentative="1">
      <w:start w:val="1"/>
      <w:numFmt w:val="decimal"/>
      <w:lvlText w:val="%4."/>
      <w:lvlJc w:val="left"/>
      <w:pPr>
        <w:ind w:left="2880" w:hanging="360"/>
      </w:pPr>
    </w:lvl>
    <w:lvl w:ilvl="4" w:tplc="60578637" w:tentative="1">
      <w:start w:val="1"/>
      <w:numFmt w:val="lowerLetter"/>
      <w:lvlText w:val="%5."/>
      <w:lvlJc w:val="left"/>
      <w:pPr>
        <w:ind w:left="3600" w:hanging="360"/>
      </w:pPr>
    </w:lvl>
    <w:lvl w:ilvl="5" w:tplc="60578637" w:tentative="1">
      <w:start w:val="1"/>
      <w:numFmt w:val="lowerRoman"/>
      <w:lvlText w:val="%6."/>
      <w:lvlJc w:val="right"/>
      <w:pPr>
        <w:ind w:left="4320" w:hanging="180"/>
      </w:pPr>
    </w:lvl>
    <w:lvl w:ilvl="6" w:tplc="60578637" w:tentative="1">
      <w:start w:val="1"/>
      <w:numFmt w:val="decimal"/>
      <w:lvlText w:val="%7."/>
      <w:lvlJc w:val="left"/>
      <w:pPr>
        <w:ind w:left="5040" w:hanging="360"/>
      </w:pPr>
    </w:lvl>
    <w:lvl w:ilvl="7" w:tplc="60578637" w:tentative="1">
      <w:start w:val="1"/>
      <w:numFmt w:val="lowerLetter"/>
      <w:lvlText w:val="%8."/>
      <w:lvlJc w:val="left"/>
      <w:pPr>
        <w:ind w:left="5760" w:hanging="360"/>
      </w:pPr>
    </w:lvl>
    <w:lvl w:ilvl="8" w:tplc="60578637" w:tentative="1">
      <w:start w:val="1"/>
      <w:numFmt w:val="lowerRoman"/>
      <w:lvlText w:val="%9."/>
      <w:lvlJc w:val="right"/>
      <w:pPr>
        <w:ind w:left="6480" w:hanging="180"/>
      </w:pPr>
    </w:lvl>
  </w:abstractNum>
  <w:abstractNum w:abstractNumId="17894">
    <w:multiLevelType w:val="hybridMultilevel"/>
    <w:lvl w:ilvl="0" w:tplc="10582219">
      <w:start w:val="1"/>
      <w:numFmt w:val="decimal"/>
      <w:lvlText w:val="%1."/>
      <w:lvlJc w:val="left"/>
      <w:pPr>
        <w:ind w:left="720" w:hanging="360"/>
      </w:pPr>
    </w:lvl>
    <w:lvl w:ilvl="1" w:tplc="10582219" w:tentative="1">
      <w:start w:val="1"/>
      <w:numFmt w:val="lowerLetter"/>
      <w:lvlText w:val="%2."/>
      <w:lvlJc w:val="left"/>
      <w:pPr>
        <w:ind w:left="1440" w:hanging="360"/>
      </w:pPr>
    </w:lvl>
    <w:lvl w:ilvl="2" w:tplc="10582219" w:tentative="1">
      <w:start w:val="1"/>
      <w:numFmt w:val="lowerRoman"/>
      <w:lvlText w:val="%3."/>
      <w:lvlJc w:val="right"/>
      <w:pPr>
        <w:ind w:left="2160" w:hanging="180"/>
      </w:pPr>
    </w:lvl>
    <w:lvl w:ilvl="3" w:tplc="10582219" w:tentative="1">
      <w:start w:val="1"/>
      <w:numFmt w:val="decimal"/>
      <w:lvlText w:val="%4."/>
      <w:lvlJc w:val="left"/>
      <w:pPr>
        <w:ind w:left="2880" w:hanging="360"/>
      </w:pPr>
    </w:lvl>
    <w:lvl w:ilvl="4" w:tplc="10582219" w:tentative="1">
      <w:start w:val="1"/>
      <w:numFmt w:val="lowerLetter"/>
      <w:lvlText w:val="%5."/>
      <w:lvlJc w:val="left"/>
      <w:pPr>
        <w:ind w:left="3600" w:hanging="360"/>
      </w:pPr>
    </w:lvl>
    <w:lvl w:ilvl="5" w:tplc="10582219" w:tentative="1">
      <w:start w:val="1"/>
      <w:numFmt w:val="lowerRoman"/>
      <w:lvlText w:val="%6."/>
      <w:lvlJc w:val="right"/>
      <w:pPr>
        <w:ind w:left="4320" w:hanging="180"/>
      </w:pPr>
    </w:lvl>
    <w:lvl w:ilvl="6" w:tplc="10582219" w:tentative="1">
      <w:start w:val="1"/>
      <w:numFmt w:val="decimal"/>
      <w:lvlText w:val="%7."/>
      <w:lvlJc w:val="left"/>
      <w:pPr>
        <w:ind w:left="5040" w:hanging="360"/>
      </w:pPr>
    </w:lvl>
    <w:lvl w:ilvl="7" w:tplc="10582219" w:tentative="1">
      <w:start w:val="1"/>
      <w:numFmt w:val="lowerLetter"/>
      <w:lvlText w:val="%8."/>
      <w:lvlJc w:val="left"/>
      <w:pPr>
        <w:ind w:left="5760" w:hanging="360"/>
      </w:pPr>
    </w:lvl>
    <w:lvl w:ilvl="8" w:tplc="10582219" w:tentative="1">
      <w:start w:val="1"/>
      <w:numFmt w:val="lowerRoman"/>
      <w:lvlText w:val="%9."/>
      <w:lvlJc w:val="right"/>
      <w:pPr>
        <w:ind w:left="6480" w:hanging="180"/>
      </w:pPr>
    </w:lvl>
  </w:abstractNum>
  <w:abstractNum w:abstractNumId="17893">
    <w:multiLevelType w:val="hybridMultilevel"/>
    <w:lvl w:ilvl="0" w:tplc="89457008">
      <w:start w:val="1"/>
      <w:numFmt w:val="decimal"/>
      <w:lvlText w:val="%1."/>
      <w:lvlJc w:val="left"/>
      <w:pPr>
        <w:ind w:left="720" w:hanging="360"/>
      </w:pPr>
    </w:lvl>
    <w:lvl w:ilvl="1" w:tplc="89457008" w:tentative="1">
      <w:start w:val="1"/>
      <w:numFmt w:val="lowerLetter"/>
      <w:lvlText w:val="%2."/>
      <w:lvlJc w:val="left"/>
      <w:pPr>
        <w:ind w:left="1440" w:hanging="360"/>
      </w:pPr>
    </w:lvl>
    <w:lvl w:ilvl="2" w:tplc="89457008" w:tentative="1">
      <w:start w:val="1"/>
      <w:numFmt w:val="lowerRoman"/>
      <w:lvlText w:val="%3."/>
      <w:lvlJc w:val="right"/>
      <w:pPr>
        <w:ind w:left="2160" w:hanging="180"/>
      </w:pPr>
    </w:lvl>
    <w:lvl w:ilvl="3" w:tplc="89457008" w:tentative="1">
      <w:start w:val="1"/>
      <w:numFmt w:val="decimal"/>
      <w:lvlText w:val="%4."/>
      <w:lvlJc w:val="left"/>
      <w:pPr>
        <w:ind w:left="2880" w:hanging="360"/>
      </w:pPr>
    </w:lvl>
    <w:lvl w:ilvl="4" w:tplc="89457008" w:tentative="1">
      <w:start w:val="1"/>
      <w:numFmt w:val="lowerLetter"/>
      <w:lvlText w:val="%5."/>
      <w:lvlJc w:val="left"/>
      <w:pPr>
        <w:ind w:left="3600" w:hanging="360"/>
      </w:pPr>
    </w:lvl>
    <w:lvl w:ilvl="5" w:tplc="89457008" w:tentative="1">
      <w:start w:val="1"/>
      <w:numFmt w:val="lowerRoman"/>
      <w:lvlText w:val="%6."/>
      <w:lvlJc w:val="right"/>
      <w:pPr>
        <w:ind w:left="4320" w:hanging="180"/>
      </w:pPr>
    </w:lvl>
    <w:lvl w:ilvl="6" w:tplc="89457008" w:tentative="1">
      <w:start w:val="1"/>
      <w:numFmt w:val="decimal"/>
      <w:lvlText w:val="%7."/>
      <w:lvlJc w:val="left"/>
      <w:pPr>
        <w:ind w:left="5040" w:hanging="360"/>
      </w:pPr>
    </w:lvl>
    <w:lvl w:ilvl="7" w:tplc="89457008" w:tentative="1">
      <w:start w:val="1"/>
      <w:numFmt w:val="lowerLetter"/>
      <w:lvlText w:val="%8."/>
      <w:lvlJc w:val="left"/>
      <w:pPr>
        <w:ind w:left="5760" w:hanging="360"/>
      </w:pPr>
    </w:lvl>
    <w:lvl w:ilvl="8" w:tplc="89457008" w:tentative="1">
      <w:start w:val="1"/>
      <w:numFmt w:val="lowerRoman"/>
      <w:lvlText w:val="%9."/>
      <w:lvlJc w:val="right"/>
      <w:pPr>
        <w:ind w:left="6480" w:hanging="180"/>
      </w:pPr>
    </w:lvl>
  </w:abstractNum>
  <w:abstractNum w:abstractNumId="17892">
    <w:multiLevelType w:val="hybridMultilevel"/>
    <w:lvl w:ilvl="0" w:tplc="75906873">
      <w:start w:val="1"/>
      <w:numFmt w:val="decimal"/>
      <w:lvlText w:val="%1."/>
      <w:lvlJc w:val="left"/>
      <w:pPr>
        <w:ind w:left="720" w:hanging="360"/>
      </w:pPr>
    </w:lvl>
    <w:lvl w:ilvl="1" w:tplc="75906873" w:tentative="1">
      <w:start w:val="1"/>
      <w:numFmt w:val="lowerLetter"/>
      <w:lvlText w:val="%2."/>
      <w:lvlJc w:val="left"/>
      <w:pPr>
        <w:ind w:left="1440" w:hanging="360"/>
      </w:pPr>
    </w:lvl>
    <w:lvl w:ilvl="2" w:tplc="75906873" w:tentative="1">
      <w:start w:val="1"/>
      <w:numFmt w:val="lowerRoman"/>
      <w:lvlText w:val="%3."/>
      <w:lvlJc w:val="right"/>
      <w:pPr>
        <w:ind w:left="2160" w:hanging="180"/>
      </w:pPr>
    </w:lvl>
    <w:lvl w:ilvl="3" w:tplc="75906873" w:tentative="1">
      <w:start w:val="1"/>
      <w:numFmt w:val="decimal"/>
      <w:lvlText w:val="%4."/>
      <w:lvlJc w:val="left"/>
      <w:pPr>
        <w:ind w:left="2880" w:hanging="360"/>
      </w:pPr>
    </w:lvl>
    <w:lvl w:ilvl="4" w:tplc="75906873" w:tentative="1">
      <w:start w:val="1"/>
      <w:numFmt w:val="lowerLetter"/>
      <w:lvlText w:val="%5."/>
      <w:lvlJc w:val="left"/>
      <w:pPr>
        <w:ind w:left="3600" w:hanging="360"/>
      </w:pPr>
    </w:lvl>
    <w:lvl w:ilvl="5" w:tplc="75906873" w:tentative="1">
      <w:start w:val="1"/>
      <w:numFmt w:val="lowerRoman"/>
      <w:lvlText w:val="%6."/>
      <w:lvlJc w:val="right"/>
      <w:pPr>
        <w:ind w:left="4320" w:hanging="180"/>
      </w:pPr>
    </w:lvl>
    <w:lvl w:ilvl="6" w:tplc="75906873" w:tentative="1">
      <w:start w:val="1"/>
      <w:numFmt w:val="decimal"/>
      <w:lvlText w:val="%7."/>
      <w:lvlJc w:val="left"/>
      <w:pPr>
        <w:ind w:left="5040" w:hanging="360"/>
      </w:pPr>
    </w:lvl>
    <w:lvl w:ilvl="7" w:tplc="75906873" w:tentative="1">
      <w:start w:val="1"/>
      <w:numFmt w:val="lowerLetter"/>
      <w:lvlText w:val="%8."/>
      <w:lvlJc w:val="left"/>
      <w:pPr>
        <w:ind w:left="5760" w:hanging="360"/>
      </w:pPr>
    </w:lvl>
    <w:lvl w:ilvl="8" w:tplc="75906873" w:tentative="1">
      <w:start w:val="1"/>
      <w:numFmt w:val="lowerRoman"/>
      <w:lvlText w:val="%9."/>
      <w:lvlJc w:val="right"/>
      <w:pPr>
        <w:ind w:left="6480" w:hanging="180"/>
      </w:pPr>
    </w:lvl>
  </w:abstractNum>
  <w:abstractNum w:abstractNumId="17891">
    <w:multiLevelType w:val="hybridMultilevel"/>
    <w:lvl w:ilvl="0" w:tplc="68431211">
      <w:start w:val="1"/>
      <w:numFmt w:val="decimal"/>
      <w:lvlText w:val="%1."/>
      <w:lvlJc w:val="left"/>
      <w:pPr>
        <w:ind w:left="720" w:hanging="360"/>
      </w:pPr>
    </w:lvl>
    <w:lvl w:ilvl="1" w:tplc="68431211" w:tentative="1">
      <w:start w:val="1"/>
      <w:numFmt w:val="lowerLetter"/>
      <w:lvlText w:val="%2."/>
      <w:lvlJc w:val="left"/>
      <w:pPr>
        <w:ind w:left="1440" w:hanging="360"/>
      </w:pPr>
    </w:lvl>
    <w:lvl w:ilvl="2" w:tplc="68431211" w:tentative="1">
      <w:start w:val="1"/>
      <w:numFmt w:val="lowerRoman"/>
      <w:lvlText w:val="%3."/>
      <w:lvlJc w:val="right"/>
      <w:pPr>
        <w:ind w:left="2160" w:hanging="180"/>
      </w:pPr>
    </w:lvl>
    <w:lvl w:ilvl="3" w:tplc="68431211" w:tentative="1">
      <w:start w:val="1"/>
      <w:numFmt w:val="decimal"/>
      <w:lvlText w:val="%4."/>
      <w:lvlJc w:val="left"/>
      <w:pPr>
        <w:ind w:left="2880" w:hanging="360"/>
      </w:pPr>
    </w:lvl>
    <w:lvl w:ilvl="4" w:tplc="68431211" w:tentative="1">
      <w:start w:val="1"/>
      <w:numFmt w:val="lowerLetter"/>
      <w:lvlText w:val="%5."/>
      <w:lvlJc w:val="left"/>
      <w:pPr>
        <w:ind w:left="3600" w:hanging="360"/>
      </w:pPr>
    </w:lvl>
    <w:lvl w:ilvl="5" w:tplc="68431211" w:tentative="1">
      <w:start w:val="1"/>
      <w:numFmt w:val="lowerRoman"/>
      <w:lvlText w:val="%6."/>
      <w:lvlJc w:val="right"/>
      <w:pPr>
        <w:ind w:left="4320" w:hanging="180"/>
      </w:pPr>
    </w:lvl>
    <w:lvl w:ilvl="6" w:tplc="68431211" w:tentative="1">
      <w:start w:val="1"/>
      <w:numFmt w:val="decimal"/>
      <w:lvlText w:val="%7."/>
      <w:lvlJc w:val="left"/>
      <w:pPr>
        <w:ind w:left="5040" w:hanging="360"/>
      </w:pPr>
    </w:lvl>
    <w:lvl w:ilvl="7" w:tplc="68431211" w:tentative="1">
      <w:start w:val="1"/>
      <w:numFmt w:val="lowerLetter"/>
      <w:lvlText w:val="%8."/>
      <w:lvlJc w:val="left"/>
      <w:pPr>
        <w:ind w:left="5760" w:hanging="360"/>
      </w:pPr>
    </w:lvl>
    <w:lvl w:ilvl="8" w:tplc="68431211" w:tentative="1">
      <w:start w:val="1"/>
      <w:numFmt w:val="lowerRoman"/>
      <w:lvlText w:val="%9."/>
      <w:lvlJc w:val="right"/>
      <w:pPr>
        <w:ind w:left="6480" w:hanging="180"/>
      </w:pPr>
    </w:lvl>
  </w:abstractNum>
  <w:abstractNum w:abstractNumId="17890">
    <w:multiLevelType w:val="hybridMultilevel"/>
    <w:lvl w:ilvl="0" w:tplc="87469563">
      <w:start w:val="1"/>
      <w:numFmt w:val="decimal"/>
      <w:lvlText w:val="%1."/>
      <w:lvlJc w:val="left"/>
      <w:pPr>
        <w:ind w:left="720" w:hanging="360"/>
      </w:pPr>
    </w:lvl>
    <w:lvl w:ilvl="1" w:tplc="87469563" w:tentative="1">
      <w:start w:val="1"/>
      <w:numFmt w:val="lowerLetter"/>
      <w:lvlText w:val="%2."/>
      <w:lvlJc w:val="left"/>
      <w:pPr>
        <w:ind w:left="1440" w:hanging="360"/>
      </w:pPr>
    </w:lvl>
    <w:lvl w:ilvl="2" w:tplc="87469563" w:tentative="1">
      <w:start w:val="1"/>
      <w:numFmt w:val="lowerRoman"/>
      <w:lvlText w:val="%3."/>
      <w:lvlJc w:val="right"/>
      <w:pPr>
        <w:ind w:left="2160" w:hanging="180"/>
      </w:pPr>
    </w:lvl>
    <w:lvl w:ilvl="3" w:tplc="87469563" w:tentative="1">
      <w:start w:val="1"/>
      <w:numFmt w:val="decimal"/>
      <w:lvlText w:val="%4."/>
      <w:lvlJc w:val="left"/>
      <w:pPr>
        <w:ind w:left="2880" w:hanging="360"/>
      </w:pPr>
    </w:lvl>
    <w:lvl w:ilvl="4" w:tplc="87469563" w:tentative="1">
      <w:start w:val="1"/>
      <w:numFmt w:val="lowerLetter"/>
      <w:lvlText w:val="%5."/>
      <w:lvlJc w:val="left"/>
      <w:pPr>
        <w:ind w:left="3600" w:hanging="360"/>
      </w:pPr>
    </w:lvl>
    <w:lvl w:ilvl="5" w:tplc="87469563" w:tentative="1">
      <w:start w:val="1"/>
      <w:numFmt w:val="lowerRoman"/>
      <w:lvlText w:val="%6."/>
      <w:lvlJc w:val="right"/>
      <w:pPr>
        <w:ind w:left="4320" w:hanging="180"/>
      </w:pPr>
    </w:lvl>
    <w:lvl w:ilvl="6" w:tplc="87469563" w:tentative="1">
      <w:start w:val="1"/>
      <w:numFmt w:val="decimal"/>
      <w:lvlText w:val="%7."/>
      <w:lvlJc w:val="left"/>
      <w:pPr>
        <w:ind w:left="5040" w:hanging="360"/>
      </w:pPr>
    </w:lvl>
    <w:lvl w:ilvl="7" w:tplc="87469563" w:tentative="1">
      <w:start w:val="1"/>
      <w:numFmt w:val="lowerLetter"/>
      <w:lvlText w:val="%8."/>
      <w:lvlJc w:val="left"/>
      <w:pPr>
        <w:ind w:left="5760" w:hanging="360"/>
      </w:pPr>
    </w:lvl>
    <w:lvl w:ilvl="8" w:tplc="87469563" w:tentative="1">
      <w:start w:val="1"/>
      <w:numFmt w:val="lowerRoman"/>
      <w:lvlText w:val="%9."/>
      <w:lvlJc w:val="right"/>
      <w:pPr>
        <w:ind w:left="6480" w:hanging="180"/>
      </w:pPr>
    </w:lvl>
  </w:abstractNum>
  <w:abstractNum w:abstractNumId="17889">
    <w:multiLevelType w:val="hybridMultilevel"/>
    <w:lvl w:ilvl="0" w:tplc="45490171">
      <w:start w:val="1"/>
      <w:numFmt w:val="decimal"/>
      <w:lvlText w:val="%1."/>
      <w:lvlJc w:val="left"/>
      <w:pPr>
        <w:ind w:left="720" w:hanging="360"/>
      </w:pPr>
    </w:lvl>
    <w:lvl w:ilvl="1" w:tplc="45490171" w:tentative="1">
      <w:start w:val="1"/>
      <w:numFmt w:val="lowerLetter"/>
      <w:lvlText w:val="%2."/>
      <w:lvlJc w:val="left"/>
      <w:pPr>
        <w:ind w:left="1440" w:hanging="360"/>
      </w:pPr>
    </w:lvl>
    <w:lvl w:ilvl="2" w:tplc="45490171" w:tentative="1">
      <w:start w:val="1"/>
      <w:numFmt w:val="lowerRoman"/>
      <w:lvlText w:val="%3."/>
      <w:lvlJc w:val="right"/>
      <w:pPr>
        <w:ind w:left="2160" w:hanging="180"/>
      </w:pPr>
    </w:lvl>
    <w:lvl w:ilvl="3" w:tplc="45490171" w:tentative="1">
      <w:start w:val="1"/>
      <w:numFmt w:val="decimal"/>
      <w:lvlText w:val="%4."/>
      <w:lvlJc w:val="left"/>
      <w:pPr>
        <w:ind w:left="2880" w:hanging="360"/>
      </w:pPr>
    </w:lvl>
    <w:lvl w:ilvl="4" w:tplc="45490171" w:tentative="1">
      <w:start w:val="1"/>
      <w:numFmt w:val="lowerLetter"/>
      <w:lvlText w:val="%5."/>
      <w:lvlJc w:val="left"/>
      <w:pPr>
        <w:ind w:left="3600" w:hanging="360"/>
      </w:pPr>
    </w:lvl>
    <w:lvl w:ilvl="5" w:tplc="45490171" w:tentative="1">
      <w:start w:val="1"/>
      <w:numFmt w:val="lowerRoman"/>
      <w:lvlText w:val="%6."/>
      <w:lvlJc w:val="right"/>
      <w:pPr>
        <w:ind w:left="4320" w:hanging="180"/>
      </w:pPr>
    </w:lvl>
    <w:lvl w:ilvl="6" w:tplc="45490171" w:tentative="1">
      <w:start w:val="1"/>
      <w:numFmt w:val="decimal"/>
      <w:lvlText w:val="%7."/>
      <w:lvlJc w:val="left"/>
      <w:pPr>
        <w:ind w:left="5040" w:hanging="360"/>
      </w:pPr>
    </w:lvl>
    <w:lvl w:ilvl="7" w:tplc="45490171" w:tentative="1">
      <w:start w:val="1"/>
      <w:numFmt w:val="lowerLetter"/>
      <w:lvlText w:val="%8."/>
      <w:lvlJc w:val="left"/>
      <w:pPr>
        <w:ind w:left="5760" w:hanging="360"/>
      </w:pPr>
    </w:lvl>
    <w:lvl w:ilvl="8" w:tplc="45490171" w:tentative="1">
      <w:start w:val="1"/>
      <w:numFmt w:val="lowerRoman"/>
      <w:lvlText w:val="%9."/>
      <w:lvlJc w:val="right"/>
      <w:pPr>
        <w:ind w:left="6480" w:hanging="180"/>
      </w:pPr>
    </w:lvl>
  </w:abstractNum>
  <w:abstractNum w:abstractNumId="17888">
    <w:multiLevelType w:val="hybridMultilevel"/>
    <w:lvl w:ilvl="0" w:tplc="36172675">
      <w:start w:val="1"/>
      <w:numFmt w:val="decimal"/>
      <w:lvlText w:val="%1."/>
      <w:lvlJc w:val="left"/>
      <w:pPr>
        <w:ind w:left="720" w:hanging="360"/>
      </w:pPr>
    </w:lvl>
    <w:lvl w:ilvl="1" w:tplc="36172675" w:tentative="1">
      <w:start w:val="1"/>
      <w:numFmt w:val="lowerLetter"/>
      <w:lvlText w:val="%2."/>
      <w:lvlJc w:val="left"/>
      <w:pPr>
        <w:ind w:left="1440" w:hanging="360"/>
      </w:pPr>
    </w:lvl>
    <w:lvl w:ilvl="2" w:tplc="36172675" w:tentative="1">
      <w:start w:val="1"/>
      <w:numFmt w:val="lowerRoman"/>
      <w:lvlText w:val="%3."/>
      <w:lvlJc w:val="right"/>
      <w:pPr>
        <w:ind w:left="2160" w:hanging="180"/>
      </w:pPr>
    </w:lvl>
    <w:lvl w:ilvl="3" w:tplc="36172675" w:tentative="1">
      <w:start w:val="1"/>
      <w:numFmt w:val="decimal"/>
      <w:lvlText w:val="%4."/>
      <w:lvlJc w:val="left"/>
      <w:pPr>
        <w:ind w:left="2880" w:hanging="360"/>
      </w:pPr>
    </w:lvl>
    <w:lvl w:ilvl="4" w:tplc="36172675" w:tentative="1">
      <w:start w:val="1"/>
      <w:numFmt w:val="lowerLetter"/>
      <w:lvlText w:val="%5."/>
      <w:lvlJc w:val="left"/>
      <w:pPr>
        <w:ind w:left="3600" w:hanging="360"/>
      </w:pPr>
    </w:lvl>
    <w:lvl w:ilvl="5" w:tplc="36172675" w:tentative="1">
      <w:start w:val="1"/>
      <w:numFmt w:val="lowerRoman"/>
      <w:lvlText w:val="%6."/>
      <w:lvlJc w:val="right"/>
      <w:pPr>
        <w:ind w:left="4320" w:hanging="180"/>
      </w:pPr>
    </w:lvl>
    <w:lvl w:ilvl="6" w:tplc="36172675" w:tentative="1">
      <w:start w:val="1"/>
      <w:numFmt w:val="decimal"/>
      <w:lvlText w:val="%7."/>
      <w:lvlJc w:val="left"/>
      <w:pPr>
        <w:ind w:left="5040" w:hanging="360"/>
      </w:pPr>
    </w:lvl>
    <w:lvl w:ilvl="7" w:tplc="36172675" w:tentative="1">
      <w:start w:val="1"/>
      <w:numFmt w:val="lowerLetter"/>
      <w:lvlText w:val="%8."/>
      <w:lvlJc w:val="left"/>
      <w:pPr>
        <w:ind w:left="5760" w:hanging="360"/>
      </w:pPr>
    </w:lvl>
    <w:lvl w:ilvl="8" w:tplc="36172675" w:tentative="1">
      <w:start w:val="1"/>
      <w:numFmt w:val="lowerRoman"/>
      <w:lvlText w:val="%9."/>
      <w:lvlJc w:val="right"/>
      <w:pPr>
        <w:ind w:left="6480" w:hanging="180"/>
      </w:pPr>
    </w:lvl>
  </w:abstractNum>
  <w:abstractNum w:abstractNumId="17887">
    <w:multiLevelType w:val="hybridMultilevel"/>
    <w:lvl w:ilvl="0" w:tplc="61924195">
      <w:start w:val="1"/>
      <w:numFmt w:val="decimal"/>
      <w:lvlText w:val="%1."/>
      <w:lvlJc w:val="left"/>
      <w:pPr>
        <w:ind w:left="720" w:hanging="360"/>
      </w:pPr>
    </w:lvl>
    <w:lvl w:ilvl="1" w:tplc="61924195" w:tentative="1">
      <w:start w:val="1"/>
      <w:numFmt w:val="lowerLetter"/>
      <w:lvlText w:val="%2."/>
      <w:lvlJc w:val="left"/>
      <w:pPr>
        <w:ind w:left="1440" w:hanging="360"/>
      </w:pPr>
    </w:lvl>
    <w:lvl w:ilvl="2" w:tplc="61924195" w:tentative="1">
      <w:start w:val="1"/>
      <w:numFmt w:val="lowerRoman"/>
      <w:lvlText w:val="%3."/>
      <w:lvlJc w:val="right"/>
      <w:pPr>
        <w:ind w:left="2160" w:hanging="180"/>
      </w:pPr>
    </w:lvl>
    <w:lvl w:ilvl="3" w:tplc="61924195" w:tentative="1">
      <w:start w:val="1"/>
      <w:numFmt w:val="decimal"/>
      <w:lvlText w:val="%4."/>
      <w:lvlJc w:val="left"/>
      <w:pPr>
        <w:ind w:left="2880" w:hanging="360"/>
      </w:pPr>
    </w:lvl>
    <w:lvl w:ilvl="4" w:tplc="61924195" w:tentative="1">
      <w:start w:val="1"/>
      <w:numFmt w:val="lowerLetter"/>
      <w:lvlText w:val="%5."/>
      <w:lvlJc w:val="left"/>
      <w:pPr>
        <w:ind w:left="3600" w:hanging="360"/>
      </w:pPr>
    </w:lvl>
    <w:lvl w:ilvl="5" w:tplc="61924195" w:tentative="1">
      <w:start w:val="1"/>
      <w:numFmt w:val="lowerRoman"/>
      <w:lvlText w:val="%6."/>
      <w:lvlJc w:val="right"/>
      <w:pPr>
        <w:ind w:left="4320" w:hanging="180"/>
      </w:pPr>
    </w:lvl>
    <w:lvl w:ilvl="6" w:tplc="61924195" w:tentative="1">
      <w:start w:val="1"/>
      <w:numFmt w:val="decimal"/>
      <w:lvlText w:val="%7."/>
      <w:lvlJc w:val="left"/>
      <w:pPr>
        <w:ind w:left="5040" w:hanging="360"/>
      </w:pPr>
    </w:lvl>
    <w:lvl w:ilvl="7" w:tplc="61924195" w:tentative="1">
      <w:start w:val="1"/>
      <w:numFmt w:val="lowerLetter"/>
      <w:lvlText w:val="%8."/>
      <w:lvlJc w:val="left"/>
      <w:pPr>
        <w:ind w:left="5760" w:hanging="360"/>
      </w:pPr>
    </w:lvl>
    <w:lvl w:ilvl="8" w:tplc="61924195" w:tentative="1">
      <w:start w:val="1"/>
      <w:numFmt w:val="lowerRoman"/>
      <w:lvlText w:val="%9."/>
      <w:lvlJc w:val="right"/>
      <w:pPr>
        <w:ind w:left="6480" w:hanging="180"/>
      </w:pPr>
    </w:lvl>
  </w:abstractNum>
  <w:abstractNum w:abstractNumId="17886">
    <w:multiLevelType w:val="hybridMultilevel"/>
    <w:lvl w:ilvl="0" w:tplc="32891359">
      <w:start w:val="1"/>
      <w:numFmt w:val="decimal"/>
      <w:lvlText w:val="%1."/>
      <w:lvlJc w:val="left"/>
      <w:pPr>
        <w:ind w:left="720" w:hanging="360"/>
      </w:pPr>
    </w:lvl>
    <w:lvl w:ilvl="1" w:tplc="32891359" w:tentative="1">
      <w:start w:val="1"/>
      <w:numFmt w:val="lowerLetter"/>
      <w:lvlText w:val="%2."/>
      <w:lvlJc w:val="left"/>
      <w:pPr>
        <w:ind w:left="1440" w:hanging="360"/>
      </w:pPr>
    </w:lvl>
    <w:lvl w:ilvl="2" w:tplc="32891359" w:tentative="1">
      <w:start w:val="1"/>
      <w:numFmt w:val="lowerRoman"/>
      <w:lvlText w:val="%3."/>
      <w:lvlJc w:val="right"/>
      <w:pPr>
        <w:ind w:left="2160" w:hanging="180"/>
      </w:pPr>
    </w:lvl>
    <w:lvl w:ilvl="3" w:tplc="32891359" w:tentative="1">
      <w:start w:val="1"/>
      <w:numFmt w:val="decimal"/>
      <w:lvlText w:val="%4."/>
      <w:lvlJc w:val="left"/>
      <w:pPr>
        <w:ind w:left="2880" w:hanging="360"/>
      </w:pPr>
    </w:lvl>
    <w:lvl w:ilvl="4" w:tplc="32891359" w:tentative="1">
      <w:start w:val="1"/>
      <w:numFmt w:val="lowerLetter"/>
      <w:lvlText w:val="%5."/>
      <w:lvlJc w:val="left"/>
      <w:pPr>
        <w:ind w:left="3600" w:hanging="360"/>
      </w:pPr>
    </w:lvl>
    <w:lvl w:ilvl="5" w:tplc="32891359" w:tentative="1">
      <w:start w:val="1"/>
      <w:numFmt w:val="lowerRoman"/>
      <w:lvlText w:val="%6."/>
      <w:lvlJc w:val="right"/>
      <w:pPr>
        <w:ind w:left="4320" w:hanging="180"/>
      </w:pPr>
    </w:lvl>
    <w:lvl w:ilvl="6" w:tplc="32891359" w:tentative="1">
      <w:start w:val="1"/>
      <w:numFmt w:val="decimal"/>
      <w:lvlText w:val="%7."/>
      <w:lvlJc w:val="left"/>
      <w:pPr>
        <w:ind w:left="5040" w:hanging="360"/>
      </w:pPr>
    </w:lvl>
    <w:lvl w:ilvl="7" w:tplc="32891359" w:tentative="1">
      <w:start w:val="1"/>
      <w:numFmt w:val="lowerLetter"/>
      <w:lvlText w:val="%8."/>
      <w:lvlJc w:val="left"/>
      <w:pPr>
        <w:ind w:left="5760" w:hanging="360"/>
      </w:pPr>
    </w:lvl>
    <w:lvl w:ilvl="8" w:tplc="32891359" w:tentative="1">
      <w:start w:val="1"/>
      <w:numFmt w:val="lowerRoman"/>
      <w:lvlText w:val="%9."/>
      <w:lvlJc w:val="right"/>
      <w:pPr>
        <w:ind w:left="6480" w:hanging="180"/>
      </w:pPr>
    </w:lvl>
  </w:abstractNum>
  <w:abstractNum w:abstractNumId="17885">
    <w:multiLevelType w:val="hybridMultilevel"/>
    <w:lvl w:ilvl="0" w:tplc="24804493">
      <w:start w:val="1"/>
      <w:numFmt w:val="decimal"/>
      <w:lvlText w:val="%1."/>
      <w:lvlJc w:val="left"/>
      <w:pPr>
        <w:ind w:left="720" w:hanging="360"/>
      </w:pPr>
    </w:lvl>
    <w:lvl w:ilvl="1" w:tplc="24804493" w:tentative="1">
      <w:start w:val="1"/>
      <w:numFmt w:val="lowerLetter"/>
      <w:lvlText w:val="%2."/>
      <w:lvlJc w:val="left"/>
      <w:pPr>
        <w:ind w:left="1440" w:hanging="360"/>
      </w:pPr>
    </w:lvl>
    <w:lvl w:ilvl="2" w:tplc="24804493" w:tentative="1">
      <w:start w:val="1"/>
      <w:numFmt w:val="lowerRoman"/>
      <w:lvlText w:val="%3."/>
      <w:lvlJc w:val="right"/>
      <w:pPr>
        <w:ind w:left="2160" w:hanging="180"/>
      </w:pPr>
    </w:lvl>
    <w:lvl w:ilvl="3" w:tplc="24804493" w:tentative="1">
      <w:start w:val="1"/>
      <w:numFmt w:val="decimal"/>
      <w:lvlText w:val="%4."/>
      <w:lvlJc w:val="left"/>
      <w:pPr>
        <w:ind w:left="2880" w:hanging="360"/>
      </w:pPr>
    </w:lvl>
    <w:lvl w:ilvl="4" w:tplc="24804493" w:tentative="1">
      <w:start w:val="1"/>
      <w:numFmt w:val="lowerLetter"/>
      <w:lvlText w:val="%5."/>
      <w:lvlJc w:val="left"/>
      <w:pPr>
        <w:ind w:left="3600" w:hanging="360"/>
      </w:pPr>
    </w:lvl>
    <w:lvl w:ilvl="5" w:tplc="24804493" w:tentative="1">
      <w:start w:val="1"/>
      <w:numFmt w:val="lowerRoman"/>
      <w:lvlText w:val="%6."/>
      <w:lvlJc w:val="right"/>
      <w:pPr>
        <w:ind w:left="4320" w:hanging="180"/>
      </w:pPr>
    </w:lvl>
    <w:lvl w:ilvl="6" w:tplc="24804493" w:tentative="1">
      <w:start w:val="1"/>
      <w:numFmt w:val="decimal"/>
      <w:lvlText w:val="%7."/>
      <w:lvlJc w:val="left"/>
      <w:pPr>
        <w:ind w:left="5040" w:hanging="360"/>
      </w:pPr>
    </w:lvl>
    <w:lvl w:ilvl="7" w:tplc="24804493" w:tentative="1">
      <w:start w:val="1"/>
      <w:numFmt w:val="lowerLetter"/>
      <w:lvlText w:val="%8."/>
      <w:lvlJc w:val="left"/>
      <w:pPr>
        <w:ind w:left="5760" w:hanging="360"/>
      </w:pPr>
    </w:lvl>
    <w:lvl w:ilvl="8" w:tplc="24804493" w:tentative="1">
      <w:start w:val="1"/>
      <w:numFmt w:val="lowerRoman"/>
      <w:lvlText w:val="%9."/>
      <w:lvlJc w:val="right"/>
      <w:pPr>
        <w:ind w:left="6480" w:hanging="180"/>
      </w:pPr>
    </w:lvl>
  </w:abstractNum>
  <w:abstractNum w:abstractNumId="17884">
    <w:multiLevelType w:val="hybridMultilevel"/>
    <w:lvl w:ilvl="0" w:tplc="88638830">
      <w:start w:val="1"/>
      <w:numFmt w:val="decimal"/>
      <w:lvlText w:val="%1."/>
      <w:lvlJc w:val="left"/>
      <w:pPr>
        <w:ind w:left="720" w:hanging="360"/>
      </w:pPr>
    </w:lvl>
    <w:lvl w:ilvl="1" w:tplc="88638830" w:tentative="1">
      <w:start w:val="1"/>
      <w:numFmt w:val="lowerLetter"/>
      <w:lvlText w:val="%2."/>
      <w:lvlJc w:val="left"/>
      <w:pPr>
        <w:ind w:left="1440" w:hanging="360"/>
      </w:pPr>
    </w:lvl>
    <w:lvl w:ilvl="2" w:tplc="88638830" w:tentative="1">
      <w:start w:val="1"/>
      <w:numFmt w:val="lowerRoman"/>
      <w:lvlText w:val="%3."/>
      <w:lvlJc w:val="right"/>
      <w:pPr>
        <w:ind w:left="2160" w:hanging="180"/>
      </w:pPr>
    </w:lvl>
    <w:lvl w:ilvl="3" w:tplc="88638830" w:tentative="1">
      <w:start w:val="1"/>
      <w:numFmt w:val="decimal"/>
      <w:lvlText w:val="%4."/>
      <w:lvlJc w:val="left"/>
      <w:pPr>
        <w:ind w:left="2880" w:hanging="360"/>
      </w:pPr>
    </w:lvl>
    <w:lvl w:ilvl="4" w:tplc="88638830" w:tentative="1">
      <w:start w:val="1"/>
      <w:numFmt w:val="lowerLetter"/>
      <w:lvlText w:val="%5."/>
      <w:lvlJc w:val="left"/>
      <w:pPr>
        <w:ind w:left="3600" w:hanging="360"/>
      </w:pPr>
    </w:lvl>
    <w:lvl w:ilvl="5" w:tplc="88638830" w:tentative="1">
      <w:start w:val="1"/>
      <w:numFmt w:val="lowerRoman"/>
      <w:lvlText w:val="%6."/>
      <w:lvlJc w:val="right"/>
      <w:pPr>
        <w:ind w:left="4320" w:hanging="180"/>
      </w:pPr>
    </w:lvl>
    <w:lvl w:ilvl="6" w:tplc="88638830" w:tentative="1">
      <w:start w:val="1"/>
      <w:numFmt w:val="decimal"/>
      <w:lvlText w:val="%7."/>
      <w:lvlJc w:val="left"/>
      <w:pPr>
        <w:ind w:left="5040" w:hanging="360"/>
      </w:pPr>
    </w:lvl>
    <w:lvl w:ilvl="7" w:tplc="88638830" w:tentative="1">
      <w:start w:val="1"/>
      <w:numFmt w:val="lowerLetter"/>
      <w:lvlText w:val="%8."/>
      <w:lvlJc w:val="left"/>
      <w:pPr>
        <w:ind w:left="5760" w:hanging="360"/>
      </w:pPr>
    </w:lvl>
    <w:lvl w:ilvl="8" w:tplc="88638830" w:tentative="1">
      <w:start w:val="1"/>
      <w:numFmt w:val="lowerRoman"/>
      <w:lvlText w:val="%9."/>
      <w:lvlJc w:val="right"/>
      <w:pPr>
        <w:ind w:left="6480" w:hanging="180"/>
      </w:pPr>
    </w:lvl>
  </w:abstractNum>
  <w:abstractNum w:abstractNumId="17883">
    <w:multiLevelType w:val="hybridMultilevel"/>
    <w:lvl w:ilvl="0" w:tplc="50164265">
      <w:start w:val="1"/>
      <w:numFmt w:val="decimal"/>
      <w:lvlText w:val="%1."/>
      <w:lvlJc w:val="left"/>
      <w:pPr>
        <w:ind w:left="720" w:hanging="360"/>
      </w:pPr>
    </w:lvl>
    <w:lvl w:ilvl="1" w:tplc="50164265" w:tentative="1">
      <w:start w:val="1"/>
      <w:numFmt w:val="lowerLetter"/>
      <w:lvlText w:val="%2."/>
      <w:lvlJc w:val="left"/>
      <w:pPr>
        <w:ind w:left="1440" w:hanging="360"/>
      </w:pPr>
    </w:lvl>
    <w:lvl w:ilvl="2" w:tplc="50164265" w:tentative="1">
      <w:start w:val="1"/>
      <w:numFmt w:val="lowerRoman"/>
      <w:lvlText w:val="%3."/>
      <w:lvlJc w:val="right"/>
      <w:pPr>
        <w:ind w:left="2160" w:hanging="180"/>
      </w:pPr>
    </w:lvl>
    <w:lvl w:ilvl="3" w:tplc="50164265" w:tentative="1">
      <w:start w:val="1"/>
      <w:numFmt w:val="decimal"/>
      <w:lvlText w:val="%4."/>
      <w:lvlJc w:val="left"/>
      <w:pPr>
        <w:ind w:left="2880" w:hanging="360"/>
      </w:pPr>
    </w:lvl>
    <w:lvl w:ilvl="4" w:tplc="50164265" w:tentative="1">
      <w:start w:val="1"/>
      <w:numFmt w:val="lowerLetter"/>
      <w:lvlText w:val="%5."/>
      <w:lvlJc w:val="left"/>
      <w:pPr>
        <w:ind w:left="3600" w:hanging="360"/>
      </w:pPr>
    </w:lvl>
    <w:lvl w:ilvl="5" w:tplc="50164265" w:tentative="1">
      <w:start w:val="1"/>
      <w:numFmt w:val="lowerRoman"/>
      <w:lvlText w:val="%6."/>
      <w:lvlJc w:val="right"/>
      <w:pPr>
        <w:ind w:left="4320" w:hanging="180"/>
      </w:pPr>
    </w:lvl>
    <w:lvl w:ilvl="6" w:tplc="50164265" w:tentative="1">
      <w:start w:val="1"/>
      <w:numFmt w:val="decimal"/>
      <w:lvlText w:val="%7."/>
      <w:lvlJc w:val="left"/>
      <w:pPr>
        <w:ind w:left="5040" w:hanging="360"/>
      </w:pPr>
    </w:lvl>
    <w:lvl w:ilvl="7" w:tplc="50164265" w:tentative="1">
      <w:start w:val="1"/>
      <w:numFmt w:val="lowerLetter"/>
      <w:lvlText w:val="%8."/>
      <w:lvlJc w:val="left"/>
      <w:pPr>
        <w:ind w:left="5760" w:hanging="360"/>
      </w:pPr>
    </w:lvl>
    <w:lvl w:ilvl="8" w:tplc="50164265" w:tentative="1">
      <w:start w:val="1"/>
      <w:numFmt w:val="lowerRoman"/>
      <w:lvlText w:val="%9."/>
      <w:lvlJc w:val="right"/>
      <w:pPr>
        <w:ind w:left="6480" w:hanging="180"/>
      </w:pPr>
    </w:lvl>
  </w:abstractNum>
  <w:abstractNum w:abstractNumId="17882">
    <w:multiLevelType w:val="hybridMultilevel"/>
    <w:lvl w:ilvl="0" w:tplc="73872594">
      <w:start w:val="1"/>
      <w:numFmt w:val="decimal"/>
      <w:lvlText w:val="%1."/>
      <w:lvlJc w:val="left"/>
      <w:pPr>
        <w:ind w:left="720" w:hanging="360"/>
      </w:pPr>
    </w:lvl>
    <w:lvl w:ilvl="1" w:tplc="73872594" w:tentative="1">
      <w:start w:val="1"/>
      <w:numFmt w:val="lowerLetter"/>
      <w:lvlText w:val="%2."/>
      <w:lvlJc w:val="left"/>
      <w:pPr>
        <w:ind w:left="1440" w:hanging="360"/>
      </w:pPr>
    </w:lvl>
    <w:lvl w:ilvl="2" w:tplc="73872594" w:tentative="1">
      <w:start w:val="1"/>
      <w:numFmt w:val="lowerRoman"/>
      <w:lvlText w:val="%3."/>
      <w:lvlJc w:val="right"/>
      <w:pPr>
        <w:ind w:left="2160" w:hanging="180"/>
      </w:pPr>
    </w:lvl>
    <w:lvl w:ilvl="3" w:tplc="73872594" w:tentative="1">
      <w:start w:val="1"/>
      <w:numFmt w:val="decimal"/>
      <w:lvlText w:val="%4."/>
      <w:lvlJc w:val="left"/>
      <w:pPr>
        <w:ind w:left="2880" w:hanging="360"/>
      </w:pPr>
    </w:lvl>
    <w:lvl w:ilvl="4" w:tplc="73872594" w:tentative="1">
      <w:start w:val="1"/>
      <w:numFmt w:val="lowerLetter"/>
      <w:lvlText w:val="%5."/>
      <w:lvlJc w:val="left"/>
      <w:pPr>
        <w:ind w:left="3600" w:hanging="360"/>
      </w:pPr>
    </w:lvl>
    <w:lvl w:ilvl="5" w:tplc="73872594" w:tentative="1">
      <w:start w:val="1"/>
      <w:numFmt w:val="lowerRoman"/>
      <w:lvlText w:val="%6."/>
      <w:lvlJc w:val="right"/>
      <w:pPr>
        <w:ind w:left="4320" w:hanging="180"/>
      </w:pPr>
    </w:lvl>
    <w:lvl w:ilvl="6" w:tplc="73872594" w:tentative="1">
      <w:start w:val="1"/>
      <w:numFmt w:val="decimal"/>
      <w:lvlText w:val="%7."/>
      <w:lvlJc w:val="left"/>
      <w:pPr>
        <w:ind w:left="5040" w:hanging="360"/>
      </w:pPr>
    </w:lvl>
    <w:lvl w:ilvl="7" w:tplc="73872594" w:tentative="1">
      <w:start w:val="1"/>
      <w:numFmt w:val="lowerLetter"/>
      <w:lvlText w:val="%8."/>
      <w:lvlJc w:val="left"/>
      <w:pPr>
        <w:ind w:left="5760" w:hanging="360"/>
      </w:pPr>
    </w:lvl>
    <w:lvl w:ilvl="8" w:tplc="73872594" w:tentative="1">
      <w:start w:val="1"/>
      <w:numFmt w:val="lowerRoman"/>
      <w:lvlText w:val="%9."/>
      <w:lvlJc w:val="right"/>
      <w:pPr>
        <w:ind w:left="6480" w:hanging="180"/>
      </w:pPr>
    </w:lvl>
  </w:abstractNum>
  <w:abstractNum w:abstractNumId="17881">
    <w:multiLevelType w:val="hybridMultilevel"/>
    <w:lvl w:ilvl="0" w:tplc="90416713">
      <w:start w:val="1"/>
      <w:numFmt w:val="decimal"/>
      <w:lvlText w:val="%1."/>
      <w:lvlJc w:val="left"/>
      <w:pPr>
        <w:ind w:left="720" w:hanging="360"/>
      </w:pPr>
    </w:lvl>
    <w:lvl w:ilvl="1" w:tplc="90416713" w:tentative="1">
      <w:start w:val="1"/>
      <w:numFmt w:val="lowerLetter"/>
      <w:lvlText w:val="%2."/>
      <w:lvlJc w:val="left"/>
      <w:pPr>
        <w:ind w:left="1440" w:hanging="360"/>
      </w:pPr>
    </w:lvl>
    <w:lvl w:ilvl="2" w:tplc="90416713" w:tentative="1">
      <w:start w:val="1"/>
      <w:numFmt w:val="lowerRoman"/>
      <w:lvlText w:val="%3."/>
      <w:lvlJc w:val="right"/>
      <w:pPr>
        <w:ind w:left="2160" w:hanging="180"/>
      </w:pPr>
    </w:lvl>
    <w:lvl w:ilvl="3" w:tplc="90416713" w:tentative="1">
      <w:start w:val="1"/>
      <w:numFmt w:val="decimal"/>
      <w:lvlText w:val="%4."/>
      <w:lvlJc w:val="left"/>
      <w:pPr>
        <w:ind w:left="2880" w:hanging="360"/>
      </w:pPr>
    </w:lvl>
    <w:lvl w:ilvl="4" w:tplc="90416713" w:tentative="1">
      <w:start w:val="1"/>
      <w:numFmt w:val="lowerLetter"/>
      <w:lvlText w:val="%5."/>
      <w:lvlJc w:val="left"/>
      <w:pPr>
        <w:ind w:left="3600" w:hanging="360"/>
      </w:pPr>
    </w:lvl>
    <w:lvl w:ilvl="5" w:tplc="90416713" w:tentative="1">
      <w:start w:val="1"/>
      <w:numFmt w:val="lowerRoman"/>
      <w:lvlText w:val="%6."/>
      <w:lvlJc w:val="right"/>
      <w:pPr>
        <w:ind w:left="4320" w:hanging="180"/>
      </w:pPr>
    </w:lvl>
    <w:lvl w:ilvl="6" w:tplc="90416713" w:tentative="1">
      <w:start w:val="1"/>
      <w:numFmt w:val="decimal"/>
      <w:lvlText w:val="%7."/>
      <w:lvlJc w:val="left"/>
      <w:pPr>
        <w:ind w:left="5040" w:hanging="360"/>
      </w:pPr>
    </w:lvl>
    <w:lvl w:ilvl="7" w:tplc="90416713" w:tentative="1">
      <w:start w:val="1"/>
      <w:numFmt w:val="lowerLetter"/>
      <w:lvlText w:val="%8."/>
      <w:lvlJc w:val="left"/>
      <w:pPr>
        <w:ind w:left="5760" w:hanging="360"/>
      </w:pPr>
    </w:lvl>
    <w:lvl w:ilvl="8" w:tplc="90416713" w:tentative="1">
      <w:start w:val="1"/>
      <w:numFmt w:val="lowerRoman"/>
      <w:lvlText w:val="%9."/>
      <w:lvlJc w:val="right"/>
      <w:pPr>
        <w:ind w:left="6480" w:hanging="180"/>
      </w:pPr>
    </w:lvl>
  </w:abstractNum>
  <w:abstractNum w:abstractNumId="17880">
    <w:multiLevelType w:val="hybridMultilevel"/>
    <w:lvl w:ilvl="0" w:tplc="97456093">
      <w:start w:val="1"/>
      <w:numFmt w:val="decimal"/>
      <w:lvlText w:val="%1."/>
      <w:lvlJc w:val="left"/>
      <w:pPr>
        <w:ind w:left="720" w:hanging="360"/>
      </w:pPr>
    </w:lvl>
    <w:lvl w:ilvl="1" w:tplc="97456093" w:tentative="1">
      <w:start w:val="1"/>
      <w:numFmt w:val="lowerLetter"/>
      <w:lvlText w:val="%2."/>
      <w:lvlJc w:val="left"/>
      <w:pPr>
        <w:ind w:left="1440" w:hanging="360"/>
      </w:pPr>
    </w:lvl>
    <w:lvl w:ilvl="2" w:tplc="97456093" w:tentative="1">
      <w:start w:val="1"/>
      <w:numFmt w:val="lowerRoman"/>
      <w:lvlText w:val="%3."/>
      <w:lvlJc w:val="right"/>
      <w:pPr>
        <w:ind w:left="2160" w:hanging="180"/>
      </w:pPr>
    </w:lvl>
    <w:lvl w:ilvl="3" w:tplc="97456093" w:tentative="1">
      <w:start w:val="1"/>
      <w:numFmt w:val="decimal"/>
      <w:lvlText w:val="%4."/>
      <w:lvlJc w:val="left"/>
      <w:pPr>
        <w:ind w:left="2880" w:hanging="360"/>
      </w:pPr>
    </w:lvl>
    <w:lvl w:ilvl="4" w:tplc="97456093" w:tentative="1">
      <w:start w:val="1"/>
      <w:numFmt w:val="lowerLetter"/>
      <w:lvlText w:val="%5."/>
      <w:lvlJc w:val="left"/>
      <w:pPr>
        <w:ind w:left="3600" w:hanging="360"/>
      </w:pPr>
    </w:lvl>
    <w:lvl w:ilvl="5" w:tplc="97456093" w:tentative="1">
      <w:start w:val="1"/>
      <w:numFmt w:val="lowerRoman"/>
      <w:lvlText w:val="%6."/>
      <w:lvlJc w:val="right"/>
      <w:pPr>
        <w:ind w:left="4320" w:hanging="180"/>
      </w:pPr>
    </w:lvl>
    <w:lvl w:ilvl="6" w:tplc="97456093" w:tentative="1">
      <w:start w:val="1"/>
      <w:numFmt w:val="decimal"/>
      <w:lvlText w:val="%7."/>
      <w:lvlJc w:val="left"/>
      <w:pPr>
        <w:ind w:left="5040" w:hanging="360"/>
      </w:pPr>
    </w:lvl>
    <w:lvl w:ilvl="7" w:tplc="97456093" w:tentative="1">
      <w:start w:val="1"/>
      <w:numFmt w:val="lowerLetter"/>
      <w:lvlText w:val="%8."/>
      <w:lvlJc w:val="left"/>
      <w:pPr>
        <w:ind w:left="5760" w:hanging="360"/>
      </w:pPr>
    </w:lvl>
    <w:lvl w:ilvl="8" w:tplc="97456093" w:tentative="1">
      <w:start w:val="1"/>
      <w:numFmt w:val="lowerRoman"/>
      <w:lvlText w:val="%9."/>
      <w:lvlJc w:val="right"/>
      <w:pPr>
        <w:ind w:left="6480" w:hanging="180"/>
      </w:pPr>
    </w:lvl>
  </w:abstractNum>
  <w:abstractNum w:abstractNumId="17879">
    <w:multiLevelType w:val="hybridMultilevel"/>
    <w:lvl w:ilvl="0" w:tplc="96545608">
      <w:start w:val="1"/>
      <w:numFmt w:val="decimal"/>
      <w:lvlText w:val="%1."/>
      <w:lvlJc w:val="left"/>
      <w:pPr>
        <w:ind w:left="720" w:hanging="360"/>
      </w:pPr>
    </w:lvl>
    <w:lvl w:ilvl="1" w:tplc="96545608" w:tentative="1">
      <w:start w:val="1"/>
      <w:numFmt w:val="lowerLetter"/>
      <w:lvlText w:val="%2."/>
      <w:lvlJc w:val="left"/>
      <w:pPr>
        <w:ind w:left="1440" w:hanging="360"/>
      </w:pPr>
    </w:lvl>
    <w:lvl w:ilvl="2" w:tplc="96545608" w:tentative="1">
      <w:start w:val="1"/>
      <w:numFmt w:val="lowerRoman"/>
      <w:lvlText w:val="%3."/>
      <w:lvlJc w:val="right"/>
      <w:pPr>
        <w:ind w:left="2160" w:hanging="180"/>
      </w:pPr>
    </w:lvl>
    <w:lvl w:ilvl="3" w:tplc="96545608" w:tentative="1">
      <w:start w:val="1"/>
      <w:numFmt w:val="decimal"/>
      <w:lvlText w:val="%4."/>
      <w:lvlJc w:val="left"/>
      <w:pPr>
        <w:ind w:left="2880" w:hanging="360"/>
      </w:pPr>
    </w:lvl>
    <w:lvl w:ilvl="4" w:tplc="96545608" w:tentative="1">
      <w:start w:val="1"/>
      <w:numFmt w:val="lowerLetter"/>
      <w:lvlText w:val="%5."/>
      <w:lvlJc w:val="left"/>
      <w:pPr>
        <w:ind w:left="3600" w:hanging="360"/>
      </w:pPr>
    </w:lvl>
    <w:lvl w:ilvl="5" w:tplc="96545608" w:tentative="1">
      <w:start w:val="1"/>
      <w:numFmt w:val="lowerRoman"/>
      <w:lvlText w:val="%6."/>
      <w:lvlJc w:val="right"/>
      <w:pPr>
        <w:ind w:left="4320" w:hanging="180"/>
      </w:pPr>
    </w:lvl>
    <w:lvl w:ilvl="6" w:tplc="96545608" w:tentative="1">
      <w:start w:val="1"/>
      <w:numFmt w:val="decimal"/>
      <w:lvlText w:val="%7."/>
      <w:lvlJc w:val="left"/>
      <w:pPr>
        <w:ind w:left="5040" w:hanging="360"/>
      </w:pPr>
    </w:lvl>
    <w:lvl w:ilvl="7" w:tplc="96545608" w:tentative="1">
      <w:start w:val="1"/>
      <w:numFmt w:val="lowerLetter"/>
      <w:lvlText w:val="%8."/>
      <w:lvlJc w:val="left"/>
      <w:pPr>
        <w:ind w:left="5760" w:hanging="360"/>
      </w:pPr>
    </w:lvl>
    <w:lvl w:ilvl="8" w:tplc="96545608" w:tentative="1">
      <w:start w:val="1"/>
      <w:numFmt w:val="lowerRoman"/>
      <w:lvlText w:val="%9."/>
      <w:lvlJc w:val="right"/>
      <w:pPr>
        <w:ind w:left="6480" w:hanging="180"/>
      </w:pPr>
    </w:lvl>
  </w:abstractNum>
  <w:abstractNum w:abstractNumId="17878">
    <w:multiLevelType w:val="hybridMultilevel"/>
    <w:lvl w:ilvl="0" w:tplc="95905472">
      <w:start w:val="1"/>
      <w:numFmt w:val="decimal"/>
      <w:lvlText w:val="%1."/>
      <w:lvlJc w:val="left"/>
      <w:pPr>
        <w:ind w:left="720" w:hanging="360"/>
      </w:pPr>
    </w:lvl>
    <w:lvl w:ilvl="1" w:tplc="95905472" w:tentative="1">
      <w:start w:val="1"/>
      <w:numFmt w:val="lowerLetter"/>
      <w:lvlText w:val="%2."/>
      <w:lvlJc w:val="left"/>
      <w:pPr>
        <w:ind w:left="1440" w:hanging="360"/>
      </w:pPr>
    </w:lvl>
    <w:lvl w:ilvl="2" w:tplc="95905472" w:tentative="1">
      <w:start w:val="1"/>
      <w:numFmt w:val="lowerRoman"/>
      <w:lvlText w:val="%3."/>
      <w:lvlJc w:val="right"/>
      <w:pPr>
        <w:ind w:left="2160" w:hanging="180"/>
      </w:pPr>
    </w:lvl>
    <w:lvl w:ilvl="3" w:tplc="95905472" w:tentative="1">
      <w:start w:val="1"/>
      <w:numFmt w:val="decimal"/>
      <w:lvlText w:val="%4."/>
      <w:lvlJc w:val="left"/>
      <w:pPr>
        <w:ind w:left="2880" w:hanging="360"/>
      </w:pPr>
    </w:lvl>
    <w:lvl w:ilvl="4" w:tplc="95905472" w:tentative="1">
      <w:start w:val="1"/>
      <w:numFmt w:val="lowerLetter"/>
      <w:lvlText w:val="%5."/>
      <w:lvlJc w:val="left"/>
      <w:pPr>
        <w:ind w:left="3600" w:hanging="360"/>
      </w:pPr>
    </w:lvl>
    <w:lvl w:ilvl="5" w:tplc="95905472" w:tentative="1">
      <w:start w:val="1"/>
      <w:numFmt w:val="lowerRoman"/>
      <w:lvlText w:val="%6."/>
      <w:lvlJc w:val="right"/>
      <w:pPr>
        <w:ind w:left="4320" w:hanging="180"/>
      </w:pPr>
    </w:lvl>
    <w:lvl w:ilvl="6" w:tplc="95905472" w:tentative="1">
      <w:start w:val="1"/>
      <w:numFmt w:val="decimal"/>
      <w:lvlText w:val="%7."/>
      <w:lvlJc w:val="left"/>
      <w:pPr>
        <w:ind w:left="5040" w:hanging="360"/>
      </w:pPr>
    </w:lvl>
    <w:lvl w:ilvl="7" w:tplc="95905472" w:tentative="1">
      <w:start w:val="1"/>
      <w:numFmt w:val="lowerLetter"/>
      <w:lvlText w:val="%8."/>
      <w:lvlJc w:val="left"/>
      <w:pPr>
        <w:ind w:left="5760" w:hanging="360"/>
      </w:pPr>
    </w:lvl>
    <w:lvl w:ilvl="8" w:tplc="95905472" w:tentative="1">
      <w:start w:val="1"/>
      <w:numFmt w:val="lowerRoman"/>
      <w:lvlText w:val="%9."/>
      <w:lvlJc w:val="right"/>
      <w:pPr>
        <w:ind w:left="6480" w:hanging="180"/>
      </w:pPr>
    </w:lvl>
  </w:abstractNum>
  <w:abstractNum w:abstractNumId="17877">
    <w:multiLevelType w:val="hybridMultilevel"/>
    <w:lvl w:ilvl="0" w:tplc="91563139">
      <w:start w:val="1"/>
      <w:numFmt w:val="decimal"/>
      <w:lvlText w:val="%1."/>
      <w:lvlJc w:val="left"/>
      <w:pPr>
        <w:ind w:left="720" w:hanging="360"/>
      </w:pPr>
    </w:lvl>
    <w:lvl w:ilvl="1" w:tplc="91563139" w:tentative="1">
      <w:start w:val="1"/>
      <w:numFmt w:val="lowerLetter"/>
      <w:lvlText w:val="%2."/>
      <w:lvlJc w:val="left"/>
      <w:pPr>
        <w:ind w:left="1440" w:hanging="360"/>
      </w:pPr>
    </w:lvl>
    <w:lvl w:ilvl="2" w:tplc="91563139" w:tentative="1">
      <w:start w:val="1"/>
      <w:numFmt w:val="lowerRoman"/>
      <w:lvlText w:val="%3."/>
      <w:lvlJc w:val="right"/>
      <w:pPr>
        <w:ind w:left="2160" w:hanging="180"/>
      </w:pPr>
    </w:lvl>
    <w:lvl w:ilvl="3" w:tplc="91563139" w:tentative="1">
      <w:start w:val="1"/>
      <w:numFmt w:val="decimal"/>
      <w:lvlText w:val="%4."/>
      <w:lvlJc w:val="left"/>
      <w:pPr>
        <w:ind w:left="2880" w:hanging="360"/>
      </w:pPr>
    </w:lvl>
    <w:lvl w:ilvl="4" w:tplc="91563139" w:tentative="1">
      <w:start w:val="1"/>
      <w:numFmt w:val="lowerLetter"/>
      <w:lvlText w:val="%5."/>
      <w:lvlJc w:val="left"/>
      <w:pPr>
        <w:ind w:left="3600" w:hanging="360"/>
      </w:pPr>
    </w:lvl>
    <w:lvl w:ilvl="5" w:tplc="91563139" w:tentative="1">
      <w:start w:val="1"/>
      <w:numFmt w:val="lowerRoman"/>
      <w:lvlText w:val="%6."/>
      <w:lvlJc w:val="right"/>
      <w:pPr>
        <w:ind w:left="4320" w:hanging="180"/>
      </w:pPr>
    </w:lvl>
    <w:lvl w:ilvl="6" w:tplc="91563139" w:tentative="1">
      <w:start w:val="1"/>
      <w:numFmt w:val="decimal"/>
      <w:lvlText w:val="%7."/>
      <w:lvlJc w:val="left"/>
      <w:pPr>
        <w:ind w:left="5040" w:hanging="360"/>
      </w:pPr>
    </w:lvl>
    <w:lvl w:ilvl="7" w:tplc="91563139" w:tentative="1">
      <w:start w:val="1"/>
      <w:numFmt w:val="lowerLetter"/>
      <w:lvlText w:val="%8."/>
      <w:lvlJc w:val="left"/>
      <w:pPr>
        <w:ind w:left="5760" w:hanging="360"/>
      </w:pPr>
    </w:lvl>
    <w:lvl w:ilvl="8" w:tplc="91563139" w:tentative="1">
      <w:start w:val="1"/>
      <w:numFmt w:val="lowerRoman"/>
      <w:lvlText w:val="%9."/>
      <w:lvlJc w:val="right"/>
      <w:pPr>
        <w:ind w:left="6480" w:hanging="180"/>
      </w:pPr>
    </w:lvl>
  </w:abstractNum>
  <w:abstractNum w:abstractNumId="17876">
    <w:multiLevelType w:val="hybridMultilevel"/>
    <w:lvl w:ilvl="0" w:tplc="28765763">
      <w:start w:val="1"/>
      <w:numFmt w:val="decimal"/>
      <w:lvlText w:val="%1."/>
      <w:lvlJc w:val="left"/>
      <w:pPr>
        <w:ind w:left="720" w:hanging="360"/>
      </w:pPr>
    </w:lvl>
    <w:lvl w:ilvl="1" w:tplc="28765763" w:tentative="1">
      <w:start w:val="1"/>
      <w:numFmt w:val="lowerLetter"/>
      <w:lvlText w:val="%2."/>
      <w:lvlJc w:val="left"/>
      <w:pPr>
        <w:ind w:left="1440" w:hanging="360"/>
      </w:pPr>
    </w:lvl>
    <w:lvl w:ilvl="2" w:tplc="28765763" w:tentative="1">
      <w:start w:val="1"/>
      <w:numFmt w:val="lowerRoman"/>
      <w:lvlText w:val="%3."/>
      <w:lvlJc w:val="right"/>
      <w:pPr>
        <w:ind w:left="2160" w:hanging="180"/>
      </w:pPr>
    </w:lvl>
    <w:lvl w:ilvl="3" w:tplc="28765763" w:tentative="1">
      <w:start w:val="1"/>
      <w:numFmt w:val="decimal"/>
      <w:lvlText w:val="%4."/>
      <w:lvlJc w:val="left"/>
      <w:pPr>
        <w:ind w:left="2880" w:hanging="360"/>
      </w:pPr>
    </w:lvl>
    <w:lvl w:ilvl="4" w:tplc="28765763" w:tentative="1">
      <w:start w:val="1"/>
      <w:numFmt w:val="lowerLetter"/>
      <w:lvlText w:val="%5."/>
      <w:lvlJc w:val="left"/>
      <w:pPr>
        <w:ind w:left="3600" w:hanging="360"/>
      </w:pPr>
    </w:lvl>
    <w:lvl w:ilvl="5" w:tplc="28765763" w:tentative="1">
      <w:start w:val="1"/>
      <w:numFmt w:val="lowerRoman"/>
      <w:lvlText w:val="%6."/>
      <w:lvlJc w:val="right"/>
      <w:pPr>
        <w:ind w:left="4320" w:hanging="180"/>
      </w:pPr>
    </w:lvl>
    <w:lvl w:ilvl="6" w:tplc="28765763" w:tentative="1">
      <w:start w:val="1"/>
      <w:numFmt w:val="decimal"/>
      <w:lvlText w:val="%7."/>
      <w:lvlJc w:val="left"/>
      <w:pPr>
        <w:ind w:left="5040" w:hanging="360"/>
      </w:pPr>
    </w:lvl>
    <w:lvl w:ilvl="7" w:tplc="28765763" w:tentative="1">
      <w:start w:val="1"/>
      <w:numFmt w:val="lowerLetter"/>
      <w:lvlText w:val="%8."/>
      <w:lvlJc w:val="left"/>
      <w:pPr>
        <w:ind w:left="5760" w:hanging="360"/>
      </w:pPr>
    </w:lvl>
    <w:lvl w:ilvl="8" w:tplc="28765763" w:tentative="1">
      <w:start w:val="1"/>
      <w:numFmt w:val="lowerRoman"/>
      <w:lvlText w:val="%9."/>
      <w:lvlJc w:val="right"/>
      <w:pPr>
        <w:ind w:left="6480" w:hanging="180"/>
      </w:pPr>
    </w:lvl>
  </w:abstractNum>
  <w:abstractNum w:abstractNumId="17875">
    <w:multiLevelType w:val="hybridMultilevel"/>
    <w:lvl w:ilvl="0" w:tplc="63552193">
      <w:start w:val="1"/>
      <w:numFmt w:val="decimal"/>
      <w:lvlText w:val="%1."/>
      <w:lvlJc w:val="left"/>
      <w:pPr>
        <w:ind w:left="720" w:hanging="360"/>
      </w:pPr>
    </w:lvl>
    <w:lvl w:ilvl="1" w:tplc="63552193" w:tentative="1">
      <w:start w:val="1"/>
      <w:numFmt w:val="lowerLetter"/>
      <w:lvlText w:val="%2."/>
      <w:lvlJc w:val="left"/>
      <w:pPr>
        <w:ind w:left="1440" w:hanging="360"/>
      </w:pPr>
    </w:lvl>
    <w:lvl w:ilvl="2" w:tplc="63552193" w:tentative="1">
      <w:start w:val="1"/>
      <w:numFmt w:val="lowerRoman"/>
      <w:lvlText w:val="%3."/>
      <w:lvlJc w:val="right"/>
      <w:pPr>
        <w:ind w:left="2160" w:hanging="180"/>
      </w:pPr>
    </w:lvl>
    <w:lvl w:ilvl="3" w:tplc="63552193" w:tentative="1">
      <w:start w:val="1"/>
      <w:numFmt w:val="decimal"/>
      <w:lvlText w:val="%4."/>
      <w:lvlJc w:val="left"/>
      <w:pPr>
        <w:ind w:left="2880" w:hanging="360"/>
      </w:pPr>
    </w:lvl>
    <w:lvl w:ilvl="4" w:tplc="63552193" w:tentative="1">
      <w:start w:val="1"/>
      <w:numFmt w:val="lowerLetter"/>
      <w:lvlText w:val="%5."/>
      <w:lvlJc w:val="left"/>
      <w:pPr>
        <w:ind w:left="3600" w:hanging="360"/>
      </w:pPr>
    </w:lvl>
    <w:lvl w:ilvl="5" w:tplc="63552193" w:tentative="1">
      <w:start w:val="1"/>
      <w:numFmt w:val="lowerRoman"/>
      <w:lvlText w:val="%6."/>
      <w:lvlJc w:val="right"/>
      <w:pPr>
        <w:ind w:left="4320" w:hanging="180"/>
      </w:pPr>
    </w:lvl>
    <w:lvl w:ilvl="6" w:tplc="63552193" w:tentative="1">
      <w:start w:val="1"/>
      <w:numFmt w:val="decimal"/>
      <w:lvlText w:val="%7."/>
      <w:lvlJc w:val="left"/>
      <w:pPr>
        <w:ind w:left="5040" w:hanging="360"/>
      </w:pPr>
    </w:lvl>
    <w:lvl w:ilvl="7" w:tplc="63552193" w:tentative="1">
      <w:start w:val="1"/>
      <w:numFmt w:val="lowerLetter"/>
      <w:lvlText w:val="%8."/>
      <w:lvlJc w:val="left"/>
      <w:pPr>
        <w:ind w:left="5760" w:hanging="360"/>
      </w:pPr>
    </w:lvl>
    <w:lvl w:ilvl="8" w:tplc="63552193" w:tentative="1">
      <w:start w:val="1"/>
      <w:numFmt w:val="lowerRoman"/>
      <w:lvlText w:val="%9."/>
      <w:lvlJc w:val="right"/>
      <w:pPr>
        <w:ind w:left="6480" w:hanging="180"/>
      </w:pPr>
    </w:lvl>
  </w:abstractNum>
  <w:abstractNum w:abstractNumId="17874">
    <w:multiLevelType w:val="hybridMultilevel"/>
    <w:lvl w:ilvl="0" w:tplc="62381900">
      <w:start w:val="1"/>
      <w:numFmt w:val="decimal"/>
      <w:lvlText w:val="%1."/>
      <w:lvlJc w:val="left"/>
      <w:pPr>
        <w:ind w:left="720" w:hanging="360"/>
      </w:pPr>
    </w:lvl>
    <w:lvl w:ilvl="1" w:tplc="62381900" w:tentative="1">
      <w:start w:val="1"/>
      <w:numFmt w:val="lowerLetter"/>
      <w:lvlText w:val="%2."/>
      <w:lvlJc w:val="left"/>
      <w:pPr>
        <w:ind w:left="1440" w:hanging="360"/>
      </w:pPr>
    </w:lvl>
    <w:lvl w:ilvl="2" w:tplc="62381900" w:tentative="1">
      <w:start w:val="1"/>
      <w:numFmt w:val="lowerRoman"/>
      <w:lvlText w:val="%3."/>
      <w:lvlJc w:val="right"/>
      <w:pPr>
        <w:ind w:left="2160" w:hanging="180"/>
      </w:pPr>
    </w:lvl>
    <w:lvl w:ilvl="3" w:tplc="62381900" w:tentative="1">
      <w:start w:val="1"/>
      <w:numFmt w:val="decimal"/>
      <w:lvlText w:val="%4."/>
      <w:lvlJc w:val="left"/>
      <w:pPr>
        <w:ind w:left="2880" w:hanging="360"/>
      </w:pPr>
    </w:lvl>
    <w:lvl w:ilvl="4" w:tplc="62381900" w:tentative="1">
      <w:start w:val="1"/>
      <w:numFmt w:val="lowerLetter"/>
      <w:lvlText w:val="%5."/>
      <w:lvlJc w:val="left"/>
      <w:pPr>
        <w:ind w:left="3600" w:hanging="360"/>
      </w:pPr>
    </w:lvl>
    <w:lvl w:ilvl="5" w:tplc="62381900" w:tentative="1">
      <w:start w:val="1"/>
      <w:numFmt w:val="lowerRoman"/>
      <w:lvlText w:val="%6."/>
      <w:lvlJc w:val="right"/>
      <w:pPr>
        <w:ind w:left="4320" w:hanging="180"/>
      </w:pPr>
    </w:lvl>
    <w:lvl w:ilvl="6" w:tplc="62381900" w:tentative="1">
      <w:start w:val="1"/>
      <w:numFmt w:val="decimal"/>
      <w:lvlText w:val="%7."/>
      <w:lvlJc w:val="left"/>
      <w:pPr>
        <w:ind w:left="5040" w:hanging="360"/>
      </w:pPr>
    </w:lvl>
    <w:lvl w:ilvl="7" w:tplc="62381900" w:tentative="1">
      <w:start w:val="1"/>
      <w:numFmt w:val="lowerLetter"/>
      <w:lvlText w:val="%8."/>
      <w:lvlJc w:val="left"/>
      <w:pPr>
        <w:ind w:left="5760" w:hanging="360"/>
      </w:pPr>
    </w:lvl>
    <w:lvl w:ilvl="8" w:tplc="62381900" w:tentative="1">
      <w:start w:val="1"/>
      <w:numFmt w:val="lowerRoman"/>
      <w:lvlText w:val="%9."/>
      <w:lvlJc w:val="right"/>
      <w:pPr>
        <w:ind w:left="6480" w:hanging="180"/>
      </w:pPr>
    </w:lvl>
  </w:abstractNum>
  <w:abstractNum w:abstractNumId="17873">
    <w:multiLevelType w:val="hybridMultilevel"/>
    <w:lvl w:ilvl="0" w:tplc="93631516">
      <w:start w:val="1"/>
      <w:numFmt w:val="decimal"/>
      <w:lvlText w:val="%1."/>
      <w:lvlJc w:val="left"/>
      <w:pPr>
        <w:ind w:left="720" w:hanging="360"/>
      </w:pPr>
    </w:lvl>
    <w:lvl w:ilvl="1" w:tplc="93631516" w:tentative="1">
      <w:start w:val="1"/>
      <w:numFmt w:val="lowerLetter"/>
      <w:lvlText w:val="%2."/>
      <w:lvlJc w:val="left"/>
      <w:pPr>
        <w:ind w:left="1440" w:hanging="360"/>
      </w:pPr>
    </w:lvl>
    <w:lvl w:ilvl="2" w:tplc="93631516" w:tentative="1">
      <w:start w:val="1"/>
      <w:numFmt w:val="lowerRoman"/>
      <w:lvlText w:val="%3."/>
      <w:lvlJc w:val="right"/>
      <w:pPr>
        <w:ind w:left="2160" w:hanging="180"/>
      </w:pPr>
    </w:lvl>
    <w:lvl w:ilvl="3" w:tplc="93631516" w:tentative="1">
      <w:start w:val="1"/>
      <w:numFmt w:val="decimal"/>
      <w:lvlText w:val="%4."/>
      <w:lvlJc w:val="left"/>
      <w:pPr>
        <w:ind w:left="2880" w:hanging="360"/>
      </w:pPr>
    </w:lvl>
    <w:lvl w:ilvl="4" w:tplc="93631516" w:tentative="1">
      <w:start w:val="1"/>
      <w:numFmt w:val="lowerLetter"/>
      <w:lvlText w:val="%5."/>
      <w:lvlJc w:val="left"/>
      <w:pPr>
        <w:ind w:left="3600" w:hanging="360"/>
      </w:pPr>
    </w:lvl>
    <w:lvl w:ilvl="5" w:tplc="93631516" w:tentative="1">
      <w:start w:val="1"/>
      <w:numFmt w:val="lowerRoman"/>
      <w:lvlText w:val="%6."/>
      <w:lvlJc w:val="right"/>
      <w:pPr>
        <w:ind w:left="4320" w:hanging="180"/>
      </w:pPr>
    </w:lvl>
    <w:lvl w:ilvl="6" w:tplc="93631516" w:tentative="1">
      <w:start w:val="1"/>
      <w:numFmt w:val="decimal"/>
      <w:lvlText w:val="%7."/>
      <w:lvlJc w:val="left"/>
      <w:pPr>
        <w:ind w:left="5040" w:hanging="360"/>
      </w:pPr>
    </w:lvl>
    <w:lvl w:ilvl="7" w:tplc="93631516" w:tentative="1">
      <w:start w:val="1"/>
      <w:numFmt w:val="lowerLetter"/>
      <w:lvlText w:val="%8."/>
      <w:lvlJc w:val="left"/>
      <w:pPr>
        <w:ind w:left="5760" w:hanging="360"/>
      </w:pPr>
    </w:lvl>
    <w:lvl w:ilvl="8" w:tplc="93631516" w:tentative="1">
      <w:start w:val="1"/>
      <w:numFmt w:val="lowerRoman"/>
      <w:lvlText w:val="%9."/>
      <w:lvlJc w:val="right"/>
      <w:pPr>
        <w:ind w:left="6480" w:hanging="180"/>
      </w:pPr>
    </w:lvl>
  </w:abstractNum>
  <w:abstractNum w:abstractNumId="17872">
    <w:multiLevelType w:val="hybridMultilevel"/>
    <w:lvl w:ilvl="0" w:tplc="75011019">
      <w:start w:val="1"/>
      <w:numFmt w:val="decimal"/>
      <w:lvlText w:val="%1."/>
      <w:lvlJc w:val="left"/>
      <w:pPr>
        <w:ind w:left="720" w:hanging="360"/>
      </w:pPr>
    </w:lvl>
    <w:lvl w:ilvl="1" w:tplc="75011019" w:tentative="1">
      <w:start w:val="1"/>
      <w:numFmt w:val="lowerLetter"/>
      <w:lvlText w:val="%2."/>
      <w:lvlJc w:val="left"/>
      <w:pPr>
        <w:ind w:left="1440" w:hanging="360"/>
      </w:pPr>
    </w:lvl>
    <w:lvl w:ilvl="2" w:tplc="75011019" w:tentative="1">
      <w:start w:val="1"/>
      <w:numFmt w:val="lowerRoman"/>
      <w:lvlText w:val="%3."/>
      <w:lvlJc w:val="right"/>
      <w:pPr>
        <w:ind w:left="2160" w:hanging="180"/>
      </w:pPr>
    </w:lvl>
    <w:lvl w:ilvl="3" w:tplc="75011019" w:tentative="1">
      <w:start w:val="1"/>
      <w:numFmt w:val="decimal"/>
      <w:lvlText w:val="%4."/>
      <w:lvlJc w:val="left"/>
      <w:pPr>
        <w:ind w:left="2880" w:hanging="360"/>
      </w:pPr>
    </w:lvl>
    <w:lvl w:ilvl="4" w:tplc="75011019" w:tentative="1">
      <w:start w:val="1"/>
      <w:numFmt w:val="lowerLetter"/>
      <w:lvlText w:val="%5."/>
      <w:lvlJc w:val="left"/>
      <w:pPr>
        <w:ind w:left="3600" w:hanging="360"/>
      </w:pPr>
    </w:lvl>
    <w:lvl w:ilvl="5" w:tplc="75011019" w:tentative="1">
      <w:start w:val="1"/>
      <w:numFmt w:val="lowerRoman"/>
      <w:lvlText w:val="%6."/>
      <w:lvlJc w:val="right"/>
      <w:pPr>
        <w:ind w:left="4320" w:hanging="180"/>
      </w:pPr>
    </w:lvl>
    <w:lvl w:ilvl="6" w:tplc="75011019" w:tentative="1">
      <w:start w:val="1"/>
      <w:numFmt w:val="decimal"/>
      <w:lvlText w:val="%7."/>
      <w:lvlJc w:val="left"/>
      <w:pPr>
        <w:ind w:left="5040" w:hanging="360"/>
      </w:pPr>
    </w:lvl>
    <w:lvl w:ilvl="7" w:tplc="75011019" w:tentative="1">
      <w:start w:val="1"/>
      <w:numFmt w:val="lowerLetter"/>
      <w:lvlText w:val="%8."/>
      <w:lvlJc w:val="left"/>
      <w:pPr>
        <w:ind w:left="5760" w:hanging="360"/>
      </w:pPr>
    </w:lvl>
    <w:lvl w:ilvl="8" w:tplc="75011019" w:tentative="1">
      <w:start w:val="1"/>
      <w:numFmt w:val="lowerRoman"/>
      <w:lvlText w:val="%9."/>
      <w:lvlJc w:val="right"/>
      <w:pPr>
        <w:ind w:left="6480" w:hanging="180"/>
      </w:pPr>
    </w:lvl>
  </w:abstractNum>
  <w:abstractNum w:abstractNumId="17871">
    <w:multiLevelType w:val="hybridMultilevel"/>
    <w:lvl w:ilvl="0" w:tplc="79639786">
      <w:start w:val="1"/>
      <w:numFmt w:val="decimal"/>
      <w:lvlText w:val="%1."/>
      <w:lvlJc w:val="left"/>
      <w:pPr>
        <w:ind w:left="720" w:hanging="360"/>
      </w:pPr>
    </w:lvl>
    <w:lvl w:ilvl="1" w:tplc="79639786" w:tentative="1">
      <w:start w:val="1"/>
      <w:numFmt w:val="lowerLetter"/>
      <w:lvlText w:val="%2."/>
      <w:lvlJc w:val="left"/>
      <w:pPr>
        <w:ind w:left="1440" w:hanging="360"/>
      </w:pPr>
    </w:lvl>
    <w:lvl w:ilvl="2" w:tplc="79639786" w:tentative="1">
      <w:start w:val="1"/>
      <w:numFmt w:val="lowerRoman"/>
      <w:lvlText w:val="%3."/>
      <w:lvlJc w:val="right"/>
      <w:pPr>
        <w:ind w:left="2160" w:hanging="180"/>
      </w:pPr>
    </w:lvl>
    <w:lvl w:ilvl="3" w:tplc="79639786" w:tentative="1">
      <w:start w:val="1"/>
      <w:numFmt w:val="decimal"/>
      <w:lvlText w:val="%4."/>
      <w:lvlJc w:val="left"/>
      <w:pPr>
        <w:ind w:left="2880" w:hanging="360"/>
      </w:pPr>
    </w:lvl>
    <w:lvl w:ilvl="4" w:tplc="79639786" w:tentative="1">
      <w:start w:val="1"/>
      <w:numFmt w:val="lowerLetter"/>
      <w:lvlText w:val="%5."/>
      <w:lvlJc w:val="left"/>
      <w:pPr>
        <w:ind w:left="3600" w:hanging="360"/>
      </w:pPr>
    </w:lvl>
    <w:lvl w:ilvl="5" w:tplc="79639786" w:tentative="1">
      <w:start w:val="1"/>
      <w:numFmt w:val="lowerRoman"/>
      <w:lvlText w:val="%6."/>
      <w:lvlJc w:val="right"/>
      <w:pPr>
        <w:ind w:left="4320" w:hanging="180"/>
      </w:pPr>
    </w:lvl>
    <w:lvl w:ilvl="6" w:tplc="79639786" w:tentative="1">
      <w:start w:val="1"/>
      <w:numFmt w:val="decimal"/>
      <w:lvlText w:val="%7."/>
      <w:lvlJc w:val="left"/>
      <w:pPr>
        <w:ind w:left="5040" w:hanging="360"/>
      </w:pPr>
    </w:lvl>
    <w:lvl w:ilvl="7" w:tplc="79639786" w:tentative="1">
      <w:start w:val="1"/>
      <w:numFmt w:val="lowerLetter"/>
      <w:lvlText w:val="%8."/>
      <w:lvlJc w:val="left"/>
      <w:pPr>
        <w:ind w:left="5760" w:hanging="360"/>
      </w:pPr>
    </w:lvl>
    <w:lvl w:ilvl="8" w:tplc="79639786" w:tentative="1">
      <w:start w:val="1"/>
      <w:numFmt w:val="lowerRoman"/>
      <w:lvlText w:val="%9."/>
      <w:lvlJc w:val="right"/>
      <w:pPr>
        <w:ind w:left="6480" w:hanging="180"/>
      </w:pPr>
    </w:lvl>
  </w:abstractNum>
  <w:abstractNum w:abstractNumId="17870">
    <w:multiLevelType w:val="hybridMultilevel"/>
    <w:lvl w:ilvl="0" w:tplc="25626989">
      <w:start w:val="1"/>
      <w:numFmt w:val="decimal"/>
      <w:lvlText w:val="%1."/>
      <w:lvlJc w:val="left"/>
      <w:pPr>
        <w:ind w:left="720" w:hanging="360"/>
      </w:pPr>
    </w:lvl>
    <w:lvl w:ilvl="1" w:tplc="25626989" w:tentative="1">
      <w:start w:val="1"/>
      <w:numFmt w:val="lowerLetter"/>
      <w:lvlText w:val="%2."/>
      <w:lvlJc w:val="left"/>
      <w:pPr>
        <w:ind w:left="1440" w:hanging="360"/>
      </w:pPr>
    </w:lvl>
    <w:lvl w:ilvl="2" w:tplc="25626989" w:tentative="1">
      <w:start w:val="1"/>
      <w:numFmt w:val="lowerRoman"/>
      <w:lvlText w:val="%3."/>
      <w:lvlJc w:val="right"/>
      <w:pPr>
        <w:ind w:left="2160" w:hanging="180"/>
      </w:pPr>
    </w:lvl>
    <w:lvl w:ilvl="3" w:tplc="25626989" w:tentative="1">
      <w:start w:val="1"/>
      <w:numFmt w:val="decimal"/>
      <w:lvlText w:val="%4."/>
      <w:lvlJc w:val="left"/>
      <w:pPr>
        <w:ind w:left="2880" w:hanging="360"/>
      </w:pPr>
    </w:lvl>
    <w:lvl w:ilvl="4" w:tplc="25626989" w:tentative="1">
      <w:start w:val="1"/>
      <w:numFmt w:val="lowerLetter"/>
      <w:lvlText w:val="%5."/>
      <w:lvlJc w:val="left"/>
      <w:pPr>
        <w:ind w:left="3600" w:hanging="360"/>
      </w:pPr>
    </w:lvl>
    <w:lvl w:ilvl="5" w:tplc="25626989" w:tentative="1">
      <w:start w:val="1"/>
      <w:numFmt w:val="lowerRoman"/>
      <w:lvlText w:val="%6."/>
      <w:lvlJc w:val="right"/>
      <w:pPr>
        <w:ind w:left="4320" w:hanging="180"/>
      </w:pPr>
    </w:lvl>
    <w:lvl w:ilvl="6" w:tplc="25626989" w:tentative="1">
      <w:start w:val="1"/>
      <w:numFmt w:val="decimal"/>
      <w:lvlText w:val="%7."/>
      <w:lvlJc w:val="left"/>
      <w:pPr>
        <w:ind w:left="5040" w:hanging="360"/>
      </w:pPr>
    </w:lvl>
    <w:lvl w:ilvl="7" w:tplc="25626989" w:tentative="1">
      <w:start w:val="1"/>
      <w:numFmt w:val="lowerLetter"/>
      <w:lvlText w:val="%8."/>
      <w:lvlJc w:val="left"/>
      <w:pPr>
        <w:ind w:left="5760" w:hanging="360"/>
      </w:pPr>
    </w:lvl>
    <w:lvl w:ilvl="8" w:tplc="25626989" w:tentative="1">
      <w:start w:val="1"/>
      <w:numFmt w:val="lowerRoman"/>
      <w:lvlText w:val="%9."/>
      <w:lvlJc w:val="right"/>
      <w:pPr>
        <w:ind w:left="6480" w:hanging="180"/>
      </w:pPr>
    </w:lvl>
  </w:abstractNum>
  <w:abstractNum w:abstractNumId="17869">
    <w:multiLevelType w:val="hybridMultilevel"/>
    <w:lvl w:ilvl="0" w:tplc="92831422">
      <w:start w:val="1"/>
      <w:numFmt w:val="decimal"/>
      <w:lvlText w:val="%1."/>
      <w:lvlJc w:val="left"/>
      <w:pPr>
        <w:ind w:left="720" w:hanging="360"/>
      </w:pPr>
    </w:lvl>
    <w:lvl w:ilvl="1" w:tplc="92831422" w:tentative="1">
      <w:start w:val="1"/>
      <w:numFmt w:val="lowerLetter"/>
      <w:lvlText w:val="%2."/>
      <w:lvlJc w:val="left"/>
      <w:pPr>
        <w:ind w:left="1440" w:hanging="360"/>
      </w:pPr>
    </w:lvl>
    <w:lvl w:ilvl="2" w:tplc="92831422" w:tentative="1">
      <w:start w:val="1"/>
      <w:numFmt w:val="lowerRoman"/>
      <w:lvlText w:val="%3."/>
      <w:lvlJc w:val="right"/>
      <w:pPr>
        <w:ind w:left="2160" w:hanging="180"/>
      </w:pPr>
    </w:lvl>
    <w:lvl w:ilvl="3" w:tplc="92831422" w:tentative="1">
      <w:start w:val="1"/>
      <w:numFmt w:val="decimal"/>
      <w:lvlText w:val="%4."/>
      <w:lvlJc w:val="left"/>
      <w:pPr>
        <w:ind w:left="2880" w:hanging="360"/>
      </w:pPr>
    </w:lvl>
    <w:lvl w:ilvl="4" w:tplc="92831422" w:tentative="1">
      <w:start w:val="1"/>
      <w:numFmt w:val="lowerLetter"/>
      <w:lvlText w:val="%5."/>
      <w:lvlJc w:val="left"/>
      <w:pPr>
        <w:ind w:left="3600" w:hanging="360"/>
      </w:pPr>
    </w:lvl>
    <w:lvl w:ilvl="5" w:tplc="92831422" w:tentative="1">
      <w:start w:val="1"/>
      <w:numFmt w:val="lowerRoman"/>
      <w:lvlText w:val="%6."/>
      <w:lvlJc w:val="right"/>
      <w:pPr>
        <w:ind w:left="4320" w:hanging="180"/>
      </w:pPr>
    </w:lvl>
    <w:lvl w:ilvl="6" w:tplc="92831422" w:tentative="1">
      <w:start w:val="1"/>
      <w:numFmt w:val="decimal"/>
      <w:lvlText w:val="%7."/>
      <w:lvlJc w:val="left"/>
      <w:pPr>
        <w:ind w:left="5040" w:hanging="360"/>
      </w:pPr>
    </w:lvl>
    <w:lvl w:ilvl="7" w:tplc="92831422" w:tentative="1">
      <w:start w:val="1"/>
      <w:numFmt w:val="lowerLetter"/>
      <w:lvlText w:val="%8."/>
      <w:lvlJc w:val="left"/>
      <w:pPr>
        <w:ind w:left="5760" w:hanging="360"/>
      </w:pPr>
    </w:lvl>
    <w:lvl w:ilvl="8" w:tplc="92831422" w:tentative="1">
      <w:start w:val="1"/>
      <w:numFmt w:val="lowerRoman"/>
      <w:lvlText w:val="%9."/>
      <w:lvlJc w:val="right"/>
      <w:pPr>
        <w:ind w:left="6480" w:hanging="180"/>
      </w:pPr>
    </w:lvl>
  </w:abstractNum>
  <w:abstractNum w:abstractNumId="17868">
    <w:multiLevelType w:val="hybridMultilevel"/>
    <w:lvl w:ilvl="0" w:tplc="54734681">
      <w:start w:val="1"/>
      <w:numFmt w:val="decimal"/>
      <w:lvlText w:val="%1."/>
      <w:lvlJc w:val="left"/>
      <w:pPr>
        <w:ind w:left="720" w:hanging="360"/>
      </w:pPr>
    </w:lvl>
    <w:lvl w:ilvl="1" w:tplc="54734681" w:tentative="1">
      <w:start w:val="1"/>
      <w:numFmt w:val="lowerLetter"/>
      <w:lvlText w:val="%2."/>
      <w:lvlJc w:val="left"/>
      <w:pPr>
        <w:ind w:left="1440" w:hanging="360"/>
      </w:pPr>
    </w:lvl>
    <w:lvl w:ilvl="2" w:tplc="54734681" w:tentative="1">
      <w:start w:val="1"/>
      <w:numFmt w:val="lowerRoman"/>
      <w:lvlText w:val="%3."/>
      <w:lvlJc w:val="right"/>
      <w:pPr>
        <w:ind w:left="2160" w:hanging="180"/>
      </w:pPr>
    </w:lvl>
    <w:lvl w:ilvl="3" w:tplc="54734681" w:tentative="1">
      <w:start w:val="1"/>
      <w:numFmt w:val="decimal"/>
      <w:lvlText w:val="%4."/>
      <w:lvlJc w:val="left"/>
      <w:pPr>
        <w:ind w:left="2880" w:hanging="360"/>
      </w:pPr>
    </w:lvl>
    <w:lvl w:ilvl="4" w:tplc="54734681" w:tentative="1">
      <w:start w:val="1"/>
      <w:numFmt w:val="lowerLetter"/>
      <w:lvlText w:val="%5."/>
      <w:lvlJc w:val="left"/>
      <w:pPr>
        <w:ind w:left="3600" w:hanging="360"/>
      </w:pPr>
    </w:lvl>
    <w:lvl w:ilvl="5" w:tplc="54734681" w:tentative="1">
      <w:start w:val="1"/>
      <w:numFmt w:val="lowerRoman"/>
      <w:lvlText w:val="%6."/>
      <w:lvlJc w:val="right"/>
      <w:pPr>
        <w:ind w:left="4320" w:hanging="180"/>
      </w:pPr>
    </w:lvl>
    <w:lvl w:ilvl="6" w:tplc="54734681" w:tentative="1">
      <w:start w:val="1"/>
      <w:numFmt w:val="decimal"/>
      <w:lvlText w:val="%7."/>
      <w:lvlJc w:val="left"/>
      <w:pPr>
        <w:ind w:left="5040" w:hanging="360"/>
      </w:pPr>
    </w:lvl>
    <w:lvl w:ilvl="7" w:tplc="54734681" w:tentative="1">
      <w:start w:val="1"/>
      <w:numFmt w:val="lowerLetter"/>
      <w:lvlText w:val="%8."/>
      <w:lvlJc w:val="left"/>
      <w:pPr>
        <w:ind w:left="5760" w:hanging="360"/>
      </w:pPr>
    </w:lvl>
    <w:lvl w:ilvl="8" w:tplc="54734681" w:tentative="1">
      <w:start w:val="1"/>
      <w:numFmt w:val="lowerRoman"/>
      <w:lvlText w:val="%9."/>
      <w:lvlJc w:val="right"/>
      <w:pPr>
        <w:ind w:left="6480" w:hanging="180"/>
      </w:pPr>
    </w:lvl>
  </w:abstractNum>
  <w:abstractNum w:abstractNumId="17867">
    <w:multiLevelType w:val="hybridMultilevel"/>
    <w:lvl w:ilvl="0" w:tplc="44145514">
      <w:start w:val="1"/>
      <w:numFmt w:val="decimal"/>
      <w:lvlText w:val="%1."/>
      <w:lvlJc w:val="left"/>
      <w:pPr>
        <w:ind w:left="720" w:hanging="360"/>
      </w:pPr>
    </w:lvl>
    <w:lvl w:ilvl="1" w:tplc="44145514" w:tentative="1">
      <w:start w:val="1"/>
      <w:numFmt w:val="lowerLetter"/>
      <w:lvlText w:val="%2."/>
      <w:lvlJc w:val="left"/>
      <w:pPr>
        <w:ind w:left="1440" w:hanging="360"/>
      </w:pPr>
    </w:lvl>
    <w:lvl w:ilvl="2" w:tplc="44145514" w:tentative="1">
      <w:start w:val="1"/>
      <w:numFmt w:val="lowerRoman"/>
      <w:lvlText w:val="%3."/>
      <w:lvlJc w:val="right"/>
      <w:pPr>
        <w:ind w:left="2160" w:hanging="180"/>
      </w:pPr>
    </w:lvl>
    <w:lvl w:ilvl="3" w:tplc="44145514" w:tentative="1">
      <w:start w:val="1"/>
      <w:numFmt w:val="decimal"/>
      <w:lvlText w:val="%4."/>
      <w:lvlJc w:val="left"/>
      <w:pPr>
        <w:ind w:left="2880" w:hanging="360"/>
      </w:pPr>
    </w:lvl>
    <w:lvl w:ilvl="4" w:tplc="44145514" w:tentative="1">
      <w:start w:val="1"/>
      <w:numFmt w:val="lowerLetter"/>
      <w:lvlText w:val="%5."/>
      <w:lvlJc w:val="left"/>
      <w:pPr>
        <w:ind w:left="3600" w:hanging="360"/>
      </w:pPr>
    </w:lvl>
    <w:lvl w:ilvl="5" w:tplc="44145514" w:tentative="1">
      <w:start w:val="1"/>
      <w:numFmt w:val="lowerRoman"/>
      <w:lvlText w:val="%6."/>
      <w:lvlJc w:val="right"/>
      <w:pPr>
        <w:ind w:left="4320" w:hanging="180"/>
      </w:pPr>
    </w:lvl>
    <w:lvl w:ilvl="6" w:tplc="44145514" w:tentative="1">
      <w:start w:val="1"/>
      <w:numFmt w:val="decimal"/>
      <w:lvlText w:val="%7."/>
      <w:lvlJc w:val="left"/>
      <w:pPr>
        <w:ind w:left="5040" w:hanging="360"/>
      </w:pPr>
    </w:lvl>
    <w:lvl w:ilvl="7" w:tplc="44145514" w:tentative="1">
      <w:start w:val="1"/>
      <w:numFmt w:val="lowerLetter"/>
      <w:lvlText w:val="%8."/>
      <w:lvlJc w:val="left"/>
      <w:pPr>
        <w:ind w:left="5760" w:hanging="360"/>
      </w:pPr>
    </w:lvl>
    <w:lvl w:ilvl="8" w:tplc="44145514" w:tentative="1">
      <w:start w:val="1"/>
      <w:numFmt w:val="lowerRoman"/>
      <w:lvlText w:val="%9."/>
      <w:lvlJc w:val="right"/>
      <w:pPr>
        <w:ind w:left="6480" w:hanging="180"/>
      </w:pPr>
    </w:lvl>
  </w:abstractNum>
  <w:abstractNum w:abstractNumId="17866">
    <w:multiLevelType w:val="hybridMultilevel"/>
    <w:lvl w:ilvl="0" w:tplc="57988920">
      <w:start w:val="1"/>
      <w:numFmt w:val="decimal"/>
      <w:lvlText w:val="%1."/>
      <w:lvlJc w:val="left"/>
      <w:pPr>
        <w:ind w:left="720" w:hanging="360"/>
      </w:pPr>
    </w:lvl>
    <w:lvl w:ilvl="1" w:tplc="57988920" w:tentative="1">
      <w:start w:val="1"/>
      <w:numFmt w:val="lowerLetter"/>
      <w:lvlText w:val="%2."/>
      <w:lvlJc w:val="left"/>
      <w:pPr>
        <w:ind w:left="1440" w:hanging="360"/>
      </w:pPr>
    </w:lvl>
    <w:lvl w:ilvl="2" w:tplc="57988920" w:tentative="1">
      <w:start w:val="1"/>
      <w:numFmt w:val="lowerRoman"/>
      <w:lvlText w:val="%3."/>
      <w:lvlJc w:val="right"/>
      <w:pPr>
        <w:ind w:left="2160" w:hanging="180"/>
      </w:pPr>
    </w:lvl>
    <w:lvl w:ilvl="3" w:tplc="57988920" w:tentative="1">
      <w:start w:val="1"/>
      <w:numFmt w:val="decimal"/>
      <w:lvlText w:val="%4."/>
      <w:lvlJc w:val="left"/>
      <w:pPr>
        <w:ind w:left="2880" w:hanging="360"/>
      </w:pPr>
    </w:lvl>
    <w:lvl w:ilvl="4" w:tplc="57988920" w:tentative="1">
      <w:start w:val="1"/>
      <w:numFmt w:val="lowerLetter"/>
      <w:lvlText w:val="%5."/>
      <w:lvlJc w:val="left"/>
      <w:pPr>
        <w:ind w:left="3600" w:hanging="360"/>
      </w:pPr>
    </w:lvl>
    <w:lvl w:ilvl="5" w:tplc="57988920" w:tentative="1">
      <w:start w:val="1"/>
      <w:numFmt w:val="lowerRoman"/>
      <w:lvlText w:val="%6."/>
      <w:lvlJc w:val="right"/>
      <w:pPr>
        <w:ind w:left="4320" w:hanging="180"/>
      </w:pPr>
    </w:lvl>
    <w:lvl w:ilvl="6" w:tplc="57988920" w:tentative="1">
      <w:start w:val="1"/>
      <w:numFmt w:val="decimal"/>
      <w:lvlText w:val="%7."/>
      <w:lvlJc w:val="left"/>
      <w:pPr>
        <w:ind w:left="5040" w:hanging="360"/>
      </w:pPr>
    </w:lvl>
    <w:lvl w:ilvl="7" w:tplc="57988920" w:tentative="1">
      <w:start w:val="1"/>
      <w:numFmt w:val="lowerLetter"/>
      <w:lvlText w:val="%8."/>
      <w:lvlJc w:val="left"/>
      <w:pPr>
        <w:ind w:left="5760" w:hanging="360"/>
      </w:pPr>
    </w:lvl>
    <w:lvl w:ilvl="8" w:tplc="57988920" w:tentative="1">
      <w:start w:val="1"/>
      <w:numFmt w:val="lowerRoman"/>
      <w:lvlText w:val="%9."/>
      <w:lvlJc w:val="right"/>
      <w:pPr>
        <w:ind w:left="6480" w:hanging="180"/>
      </w:pPr>
    </w:lvl>
  </w:abstractNum>
  <w:abstractNum w:abstractNumId="17865">
    <w:multiLevelType w:val="hybridMultilevel"/>
    <w:lvl w:ilvl="0" w:tplc="54829795">
      <w:start w:val="1"/>
      <w:numFmt w:val="decimal"/>
      <w:lvlText w:val="%1."/>
      <w:lvlJc w:val="left"/>
      <w:pPr>
        <w:ind w:left="720" w:hanging="360"/>
      </w:pPr>
    </w:lvl>
    <w:lvl w:ilvl="1" w:tplc="54829795" w:tentative="1">
      <w:start w:val="1"/>
      <w:numFmt w:val="lowerLetter"/>
      <w:lvlText w:val="%2."/>
      <w:lvlJc w:val="left"/>
      <w:pPr>
        <w:ind w:left="1440" w:hanging="360"/>
      </w:pPr>
    </w:lvl>
    <w:lvl w:ilvl="2" w:tplc="54829795" w:tentative="1">
      <w:start w:val="1"/>
      <w:numFmt w:val="lowerRoman"/>
      <w:lvlText w:val="%3."/>
      <w:lvlJc w:val="right"/>
      <w:pPr>
        <w:ind w:left="2160" w:hanging="180"/>
      </w:pPr>
    </w:lvl>
    <w:lvl w:ilvl="3" w:tplc="54829795" w:tentative="1">
      <w:start w:val="1"/>
      <w:numFmt w:val="decimal"/>
      <w:lvlText w:val="%4."/>
      <w:lvlJc w:val="left"/>
      <w:pPr>
        <w:ind w:left="2880" w:hanging="360"/>
      </w:pPr>
    </w:lvl>
    <w:lvl w:ilvl="4" w:tplc="54829795" w:tentative="1">
      <w:start w:val="1"/>
      <w:numFmt w:val="lowerLetter"/>
      <w:lvlText w:val="%5."/>
      <w:lvlJc w:val="left"/>
      <w:pPr>
        <w:ind w:left="3600" w:hanging="360"/>
      </w:pPr>
    </w:lvl>
    <w:lvl w:ilvl="5" w:tplc="54829795" w:tentative="1">
      <w:start w:val="1"/>
      <w:numFmt w:val="lowerRoman"/>
      <w:lvlText w:val="%6."/>
      <w:lvlJc w:val="right"/>
      <w:pPr>
        <w:ind w:left="4320" w:hanging="180"/>
      </w:pPr>
    </w:lvl>
    <w:lvl w:ilvl="6" w:tplc="54829795" w:tentative="1">
      <w:start w:val="1"/>
      <w:numFmt w:val="decimal"/>
      <w:lvlText w:val="%7."/>
      <w:lvlJc w:val="left"/>
      <w:pPr>
        <w:ind w:left="5040" w:hanging="360"/>
      </w:pPr>
    </w:lvl>
    <w:lvl w:ilvl="7" w:tplc="54829795" w:tentative="1">
      <w:start w:val="1"/>
      <w:numFmt w:val="lowerLetter"/>
      <w:lvlText w:val="%8."/>
      <w:lvlJc w:val="left"/>
      <w:pPr>
        <w:ind w:left="5760" w:hanging="360"/>
      </w:pPr>
    </w:lvl>
    <w:lvl w:ilvl="8" w:tplc="54829795" w:tentative="1">
      <w:start w:val="1"/>
      <w:numFmt w:val="lowerRoman"/>
      <w:lvlText w:val="%9."/>
      <w:lvlJc w:val="right"/>
      <w:pPr>
        <w:ind w:left="6480" w:hanging="180"/>
      </w:pPr>
    </w:lvl>
  </w:abstractNum>
  <w:abstractNum w:abstractNumId="17864">
    <w:multiLevelType w:val="hybridMultilevel"/>
    <w:lvl w:ilvl="0" w:tplc="73612895">
      <w:start w:val="1"/>
      <w:numFmt w:val="decimal"/>
      <w:lvlText w:val="%1."/>
      <w:lvlJc w:val="left"/>
      <w:pPr>
        <w:ind w:left="720" w:hanging="360"/>
      </w:pPr>
    </w:lvl>
    <w:lvl w:ilvl="1" w:tplc="73612895" w:tentative="1">
      <w:start w:val="1"/>
      <w:numFmt w:val="lowerLetter"/>
      <w:lvlText w:val="%2."/>
      <w:lvlJc w:val="left"/>
      <w:pPr>
        <w:ind w:left="1440" w:hanging="360"/>
      </w:pPr>
    </w:lvl>
    <w:lvl w:ilvl="2" w:tplc="73612895" w:tentative="1">
      <w:start w:val="1"/>
      <w:numFmt w:val="lowerRoman"/>
      <w:lvlText w:val="%3."/>
      <w:lvlJc w:val="right"/>
      <w:pPr>
        <w:ind w:left="2160" w:hanging="180"/>
      </w:pPr>
    </w:lvl>
    <w:lvl w:ilvl="3" w:tplc="73612895" w:tentative="1">
      <w:start w:val="1"/>
      <w:numFmt w:val="decimal"/>
      <w:lvlText w:val="%4."/>
      <w:lvlJc w:val="left"/>
      <w:pPr>
        <w:ind w:left="2880" w:hanging="360"/>
      </w:pPr>
    </w:lvl>
    <w:lvl w:ilvl="4" w:tplc="73612895" w:tentative="1">
      <w:start w:val="1"/>
      <w:numFmt w:val="lowerLetter"/>
      <w:lvlText w:val="%5."/>
      <w:lvlJc w:val="left"/>
      <w:pPr>
        <w:ind w:left="3600" w:hanging="360"/>
      </w:pPr>
    </w:lvl>
    <w:lvl w:ilvl="5" w:tplc="73612895" w:tentative="1">
      <w:start w:val="1"/>
      <w:numFmt w:val="lowerRoman"/>
      <w:lvlText w:val="%6."/>
      <w:lvlJc w:val="right"/>
      <w:pPr>
        <w:ind w:left="4320" w:hanging="180"/>
      </w:pPr>
    </w:lvl>
    <w:lvl w:ilvl="6" w:tplc="73612895" w:tentative="1">
      <w:start w:val="1"/>
      <w:numFmt w:val="decimal"/>
      <w:lvlText w:val="%7."/>
      <w:lvlJc w:val="left"/>
      <w:pPr>
        <w:ind w:left="5040" w:hanging="360"/>
      </w:pPr>
    </w:lvl>
    <w:lvl w:ilvl="7" w:tplc="73612895" w:tentative="1">
      <w:start w:val="1"/>
      <w:numFmt w:val="lowerLetter"/>
      <w:lvlText w:val="%8."/>
      <w:lvlJc w:val="left"/>
      <w:pPr>
        <w:ind w:left="5760" w:hanging="360"/>
      </w:pPr>
    </w:lvl>
    <w:lvl w:ilvl="8" w:tplc="73612895" w:tentative="1">
      <w:start w:val="1"/>
      <w:numFmt w:val="lowerRoman"/>
      <w:lvlText w:val="%9."/>
      <w:lvlJc w:val="right"/>
      <w:pPr>
        <w:ind w:left="6480" w:hanging="180"/>
      </w:pPr>
    </w:lvl>
  </w:abstractNum>
  <w:abstractNum w:abstractNumId="17863">
    <w:multiLevelType w:val="hybridMultilevel"/>
    <w:lvl w:ilvl="0" w:tplc="72057309">
      <w:start w:val="1"/>
      <w:numFmt w:val="decimal"/>
      <w:lvlText w:val="%1."/>
      <w:lvlJc w:val="left"/>
      <w:pPr>
        <w:ind w:left="720" w:hanging="360"/>
      </w:pPr>
    </w:lvl>
    <w:lvl w:ilvl="1" w:tplc="72057309" w:tentative="1">
      <w:start w:val="1"/>
      <w:numFmt w:val="lowerLetter"/>
      <w:lvlText w:val="%2."/>
      <w:lvlJc w:val="left"/>
      <w:pPr>
        <w:ind w:left="1440" w:hanging="360"/>
      </w:pPr>
    </w:lvl>
    <w:lvl w:ilvl="2" w:tplc="72057309" w:tentative="1">
      <w:start w:val="1"/>
      <w:numFmt w:val="lowerRoman"/>
      <w:lvlText w:val="%3."/>
      <w:lvlJc w:val="right"/>
      <w:pPr>
        <w:ind w:left="2160" w:hanging="180"/>
      </w:pPr>
    </w:lvl>
    <w:lvl w:ilvl="3" w:tplc="72057309" w:tentative="1">
      <w:start w:val="1"/>
      <w:numFmt w:val="decimal"/>
      <w:lvlText w:val="%4."/>
      <w:lvlJc w:val="left"/>
      <w:pPr>
        <w:ind w:left="2880" w:hanging="360"/>
      </w:pPr>
    </w:lvl>
    <w:lvl w:ilvl="4" w:tplc="72057309" w:tentative="1">
      <w:start w:val="1"/>
      <w:numFmt w:val="lowerLetter"/>
      <w:lvlText w:val="%5."/>
      <w:lvlJc w:val="left"/>
      <w:pPr>
        <w:ind w:left="3600" w:hanging="360"/>
      </w:pPr>
    </w:lvl>
    <w:lvl w:ilvl="5" w:tplc="72057309" w:tentative="1">
      <w:start w:val="1"/>
      <w:numFmt w:val="lowerRoman"/>
      <w:lvlText w:val="%6."/>
      <w:lvlJc w:val="right"/>
      <w:pPr>
        <w:ind w:left="4320" w:hanging="180"/>
      </w:pPr>
    </w:lvl>
    <w:lvl w:ilvl="6" w:tplc="72057309" w:tentative="1">
      <w:start w:val="1"/>
      <w:numFmt w:val="decimal"/>
      <w:lvlText w:val="%7."/>
      <w:lvlJc w:val="left"/>
      <w:pPr>
        <w:ind w:left="5040" w:hanging="360"/>
      </w:pPr>
    </w:lvl>
    <w:lvl w:ilvl="7" w:tplc="72057309" w:tentative="1">
      <w:start w:val="1"/>
      <w:numFmt w:val="lowerLetter"/>
      <w:lvlText w:val="%8."/>
      <w:lvlJc w:val="left"/>
      <w:pPr>
        <w:ind w:left="5760" w:hanging="360"/>
      </w:pPr>
    </w:lvl>
    <w:lvl w:ilvl="8" w:tplc="72057309" w:tentative="1">
      <w:start w:val="1"/>
      <w:numFmt w:val="lowerRoman"/>
      <w:lvlText w:val="%9."/>
      <w:lvlJc w:val="right"/>
      <w:pPr>
        <w:ind w:left="6480" w:hanging="180"/>
      </w:pPr>
    </w:lvl>
  </w:abstractNum>
  <w:abstractNum w:abstractNumId="17862">
    <w:multiLevelType w:val="hybridMultilevel"/>
    <w:lvl w:ilvl="0" w:tplc="65457629">
      <w:start w:val="1"/>
      <w:numFmt w:val="decimal"/>
      <w:lvlText w:val="%1."/>
      <w:lvlJc w:val="left"/>
      <w:pPr>
        <w:ind w:left="720" w:hanging="360"/>
      </w:pPr>
    </w:lvl>
    <w:lvl w:ilvl="1" w:tplc="65457629" w:tentative="1">
      <w:start w:val="1"/>
      <w:numFmt w:val="lowerLetter"/>
      <w:lvlText w:val="%2."/>
      <w:lvlJc w:val="left"/>
      <w:pPr>
        <w:ind w:left="1440" w:hanging="360"/>
      </w:pPr>
    </w:lvl>
    <w:lvl w:ilvl="2" w:tplc="65457629" w:tentative="1">
      <w:start w:val="1"/>
      <w:numFmt w:val="lowerRoman"/>
      <w:lvlText w:val="%3."/>
      <w:lvlJc w:val="right"/>
      <w:pPr>
        <w:ind w:left="2160" w:hanging="180"/>
      </w:pPr>
    </w:lvl>
    <w:lvl w:ilvl="3" w:tplc="65457629" w:tentative="1">
      <w:start w:val="1"/>
      <w:numFmt w:val="decimal"/>
      <w:lvlText w:val="%4."/>
      <w:lvlJc w:val="left"/>
      <w:pPr>
        <w:ind w:left="2880" w:hanging="360"/>
      </w:pPr>
    </w:lvl>
    <w:lvl w:ilvl="4" w:tplc="65457629" w:tentative="1">
      <w:start w:val="1"/>
      <w:numFmt w:val="lowerLetter"/>
      <w:lvlText w:val="%5."/>
      <w:lvlJc w:val="left"/>
      <w:pPr>
        <w:ind w:left="3600" w:hanging="360"/>
      </w:pPr>
    </w:lvl>
    <w:lvl w:ilvl="5" w:tplc="65457629" w:tentative="1">
      <w:start w:val="1"/>
      <w:numFmt w:val="lowerRoman"/>
      <w:lvlText w:val="%6."/>
      <w:lvlJc w:val="right"/>
      <w:pPr>
        <w:ind w:left="4320" w:hanging="180"/>
      </w:pPr>
    </w:lvl>
    <w:lvl w:ilvl="6" w:tplc="65457629" w:tentative="1">
      <w:start w:val="1"/>
      <w:numFmt w:val="decimal"/>
      <w:lvlText w:val="%7."/>
      <w:lvlJc w:val="left"/>
      <w:pPr>
        <w:ind w:left="5040" w:hanging="360"/>
      </w:pPr>
    </w:lvl>
    <w:lvl w:ilvl="7" w:tplc="65457629" w:tentative="1">
      <w:start w:val="1"/>
      <w:numFmt w:val="lowerLetter"/>
      <w:lvlText w:val="%8."/>
      <w:lvlJc w:val="left"/>
      <w:pPr>
        <w:ind w:left="5760" w:hanging="360"/>
      </w:pPr>
    </w:lvl>
    <w:lvl w:ilvl="8" w:tplc="65457629" w:tentative="1">
      <w:start w:val="1"/>
      <w:numFmt w:val="lowerRoman"/>
      <w:lvlText w:val="%9."/>
      <w:lvlJc w:val="right"/>
      <w:pPr>
        <w:ind w:left="6480" w:hanging="180"/>
      </w:pPr>
    </w:lvl>
  </w:abstractNum>
  <w:abstractNum w:abstractNumId="17861">
    <w:multiLevelType w:val="hybridMultilevel"/>
    <w:lvl w:ilvl="0" w:tplc="82800927">
      <w:start w:val="1"/>
      <w:numFmt w:val="decimal"/>
      <w:lvlText w:val="%1."/>
      <w:lvlJc w:val="left"/>
      <w:pPr>
        <w:ind w:left="720" w:hanging="360"/>
      </w:pPr>
    </w:lvl>
    <w:lvl w:ilvl="1" w:tplc="82800927" w:tentative="1">
      <w:start w:val="1"/>
      <w:numFmt w:val="lowerLetter"/>
      <w:lvlText w:val="%2."/>
      <w:lvlJc w:val="left"/>
      <w:pPr>
        <w:ind w:left="1440" w:hanging="360"/>
      </w:pPr>
    </w:lvl>
    <w:lvl w:ilvl="2" w:tplc="82800927" w:tentative="1">
      <w:start w:val="1"/>
      <w:numFmt w:val="lowerRoman"/>
      <w:lvlText w:val="%3."/>
      <w:lvlJc w:val="right"/>
      <w:pPr>
        <w:ind w:left="2160" w:hanging="180"/>
      </w:pPr>
    </w:lvl>
    <w:lvl w:ilvl="3" w:tplc="82800927" w:tentative="1">
      <w:start w:val="1"/>
      <w:numFmt w:val="decimal"/>
      <w:lvlText w:val="%4."/>
      <w:lvlJc w:val="left"/>
      <w:pPr>
        <w:ind w:left="2880" w:hanging="360"/>
      </w:pPr>
    </w:lvl>
    <w:lvl w:ilvl="4" w:tplc="82800927" w:tentative="1">
      <w:start w:val="1"/>
      <w:numFmt w:val="lowerLetter"/>
      <w:lvlText w:val="%5."/>
      <w:lvlJc w:val="left"/>
      <w:pPr>
        <w:ind w:left="3600" w:hanging="360"/>
      </w:pPr>
    </w:lvl>
    <w:lvl w:ilvl="5" w:tplc="82800927" w:tentative="1">
      <w:start w:val="1"/>
      <w:numFmt w:val="lowerRoman"/>
      <w:lvlText w:val="%6."/>
      <w:lvlJc w:val="right"/>
      <w:pPr>
        <w:ind w:left="4320" w:hanging="180"/>
      </w:pPr>
    </w:lvl>
    <w:lvl w:ilvl="6" w:tplc="82800927" w:tentative="1">
      <w:start w:val="1"/>
      <w:numFmt w:val="decimal"/>
      <w:lvlText w:val="%7."/>
      <w:lvlJc w:val="left"/>
      <w:pPr>
        <w:ind w:left="5040" w:hanging="360"/>
      </w:pPr>
    </w:lvl>
    <w:lvl w:ilvl="7" w:tplc="82800927" w:tentative="1">
      <w:start w:val="1"/>
      <w:numFmt w:val="lowerLetter"/>
      <w:lvlText w:val="%8."/>
      <w:lvlJc w:val="left"/>
      <w:pPr>
        <w:ind w:left="5760" w:hanging="360"/>
      </w:pPr>
    </w:lvl>
    <w:lvl w:ilvl="8" w:tplc="82800927" w:tentative="1">
      <w:start w:val="1"/>
      <w:numFmt w:val="lowerRoman"/>
      <w:lvlText w:val="%9."/>
      <w:lvlJc w:val="right"/>
      <w:pPr>
        <w:ind w:left="6480" w:hanging="180"/>
      </w:pPr>
    </w:lvl>
  </w:abstractNum>
  <w:abstractNum w:abstractNumId="17860">
    <w:multiLevelType w:val="hybridMultilevel"/>
    <w:lvl w:ilvl="0" w:tplc="63575117">
      <w:start w:val="1"/>
      <w:numFmt w:val="decimal"/>
      <w:lvlText w:val="%1."/>
      <w:lvlJc w:val="left"/>
      <w:pPr>
        <w:ind w:left="720" w:hanging="360"/>
      </w:pPr>
    </w:lvl>
    <w:lvl w:ilvl="1" w:tplc="63575117" w:tentative="1">
      <w:start w:val="1"/>
      <w:numFmt w:val="lowerLetter"/>
      <w:lvlText w:val="%2."/>
      <w:lvlJc w:val="left"/>
      <w:pPr>
        <w:ind w:left="1440" w:hanging="360"/>
      </w:pPr>
    </w:lvl>
    <w:lvl w:ilvl="2" w:tplc="63575117" w:tentative="1">
      <w:start w:val="1"/>
      <w:numFmt w:val="lowerRoman"/>
      <w:lvlText w:val="%3."/>
      <w:lvlJc w:val="right"/>
      <w:pPr>
        <w:ind w:left="2160" w:hanging="180"/>
      </w:pPr>
    </w:lvl>
    <w:lvl w:ilvl="3" w:tplc="63575117" w:tentative="1">
      <w:start w:val="1"/>
      <w:numFmt w:val="decimal"/>
      <w:lvlText w:val="%4."/>
      <w:lvlJc w:val="left"/>
      <w:pPr>
        <w:ind w:left="2880" w:hanging="360"/>
      </w:pPr>
    </w:lvl>
    <w:lvl w:ilvl="4" w:tplc="63575117" w:tentative="1">
      <w:start w:val="1"/>
      <w:numFmt w:val="lowerLetter"/>
      <w:lvlText w:val="%5."/>
      <w:lvlJc w:val="left"/>
      <w:pPr>
        <w:ind w:left="3600" w:hanging="360"/>
      </w:pPr>
    </w:lvl>
    <w:lvl w:ilvl="5" w:tplc="63575117" w:tentative="1">
      <w:start w:val="1"/>
      <w:numFmt w:val="lowerRoman"/>
      <w:lvlText w:val="%6."/>
      <w:lvlJc w:val="right"/>
      <w:pPr>
        <w:ind w:left="4320" w:hanging="180"/>
      </w:pPr>
    </w:lvl>
    <w:lvl w:ilvl="6" w:tplc="63575117" w:tentative="1">
      <w:start w:val="1"/>
      <w:numFmt w:val="decimal"/>
      <w:lvlText w:val="%7."/>
      <w:lvlJc w:val="left"/>
      <w:pPr>
        <w:ind w:left="5040" w:hanging="360"/>
      </w:pPr>
    </w:lvl>
    <w:lvl w:ilvl="7" w:tplc="63575117" w:tentative="1">
      <w:start w:val="1"/>
      <w:numFmt w:val="lowerLetter"/>
      <w:lvlText w:val="%8."/>
      <w:lvlJc w:val="left"/>
      <w:pPr>
        <w:ind w:left="5760" w:hanging="360"/>
      </w:pPr>
    </w:lvl>
    <w:lvl w:ilvl="8" w:tplc="63575117" w:tentative="1">
      <w:start w:val="1"/>
      <w:numFmt w:val="lowerRoman"/>
      <w:lvlText w:val="%9."/>
      <w:lvlJc w:val="right"/>
      <w:pPr>
        <w:ind w:left="6480" w:hanging="180"/>
      </w:pPr>
    </w:lvl>
  </w:abstractNum>
  <w:abstractNum w:abstractNumId="17859">
    <w:multiLevelType w:val="hybridMultilevel"/>
    <w:lvl w:ilvl="0" w:tplc="82220173">
      <w:start w:val="1"/>
      <w:numFmt w:val="decimal"/>
      <w:lvlText w:val="%1."/>
      <w:lvlJc w:val="left"/>
      <w:pPr>
        <w:ind w:left="720" w:hanging="360"/>
      </w:pPr>
    </w:lvl>
    <w:lvl w:ilvl="1" w:tplc="82220173" w:tentative="1">
      <w:start w:val="1"/>
      <w:numFmt w:val="lowerLetter"/>
      <w:lvlText w:val="%2."/>
      <w:lvlJc w:val="left"/>
      <w:pPr>
        <w:ind w:left="1440" w:hanging="360"/>
      </w:pPr>
    </w:lvl>
    <w:lvl w:ilvl="2" w:tplc="82220173" w:tentative="1">
      <w:start w:val="1"/>
      <w:numFmt w:val="lowerRoman"/>
      <w:lvlText w:val="%3."/>
      <w:lvlJc w:val="right"/>
      <w:pPr>
        <w:ind w:left="2160" w:hanging="180"/>
      </w:pPr>
    </w:lvl>
    <w:lvl w:ilvl="3" w:tplc="82220173" w:tentative="1">
      <w:start w:val="1"/>
      <w:numFmt w:val="decimal"/>
      <w:lvlText w:val="%4."/>
      <w:lvlJc w:val="left"/>
      <w:pPr>
        <w:ind w:left="2880" w:hanging="360"/>
      </w:pPr>
    </w:lvl>
    <w:lvl w:ilvl="4" w:tplc="82220173" w:tentative="1">
      <w:start w:val="1"/>
      <w:numFmt w:val="lowerLetter"/>
      <w:lvlText w:val="%5."/>
      <w:lvlJc w:val="left"/>
      <w:pPr>
        <w:ind w:left="3600" w:hanging="360"/>
      </w:pPr>
    </w:lvl>
    <w:lvl w:ilvl="5" w:tplc="82220173" w:tentative="1">
      <w:start w:val="1"/>
      <w:numFmt w:val="lowerRoman"/>
      <w:lvlText w:val="%6."/>
      <w:lvlJc w:val="right"/>
      <w:pPr>
        <w:ind w:left="4320" w:hanging="180"/>
      </w:pPr>
    </w:lvl>
    <w:lvl w:ilvl="6" w:tplc="82220173" w:tentative="1">
      <w:start w:val="1"/>
      <w:numFmt w:val="decimal"/>
      <w:lvlText w:val="%7."/>
      <w:lvlJc w:val="left"/>
      <w:pPr>
        <w:ind w:left="5040" w:hanging="360"/>
      </w:pPr>
    </w:lvl>
    <w:lvl w:ilvl="7" w:tplc="82220173" w:tentative="1">
      <w:start w:val="1"/>
      <w:numFmt w:val="lowerLetter"/>
      <w:lvlText w:val="%8."/>
      <w:lvlJc w:val="left"/>
      <w:pPr>
        <w:ind w:left="5760" w:hanging="360"/>
      </w:pPr>
    </w:lvl>
    <w:lvl w:ilvl="8" w:tplc="82220173" w:tentative="1">
      <w:start w:val="1"/>
      <w:numFmt w:val="lowerRoman"/>
      <w:lvlText w:val="%9."/>
      <w:lvlJc w:val="right"/>
      <w:pPr>
        <w:ind w:left="6480" w:hanging="180"/>
      </w:pPr>
    </w:lvl>
  </w:abstractNum>
  <w:abstractNum w:abstractNumId="17858">
    <w:multiLevelType w:val="hybridMultilevel"/>
    <w:lvl w:ilvl="0" w:tplc="75422847">
      <w:start w:val="1"/>
      <w:numFmt w:val="decimal"/>
      <w:lvlText w:val="%1."/>
      <w:lvlJc w:val="left"/>
      <w:pPr>
        <w:ind w:left="720" w:hanging="360"/>
      </w:pPr>
    </w:lvl>
    <w:lvl w:ilvl="1" w:tplc="75422847" w:tentative="1">
      <w:start w:val="1"/>
      <w:numFmt w:val="lowerLetter"/>
      <w:lvlText w:val="%2."/>
      <w:lvlJc w:val="left"/>
      <w:pPr>
        <w:ind w:left="1440" w:hanging="360"/>
      </w:pPr>
    </w:lvl>
    <w:lvl w:ilvl="2" w:tplc="75422847" w:tentative="1">
      <w:start w:val="1"/>
      <w:numFmt w:val="lowerRoman"/>
      <w:lvlText w:val="%3."/>
      <w:lvlJc w:val="right"/>
      <w:pPr>
        <w:ind w:left="2160" w:hanging="180"/>
      </w:pPr>
    </w:lvl>
    <w:lvl w:ilvl="3" w:tplc="75422847" w:tentative="1">
      <w:start w:val="1"/>
      <w:numFmt w:val="decimal"/>
      <w:lvlText w:val="%4."/>
      <w:lvlJc w:val="left"/>
      <w:pPr>
        <w:ind w:left="2880" w:hanging="360"/>
      </w:pPr>
    </w:lvl>
    <w:lvl w:ilvl="4" w:tplc="75422847" w:tentative="1">
      <w:start w:val="1"/>
      <w:numFmt w:val="lowerLetter"/>
      <w:lvlText w:val="%5."/>
      <w:lvlJc w:val="left"/>
      <w:pPr>
        <w:ind w:left="3600" w:hanging="360"/>
      </w:pPr>
    </w:lvl>
    <w:lvl w:ilvl="5" w:tplc="75422847" w:tentative="1">
      <w:start w:val="1"/>
      <w:numFmt w:val="lowerRoman"/>
      <w:lvlText w:val="%6."/>
      <w:lvlJc w:val="right"/>
      <w:pPr>
        <w:ind w:left="4320" w:hanging="180"/>
      </w:pPr>
    </w:lvl>
    <w:lvl w:ilvl="6" w:tplc="75422847" w:tentative="1">
      <w:start w:val="1"/>
      <w:numFmt w:val="decimal"/>
      <w:lvlText w:val="%7."/>
      <w:lvlJc w:val="left"/>
      <w:pPr>
        <w:ind w:left="5040" w:hanging="360"/>
      </w:pPr>
    </w:lvl>
    <w:lvl w:ilvl="7" w:tplc="75422847" w:tentative="1">
      <w:start w:val="1"/>
      <w:numFmt w:val="lowerLetter"/>
      <w:lvlText w:val="%8."/>
      <w:lvlJc w:val="left"/>
      <w:pPr>
        <w:ind w:left="5760" w:hanging="360"/>
      </w:pPr>
    </w:lvl>
    <w:lvl w:ilvl="8" w:tplc="75422847" w:tentative="1">
      <w:start w:val="1"/>
      <w:numFmt w:val="lowerRoman"/>
      <w:lvlText w:val="%9."/>
      <w:lvlJc w:val="right"/>
      <w:pPr>
        <w:ind w:left="6480" w:hanging="180"/>
      </w:pPr>
    </w:lvl>
  </w:abstractNum>
  <w:abstractNum w:abstractNumId="17857">
    <w:multiLevelType w:val="hybridMultilevel"/>
    <w:lvl w:ilvl="0" w:tplc="92954050">
      <w:start w:val="1"/>
      <w:numFmt w:val="decimal"/>
      <w:lvlText w:val="%1."/>
      <w:lvlJc w:val="left"/>
      <w:pPr>
        <w:ind w:left="720" w:hanging="360"/>
      </w:pPr>
    </w:lvl>
    <w:lvl w:ilvl="1" w:tplc="92954050" w:tentative="1">
      <w:start w:val="1"/>
      <w:numFmt w:val="lowerLetter"/>
      <w:lvlText w:val="%2."/>
      <w:lvlJc w:val="left"/>
      <w:pPr>
        <w:ind w:left="1440" w:hanging="360"/>
      </w:pPr>
    </w:lvl>
    <w:lvl w:ilvl="2" w:tplc="92954050" w:tentative="1">
      <w:start w:val="1"/>
      <w:numFmt w:val="lowerRoman"/>
      <w:lvlText w:val="%3."/>
      <w:lvlJc w:val="right"/>
      <w:pPr>
        <w:ind w:left="2160" w:hanging="180"/>
      </w:pPr>
    </w:lvl>
    <w:lvl w:ilvl="3" w:tplc="92954050" w:tentative="1">
      <w:start w:val="1"/>
      <w:numFmt w:val="decimal"/>
      <w:lvlText w:val="%4."/>
      <w:lvlJc w:val="left"/>
      <w:pPr>
        <w:ind w:left="2880" w:hanging="360"/>
      </w:pPr>
    </w:lvl>
    <w:lvl w:ilvl="4" w:tplc="92954050" w:tentative="1">
      <w:start w:val="1"/>
      <w:numFmt w:val="lowerLetter"/>
      <w:lvlText w:val="%5."/>
      <w:lvlJc w:val="left"/>
      <w:pPr>
        <w:ind w:left="3600" w:hanging="360"/>
      </w:pPr>
    </w:lvl>
    <w:lvl w:ilvl="5" w:tplc="92954050" w:tentative="1">
      <w:start w:val="1"/>
      <w:numFmt w:val="lowerRoman"/>
      <w:lvlText w:val="%6."/>
      <w:lvlJc w:val="right"/>
      <w:pPr>
        <w:ind w:left="4320" w:hanging="180"/>
      </w:pPr>
    </w:lvl>
    <w:lvl w:ilvl="6" w:tplc="92954050" w:tentative="1">
      <w:start w:val="1"/>
      <w:numFmt w:val="decimal"/>
      <w:lvlText w:val="%7."/>
      <w:lvlJc w:val="left"/>
      <w:pPr>
        <w:ind w:left="5040" w:hanging="360"/>
      </w:pPr>
    </w:lvl>
    <w:lvl w:ilvl="7" w:tplc="92954050" w:tentative="1">
      <w:start w:val="1"/>
      <w:numFmt w:val="lowerLetter"/>
      <w:lvlText w:val="%8."/>
      <w:lvlJc w:val="left"/>
      <w:pPr>
        <w:ind w:left="5760" w:hanging="360"/>
      </w:pPr>
    </w:lvl>
    <w:lvl w:ilvl="8" w:tplc="92954050" w:tentative="1">
      <w:start w:val="1"/>
      <w:numFmt w:val="lowerRoman"/>
      <w:lvlText w:val="%9."/>
      <w:lvlJc w:val="right"/>
      <w:pPr>
        <w:ind w:left="6480" w:hanging="180"/>
      </w:pPr>
    </w:lvl>
  </w:abstractNum>
  <w:abstractNum w:abstractNumId="17856">
    <w:multiLevelType w:val="hybridMultilevel"/>
    <w:lvl w:ilvl="0" w:tplc="40645891">
      <w:start w:val="1"/>
      <w:numFmt w:val="decimal"/>
      <w:lvlText w:val="%1."/>
      <w:lvlJc w:val="left"/>
      <w:pPr>
        <w:ind w:left="720" w:hanging="360"/>
      </w:pPr>
    </w:lvl>
    <w:lvl w:ilvl="1" w:tplc="40645891" w:tentative="1">
      <w:start w:val="1"/>
      <w:numFmt w:val="lowerLetter"/>
      <w:lvlText w:val="%2."/>
      <w:lvlJc w:val="left"/>
      <w:pPr>
        <w:ind w:left="1440" w:hanging="360"/>
      </w:pPr>
    </w:lvl>
    <w:lvl w:ilvl="2" w:tplc="40645891" w:tentative="1">
      <w:start w:val="1"/>
      <w:numFmt w:val="lowerRoman"/>
      <w:lvlText w:val="%3."/>
      <w:lvlJc w:val="right"/>
      <w:pPr>
        <w:ind w:left="2160" w:hanging="180"/>
      </w:pPr>
    </w:lvl>
    <w:lvl w:ilvl="3" w:tplc="40645891" w:tentative="1">
      <w:start w:val="1"/>
      <w:numFmt w:val="decimal"/>
      <w:lvlText w:val="%4."/>
      <w:lvlJc w:val="left"/>
      <w:pPr>
        <w:ind w:left="2880" w:hanging="360"/>
      </w:pPr>
    </w:lvl>
    <w:lvl w:ilvl="4" w:tplc="40645891" w:tentative="1">
      <w:start w:val="1"/>
      <w:numFmt w:val="lowerLetter"/>
      <w:lvlText w:val="%5."/>
      <w:lvlJc w:val="left"/>
      <w:pPr>
        <w:ind w:left="3600" w:hanging="360"/>
      </w:pPr>
    </w:lvl>
    <w:lvl w:ilvl="5" w:tplc="40645891" w:tentative="1">
      <w:start w:val="1"/>
      <w:numFmt w:val="lowerRoman"/>
      <w:lvlText w:val="%6."/>
      <w:lvlJc w:val="right"/>
      <w:pPr>
        <w:ind w:left="4320" w:hanging="180"/>
      </w:pPr>
    </w:lvl>
    <w:lvl w:ilvl="6" w:tplc="40645891" w:tentative="1">
      <w:start w:val="1"/>
      <w:numFmt w:val="decimal"/>
      <w:lvlText w:val="%7."/>
      <w:lvlJc w:val="left"/>
      <w:pPr>
        <w:ind w:left="5040" w:hanging="360"/>
      </w:pPr>
    </w:lvl>
    <w:lvl w:ilvl="7" w:tplc="40645891" w:tentative="1">
      <w:start w:val="1"/>
      <w:numFmt w:val="lowerLetter"/>
      <w:lvlText w:val="%8."/>
      <w:lvlJc w:val="left"/>
      <w:pPr>
        <w:ind w:left="5760" w:hanging="360"/>
      </w:pPr>
    </w:lvl>
    <w:lvl w:ilvl="8" w:tplc="40645891" w:tentative="1">
      <w:start w:val="1"/>
      <w:numFmt w:val="lowerRoman"/>
      <w:lvlText w:val="%9."/>
      <w:lvlJc w:val="right"/>
      <w:pPr>
        <w:ind w:left="6480" w:hanging="180"/>
      </w:pPr>
    </w:lvl>
  </w:abstractNum>
  <w:abstractNum w:abstractNumId="17855">
    <w:multiLevelType w:val="hybridMultilevel"/>
    <w:lvl w:ilvl="0" w:tplc="62797326">
      <w:start w:val="1"/>
      <w:numFmt w:val="decimal"/>
      <w:lvlText w:val="%1."/>
      <w:lvlJc w:val="left"/>
      <w:pPr>
        <w:ind w:left="720" w:hanging="360"/>
      </w:pPr>
    </w:lvl>
    <w:lvl w:ilvl="1" w:tplc="62797326" w:tentative="1">
      <w:start w:val="1"/>
      <w:numFmt w:val="lowerLetter"/>
      <w:lvlText w:val="%2."/>
      <w:lvlJc w:val="left"/>
      <w:pPr>
        <w:ind w:left="1440" w:hanging="360"/>
      </w:pPr>
    </w:lvl>
    <w:lvl w:ilvl="2" w:tplc="62797326" w:tentative="1">
      <w:start w:val="1"/>
      <w:numFmt w:val="lowerRoman"/>
      <w:lvlText w:val="%3."/>
      <w:lvlJc w:val="right"/>
      <w:pPr>
        <w:ind w:left="2160" w:hanging="180"/>
      </w:pPr>
    </w:lvl>
    <w:lvl w:ilvl="3" w:tplc="62797326" w:tentative="1">
      <w:start w:val="1"/>
      <w:numFmt w:val="decimal"/>
      <w:lvlText w:val="%4."/>
      <w:lvlJc w:val="left"/>
      <w:pPr>
        <w:ind w:left="2880" w:hanging="360"/>
      </w:pPr>
    </w:lvl>
    <w:lvl w:ilvl="4" w:tplc="62797326" w:tentative="1">
      <w:start w:val="1"/>
      <w:numFmt w:val="lowerLetter"/>
      <w:lvlText w:val="%5."/>
      <w:lvlJc w:val="left"/>
      <w:pPr>
        <w:ind w:left="3600" w:hanging="360"/>
      </w:pPr>
    </w:lvl>
    <w:lvl w:ilvl="5" w:tplc="62797326" w:tentative="1">
      <w:start w:val="1"/>
      <w:numFmt w:val="lowerRoman"/>
      <w:lvlText w:val="%6."/>
      <w:lvlJc w:val="right"/>
      <w:pPr>
        <w:ind w:left="4320" w:hanging="180"/>
      </w:pPr>
    </w:lvl>
    <w:lvl w:ilvl="6" w:tplc="62797326" w:tentative="1">
      <w:start w:val="1"/>
      <w:numFmt w:val="decimal"/>
      <w:lvlText w:val="%7."/>
      <w:lvlJc w:val="left"/>
      <w:pPr>
        <w:ind w:left="5040" w:hanging="360"/>
      </w:pPr>
    </w:lvl>
    <w:lvl w:ilvl="7" w:tplc="62797326" w:tentative="1">
      <w:start w:val="1"/>
      <w:numFmt w:val="lowerLetter"/>
      <w:lvlText w:val="%8."/>
      <w:lvlJc w:val="left"/>
      <w:pPr>
        <w:ind w:left="5760" w:hanging="360"/>
      </w:pPr>
    </w:lvl>
    <w:lvl w:ilvl="8" w:tplc="62797326" w:tentative="1">
      <w:start w:val="1"/>
      <w:numFmt w:val="lowerRoman"/>
      <w:lvlText w:val="%9."/>
      <w:lvlJc w:val="right"/>
      <w:pPr>
        <w:ind w:left="6480" w:hanging="180"/>
      </w:pPr>
    </w:lvl>
  </w:abstractNum>
  <w:abstractNum w:abstractNumId="17854">
    <w:multiLevelType w:val="hybridMultilevel"/>
    <w:lvl w:ilvl="0" w:tplc="94201608">
      <w:start w:val="1"/>
      <w:numFmt w:val="decimal"/>
      <w:lvlText w:val="%1."/>
      <w:lvlJc w:val="left"/>
      <w:pPr>
        <w:ind w:left="720" w:hanging="360"/>
      </w:pPr>
    </w:lvl>
    <w:lvl w:ilvl="1" w:tplc="94201608" w:tentative="1">
      <w:start w:val="1"/>
      <w:numFmt w:val="lowerLetter"/>
      <w:lvlText w:val="%2."/>
      <w:lvlJc w:val="left"/>
      <w:pPr>
        <w:ind w:left="1440" w:hanging="360"/>
      </w:pPr>
    </w:lvl>
    <w:lvl w:ilvl="2" w:tplc="94201608" w:tentative="1">
      <w:start w:val="1"/>
      <w:numFmt w:val="lowerRoman"/>
      <w:lvlText w:val="%3."/>
      <w:lvlJc w:val="right"/>
      <w:pPr>
        <w:ind w:left="2160" w:hanging="180"/>
      </w:pPr>
    </w:lvl>
    <w:lvl w:ilvl="3" w:tplc="94201608" w:tentative="1">
      <w:start w:val="1"/>
      <w:numFmt w:val="decimal"/>
      <w:lvlText w:val="%4."/>
      <w:lvlJc w:val="left"/>
      <w:pPr>
        <w:ind w:left="2880" w:hanging="360"/>
      </w:pPr>
    </w:lvl>
    <w:lvl w:ilvl="4" w:tplc="94201608" w:tentative="1">
      <w:start w:val="1"/>
      <w:numFmt w:val="lowerLetter"/>
      <w:lvlText w:val="%5."/>
      <w:lvlJc w:val="left"/>
      <w:pPr>
        <w:ind w:left="3600" w:hanging="360"/>
      </w:pPr>
    </w:lvl>
    <w:lvl w:ilvl="5" w:tplc="94201608" w:tentative="1">
      <w:start w:val="1"/>
      <w:numFmt w:val="lowerRoman"/>
      <w:lvlText w:val="%6."/>
      <w:lvlJc w:val="right"/>
      <w:pPr>
        <w:ind w:left="4320" w:hanging="180"/>
      </w:pPr>
    </w:lvl>
    <w:lvl w:ilvl="6" w:tplc="94201608" w:tentative="1">
      <w:start w:val="1"/>
      <w:numFmt w:val="decimal"/>
      <w:lvlText w:val="%7."/>
      <w:lvlJc w:val="left"/>
      <w:pPr>
        <w:ind w:left="5040" w:hanging="360"/>
      </w:pPr>
    </w:lvl>
    <w:lvl w:ilvl="7" w:tplc="94201608" w:tentative="1">
      <w:start w:val="1"/>
      <w:numFmt w:val="lowerLetter"/>
      <w:lvlText w:val="%8."/>
      <w:lvlJc w:val="left"/>
      <w:pPr>
        <w:ind w:left="5760" w:hanging="360"/>
      </w:pPr>
    </w:lvl>
    <w:lvl w:ilvl="8" w:tplc="94201608" w:tentative="1">
      <w:start w:val="1"/>
      <w:numFmt w:val="lowerRoman"/>
      <w:lvlText w:val="%9."/>
      <w:lvlJc w:val="right"/>
      <w:pPr>
        <w:ind w:left="6480" w:hanging="180"/>
      </w:pPr>
    </w:lvl>
  </w:abstractNum>
  <w:abstractNum w:abstractNumId="17853">
    <w:multiLevelType w:val="hybridMultilevel"/>
    <w:lvl w:ilvl="0" w:tplc="94400723">
      <w:start w:val="1"/>
      <w:numFmt w:val="decimal"/>
      <w:lvlText w:val="%1."/>
      <w:lvlJc w:val="left"/>
      <w:pPr>
        <w:ind w:left="720" w:hanging="360"/>
      </w:pPr>
    </w:lvl>
    <w:lvl w:ilvl="1" w:tplc="94400723" w:tentative="1">
      <w:start w:val="1"/>
      <w:numFmt w:val="lowerLetter"/>
      <w:lvlText w:val="%2."/>
      <w:lvlJc w:val="left"/>
      <w:pPr>
        <w:ind w:left="1440" w:hanging="360"/>
      </w:pPr>
    </w:lvl>
    <w:lvl w:ilvl="2" w:tplc="94400723" w:tentative="1">
      <w:start w:val="1"/>
      <w:numFmt w:val="lowerRoman"/>
      <w:lvlText w:val="%3."/>
      <w:lvlJc w:val="right"/>
      <w:pPr>
        <w:ind w:left="2160" w:hanging="180"/>
      </w:pPr>
    </w:lvl>
    <w:lvl w:ilvl="3" w:tplc="94400723" w:tentative="1">
      <w:start w:val="1"/>
      <w:numFmt w:val="decimal"/>
      <w:lvlText w:val="%4."/>
      <w:lvlJc w:val="left"/>
      <w:pPr>
        <w:ind w:left="2880" w:hanging="360"/>
      </w:pPr>
    </w:lvl>
    <w:lvl w:ilvl="4" w:tplc="94400723" w:tentative="1">
      <w:start w:val="1"/>
      <w:numFmt w:val="lowerLetter"/>
      <w:lvlText w:val="%5."/>
      <w:lvlJc w:val="left"/>
      <w:pPr>
        <w:ind w:left="3600" w:hanging="360"/>
      </w:pPr>
    </w:lvl>
    <w:lvl w:ilvl="5" w:tplc="94400723" w:tentative="1">
      <w:start w:val="1"/>
      <w:numFmt w:val="lowerRoman"/>
      <w:lvlText w:val="%6."/>
      <w:lvlJc w:val="right"/>
      <w:pPr>
        <w:ind w:left="4320" w:hanging="180"/>
      </w:pPr>
    </w:lvl>
    <w:lvl w:ilvl="6" w:tplc="94400723" w:tentative="1">
      <w:start w:val="1"/>
      <w:numFmt w:val="decimal"/>
      <w:lvlText w:val="%7."/>
      <w:lvlJc w:val="left"/>
      <w:pPr>
        <w:ind w:left="5040" w:hanging="360"/>
      </w:pPr>
    </w:lvl>
    <w:lvl w:ilvl="7" w:tplc="94400723" w:tentative="1">
      <w:start w:val="1"/>
      <w:numFmt w:val="lowerLetter"/>
      <w:lvlText w:val="%8."/>
      <w:lvlJc w:val="left"/>
      <w:pPr>
        <w:ind w:left="5760" w:hanging="360"/>
      </w:pPr>
    </w:lvl>
    <w:lvl w:ilvl="8" w:tplc="94400723" w:tentative="1">
      <w:start w:val="1"/>
      <w:numFmt w:val="lowerRoman"/>
      <w:lvlText w:val="%9."/>
      <w:lvlJc w:val="right"/>
      <w:pPr>
        <w:ind w:left="6480" w:hanging="180"/>
      </w:pPr>
    </w:lvl>
  </w:abstractNum>
  <w:abstractNum w:abstractNumId="17852">
    <w:multiLevelType w:val="hybridMultilevel"/>
    <w:lvl w:ilvl="0" w:tplc="43641982">
      <w:start w:val="1"/>
      <w:numFmt w:val="decimal"/>
      <w:lvlText w:val="%1."/>
      <w:lvlJc w:val="left"/>
      <w:pPr>
        <w:ind w:left="720" w:hanging="360"/>
      </w:pPr>
    </w:lvl>
    <w:lvl w:ilvl="1" w:tplc="43641982" w:tentative="1">
      <w:start w:val="1"/>
      <w:numFmt w:val="lowerLetter"/>
      <w:lvlText w:val="%2."/>
      <w:lvlJc w:val="left"/>
      <w:pPr>
        <w:ind w:left="1440" w:hanging="360"/>
      </w:pPr>
    </w:lvl>
    <w:lvl w:ilvl="2" w:tplc="43641982" w:tentative="1">
      <w:start w:val="1"/>
      <w:numFmt w:val="lowerRoman"/>
      <w:lvlText w:val="%3."/>
      <w:lvlJc w:val="right"/>
      <w:pPr>
        <w:ind w:left="2160" w:hanging="180"/>
      </w:pPr>
    </w:lvl>
    <w:lvl w:ilvl="3" w:tplc="43641982" w:tentative="1">
      <w:start w:val="1"/>
      <w:numFmt w:val="decimal"/>
      <w:lvlText w:val="%4."/>
      <w:lvlJc w:val="left"/>
      <w:pPr>
        <w:ind w:left="2880" w:hanging="360"/>
      </w:pPr>
    </w:lvl>
    <w:lvl w:ilvl="4" w:tplc="43641982" w:tentative="1">
      <w:start w:val="1"/>
      <w:numFmt w:val="lowerLetter"/>
      <w:lvlText w:val="%5."/>
      <w:lvlJc w:val="left"/>
      <w:pPr>
        <w:ind w:left="3600" w:hanging="360"/>
      </w:pPr>
    </w:lvl>
    <w:lvl w:ilvl="5" w:tplc="43641982" w:tentative="1">
      <w:start w:val="1"/>
      <w:numFmt w:val="lowerRoman"/>
      <w:lvlText w:val="%6."/>
      <w:lvlJc w:val="right"/>
      <w:pPr>
        <w:ind w:left="4320" w:hanging="180"/>
      </w:pPr>
    </w:lvl>
    <w:lvl w:ilvl="6" w:tplc="43641982" w:tentative="1">
      <w:start w:val="1"/>
      <w:numFmt w:val="decimal"/>
      <w:lvlText w:val="%7."/>
      <w:lvlJc w:val="left"/>
      <w:pPr>
        <w:ind w:left="5040" w:hanging="360"/>
      </w:pPr>
    </w:lvl>
    <w:lvl w:ilvl="7" w:tplc="43641982" w:tentative="1">
      <w:start w:val="1"/>
      <w:numFmt w:val="lowerLetter"/>
      <w:lvlText w:val="%8."/>
      <w:lvlJc w:val="left"/>
      <w:pPr>
        <w:ind w:left="5760" w:hanging="360"/>
      </w:pPr>
    </w:lvl>
    <w:lvl w:ilvl="8" w:tplc="43641982" w:tentative="1">
      <w:start w:val="1"/>
      <w:numFmt w:val="lowerRoman"/>
      <w:lvlText w:val="%9."/>
      <w:lvlJc w:val="right"/>
      <w:pPr>
        <w:ind w:left="6480" w:hanging="180"/>
      </w:pPr>
    </w:lvl>
  </w:abstractNum>
  <w:abstractNum w:abstractNumId="17851">
    <w:multiLevelType w:val="hybridMultilevel"/>
    <w:lvl w:ilvl="0" w:tplc="89026744">
      <w:start w:val="1"/>
      <w:numFmt w:val="decimal"/>
      <w:lvlText w:val="%1."/>
      <w:lvlJc w:val="left"/>
      <w:pPr>
        <w:ind w:left="720" w:hanging="360"/>
      </w:pPr>
    </w:lvl>
    <w:lvl w:ilvl="1" w:tplc="89026744" w:tentative="1">
      <w:start w:val="1"/>
      <w:numFmt w:val="lowerLetter"/>
      <w:lvlText w:val="%2."/>
      <w:lvlJc w:val="left"/>
      <w:pPr>
        <w:ind w:left="1440" w:hanging="360"/>
      </w:pPr>
    </w:lvl>
    <w:lvl w:ilvl="2" w:tplc="89026744" w:tentative="1">
      <w:start w:val="1"/>
      <w:numFmt w:val="lowerRoman"/>
      <w:lvlText w:val="%3."/>
      <w:lvlJc w:val="right"/>
      <w:pPr>
        <w:ind w:left="2160" w:hanging="180"/>
      </w:pPr>
    </w:lvl>
    <w:lvl w:ilvl="3" w:tplc="89026744" w:tentative="1">
      <w:start w:val="1"/>
      <w:numFmt w:val="decimal"/>
      <w:lvlText w:val="%4."/>
      <w:lvlJc w:val="left"/>
      <w:pPr>
        <w:ind w:left="2880" w:hanging="360"/>
      </w:pPr>
    </w:lvl>
    <w:lvl w:ilvl="4" w:tplc="89026744" w:tentative="1">
      <w:start w:val="1"/>
      <w:numFmt w:val="lowerLetter"/>
      <w:lvlText w:val="%5."/>
      <w:lvlJc w:val="left"/>
      <w:pPr>
        <w:ind w:left="3600" w:hanging="360"/>
      </w:pPr>
    </w:lvl>
    <w:lvl w:ilvl="5" w:tplc="89026744" w:tentative="1">
      <w:start w:val="1"/>
      <w:numFmt w:val="lowerRoman"/>
      <w:lvlText w:val="%6."/>
      <w:lvlJc w:val="right"/>
      <w:pPr>
        <w:ind w:left="4320" w:hanging="180"/>
      </w:pPr>
    </w:lvl>
    <w:lvl w:ilvl="6" w:tplc="89026744" w:tentative="1">
      <w:start w:val="1"/>
      <w:numFmt w:val="decimal"/>
      <w:lvlText w:val="%7."/>
      <w:lvlJc w:val="left"/>
      <w:pPr>
        <w:ind w:left="5040" w:hanging="360"/>
      </w:pPr>
    </w:lvl>
    <w:lvl w:ilvl="7" w:tplc="89026744" w:tentative="1">
      <w:start w:val="1"/>
      <w:numFmt w:val="lowerLetter"/>
      <w:lvlText w:val="%8."/>
      <w:lvlJc w:val="left"/>
      <w:pPr>
        <w:ind w:left="5760" w:hanging="360"/>
      </w:pPr>
    </w:lvl>
    <w:lvl w:ilvl="8" w:tplc="89026744" w:tentative="1">
      <w:start w:val="1"/>
      <w:numFmt w:val="lowerRoman"/>
      <w:lvlText w:val="%9."/>
      <w:lvlJc w:val="right"/>
      <w:pPr>
        <w:ind w:left="6480" w:hanging="180"/>
      </w:pPr>
    </w:lvl>
  </w:abstractNum>
  <w:abstractNum w:abstractNumId="17850">
    <w:multiLevelType w:val="hybridMultilevel"/>
    <w:lvl w:ilvl="0" w:tplc="46866554">
      <w:start w:val="1"/>
      <w:numFmt w:val="decimal"/>
      <w:lvlText w:val="%1."/>
      <w:lvlJc w:val="left"/>
      <w:pPr>
        <w:ind w:left="720" w:hanging="360"/>
      </w:pPr>
    </w:lvl>
    <w:lvl w:ilvl="1" w:tplc="46866554" w:tentative="1">
      <w:start w:val="1"/>
      <w:numFmt w:val="lowerLetter"/>
      <w:lvlText w:val="%2."/>
      <w:lvlJc w:val="left"/>
      <w:pPr>
        <w:ind w:left="1440" w:hanging="360"/>
      </w:pPr>
    </w:lvl>
    <w:lvl w:ilvl="2" w:tplc="46866554" w:tentative="1">
      <w:start w:val="1"/>
      <w:numFmt w:val="lowerRoman"/>
      <w:lvlText w:val="%3."/>
      <w:lvlJc w:val="right"/>
      <w:pPr>
        <w:ind w:left="2160" w:hanging="180"/>
      </w:pPr>
    </w:lvl>
    <w:lvl w:ilvl="3" w:tplc="46866554" w:tentative="1">
      <w:start w:val="1"/>
      <w:numFmt w:val="decimal"/>
      <w:lvlText w:val="%4."/>
      <w:lvlJc w:val="left"/>
      <w:pPr>
        <w:ind w:left="2880" w:hanging="360"/>
      </w:pPr>
    </w:lvl>
    <w:lvl w:ilvl="4" w:tplc="46866554" w:tentative="1">
      <w:start w:val="1"/>
      <w:numFmt w:val="lowerLetter"/>
      <w:lvlText w:val="%5."/>
      <w:lvlJc w:val="left"/>
      <w:pPr>
        <w:ind w:left="3600" w:hanging="360"/>
      </w:pPr>
    </w:lvl>
    <w:lvl w:ilvl="5" w:tplc="46866554" w:tentative="1">
      <w:start w:val="1"/>
      <w:numFmt w:val="lowerRoman"/>
      <w:lvlText w:val="%6."/>
      <w:lvlJc w:val="right"/>
      <w:pPr>
        <w:ind w:left="4320" w:hanging="180"/>
      </w:pPr>
    </w:lvl>
    <w:lvl w:ilvl="6" w:tplc="46866554" w:tentative="1">
      <w:start w:val="1"/>
      <w:numFmt w:val="decimal"/>
      <w:lvlText w:val="%7."/>
      <w:lvlJc w:val="left"/>
      <w:pPr>
        <w:ind w:left="5040" w:hanging="360"/>
      </w:pPr>
    </w:lvl>
    <w:lvl w:ilvl="7" w:tplc="46866554" w:tentative="1">
      <w:start w:val="1"/>
      <w:numFmt w:val="lowerLetter"/>
      <w:lvlText w:val="%8."/>
      <w:lvlJc w:val="left"/>
      <w:pPr>
        <w:ind w:left="5760" w:hanging="360"/>
      </w:pPr>
    </w:lvl>
    <w:lvl w:ilvl="8" w:tplc="46866554" w:tentative="1">
      <w:start w:val="1"/>
      <w:numFmt w:val="lowerRoman"/>
      <w:lvlText w:val="%9."/>
      <w:lvlJc w:val="right"/>
      <w:pPr>
        <w:ind w:left="6480" w:hanging="180"/>
      </w:pPr>
    </w:lvl>
  </w:abstractNum>
  <w:abstractNum w:abstractNumId="17849">
    <w:multiLevelType w:val="hybridMultilevel"/>
    <w:lvl w:ilvl="0" w:tplc="38477101">
      <w:start w:val="1"/>
      <w:numFmt w:val="decimal"/>
      <w:lvlText w:val="%1."/>
      <w:lvlJc w:val="left"/>
      <w:pPr>
        <w:ind w:left="720" w:hanging="360"/>
      </w:pPr>
    </w:lvl>
    <w:lvl w:ilvl="1" w:tplc="38477101" w:tentative="1">
      <w:start w:val="1"/>
      <w:numFmt w:val="lowerLetter"/>
      <w:lvlText w:val="%2."/>
      <w:lvlJc w:val="left"/>
      <w:pPr>
        <w:ind w:left="1440" w:hanging="360"/>
      </w:pPr>
    </w:lvl>
    <w:lvl w:ilvl="2" w:tplc="38477101" w:tentative="1">
      <w:start w:val="1"/>
      <w:numFmt w:val="lowerRoman"/>
      <w:lvlText w:val="%3."/>
      <w:lvlJc w:val="right"/>
      <w:pPr>
        <w:ind w:left="2160" w:hanging="180"/>
      </w:pPr>
    </w:lvl>
    <w:lvl w:ilvl="3" w:tplc="38477101" w:tentative="1">
      <w:start w:val="1"/>
      <w:numFmt w:val="decimal"/>
      <w:lvlText w:val="%4."/>
      <w:lvlJc w:val="left"/>
      <w:pPr>
        <w:ind w:left="2880" w:hanging="360"/>
      </w:pPr>
    </w:lvl>
    <w:lvl w:ilvl="4" w:tplc="38477101" w:tentative="1">
      <w:start w:val="1"/>
      <w:numFmt w:val="lowerLetter"/>
      <w:lvlText w:val="%5."/>
      <w:lvlJc w:val="left"/>
      <w:pPr>
        <w:ind w:left="3600" w:hanging="360"/>
      </w:pPr>
    </w:lvl>
    <w:lvl w:ilvl="5" w:tplc="38477101" w:tentative="1">
      <w:start w:val="1"/>
      <w:numFmt w:val="lowerRoman"/>
      <w:lvlText w:val="%6."/>
      <w:lvlJc w:val="right"/>
      <w:pPr>
        <w:ind w:left="4320" w:hanging="180"/>
      </w:pPr>
    </w:lvl>
    <w:lvl w:ilvl="6" w:tplc="38477101" w:tentative="1">
      <w:start w:val="1"/>
      <w:numFmt w:val="decimal"/>
      <w:lvlText w:val="%7."/>
      <w:lvlJc w:val="left"/>
      <w:pPr>
        <w:ind w:left="5040" w:hanging="360"/>
      </w:pPr>
    </w:lvl>
    <w:lvl w:ilvl="7" w:tplc="38477101" w:tentative="1">
      <w:start w:val="1"/>
      <w:numFmt w:val="lowerLetter"/>
      <w:lvlText w:val="%8."/>
      <w:lvlJc w:val="left"/>
      <w:pPr>
        <w:ind w:left="5760" w:hanging="360"/>
      </w:pPr>
    </w:lvl>
    <w:lvl w:ilvl="8" w:tplc="38477101" w:tentative="1">
      <w:start w:val="1"/>
      <w:numFmt w:val="lowerRoman"/>
      <w:lvlText w:val="%9."/>
      <w:lvlJc w:val="right"/>
      <w:pPr>
        <w:ind w:left="6480" w:hanging="180"/>
      </w:pPr>
    </w:lvl>
  </w:abstractNum>
  <w:abstractNum w:abstractNumId="17848">
    <w:multiLevelType w:val="hybridMultilevel"/>
    <w:lvl w:ilvl="0" w:tplc="69943274">
      <w:start w:val="1"/>
      <w:numFmt w:val="decimal"/>
      <w:lvlText w:val="%1."/>
      <w:lvlJc w:val="left"/>
      <w:pPr>
        <w:ind w:left="720" w:hanging="360"/>
      </w:pPr>
    </w:lvl>
    <w:lvl w:ilvl="1" w:tplc="69943274" w:tentative="1">
      <w:start w:val="1"/>
      <w:numFmt w:val="lowerLetter"/>
      <w:lvlText w:val="%2."/>
      <w:lvlJc w:val="left"/>
      <w:pPr>
        <w:ind w:left="1440" w:hanging="360"/>
      </w:pPr>
    </w:lvl>
    <w:lvl w:ilvl="2" w:tplc="69943274" w:tentative="1">
      <w:start w:val="1"/>
      <w:numFmt w:val="lowerRoman"/>
      <w:lvlText w:val="%3."/>
      <w:lvlJc w:val="right"/>
      <w:pPr>
        <w:ind w:left="2160" w:hanging="180"/>
      </w:pPr>
    </w:lvl>
    <w:lvl w:ilvl="3" w:tplc="69943274" w:tentative="1">
      <w:start w:val="1"/>
      <w:numFmt w:val="decimal"/>
      <w:lvlText w:val="%4."/>
      <w:lvlJc w:val="left"/>
      <w:pPr>
        <w:ind w:left="2880" w:hanging="360"/>
      </w:pPr>
    </w:lvl>
    <w:lvl w:ilvl="4" w:tplc="69943274" w:tentative="1">
      <w:start w:val="1"/>
      <w:numFmt w:val="lowerLetter"/>
      <w:lvlText w:val="%5."/>
      <w:lvlJc w:val="left"/>
      <w:pPr>
        <w:ind w:left="3600" w:hanging="360"/>
      </w:pPr>
    </w:lvl>
    <w:lvl w:ilvl="5" w:tplc="69943274" w:tentative="1">
      <w:start w:val="1"/>
      <w:numFmt w:val="lowerRoman"/>
      <w:lvlText w:val="%6."/>
      <w:lvlJc w:val="right"/>
      <w:pPr>
        <w:ind w:left="4320" w:hanging="180"/>
      </w:pPr>
    </w:lvl>
    <w:lvl w:ilvl="6" w:tplc="69943274" w:tentative="1">
      <w:start w:val="1"/>
      <w:numFmt w:val="decimal"/>
      <w:lvlText w:val="%7."/>
      <w:lvlJc w:val="left"/>
      <w:pPr>
        <w:ind w:left="5040" w:hanging="360"/>
      </w:pPr>
    </w:lvl>
    <w:lvl w:ilvl="7" w:tplc="69943274" w:tentative="1">
      <w:start w:val="1"/>
      <w:numFmt w:val="lowerLetter"/>
      <w:lvlText w:val="%8."/>
      <w:lvlJc w:val="left"/>
      <w:pPr>
        <w:ind w:left="5760" w:hanging="360"/>
      </w:pPr>
    </w:lvl>
    <w:lvl w:ilvl="8" w:tplc="69943274" w:tentative="1">
      <w:start w:val="1"/>
      <w:numFmt w:val="lowerRoman"/>
      <w:lvlText w:val="%9."/>
      <w:lvlJc w:val="right"/>
      <w:pPr>
        <w:ind w:left="6480" w:hanging="180"/>
      </w:pPr>
    </w:lvl>
  </w:abstractNum>
  <w:abstractNum w:abstractNumId="17847">
    <w:multiLevelType w:val="hybridMultilevel"/>
    <w:lvl w:ilvl="0" w:tplc="17120996">
      <w:start w:val="1"/>
      <w:numFmt w:val="decimal"/>
      <w:lvlText w:val="%1."/>
      <w:lvlJc w:val="left"/>
      <w:pPr>
        <w:ind w:left="720" w:hanging="360"/>
      </w:pPr>
    </w:lvl>
    <w:lvl w:ilvl="1" w:tplc="17120996" w:tentative="1">
      <w:start w:val="1"/>
      <w:numFmt w:val="lowerLetter"/>
      <w:lvlText w:val="%2."/>
      <w:lvlJc w:val="left"/>
      <w:pPr>
        <w:ind w:left="1440" w:hanging="360"/>
      </w:pPr>
    </w:lvl>
    <w:lvl w:ilvl="2" w:tplc="17120996" w:tentative="1">
      <w:start w:val="1"/>
      <w:numFmt w:val="lowerRoman"/>
      <w:lvlText w:val="%3."/>
      <w:lvlJc w:val="right"/>
      <w:pPr>
        <w:ind w:left="2160" w:hanging="180"/>
      </w:pPr>
    </w:lvl>
    <w:lvl w:ilvl="3" w:tplc="17120996" w:tentative="1">
      <w:start w:val="1"/>
      <w:numFmt w:val="decimal"/>
      <w:lvlText w:val="%4."/>
      <w:lvlJc w:val="left"/>
      <w:pPr>
        <w:ind w:left="2880" w:hanging="360"/>
      </w:pPr>
    </w:lvl>
    <w:lvl w:ilvl="4" w:tplc="17120996" w:tentative="1">
      <w:start w:val="1"/>
      <w:numFmt w:val="lowerLetter"/>
      <w:lvlText w:val="%5."/>
      <w:lvlJc w:val="left"/>
      <w:pPr>
        <w:ind w:left="3600" w:hanging="360"/>
      </w:pPr>
    </w:lvl>
    <w:lvl w:ilvl="5" w:tplc="17120996" w:tentative="1">
      <w:start w:val="1"/>
      <w:numFmt w:val="lowerRoman"/>
      <w:lvlText w:val="%6."/>
      <w:lvlJc w:val="right"/>
      <w:pPr>
        <w:ind w:left="4320" w:hanging="180"/>
      </w:pPr>
    </w:lvl>
    <w:lvl w:ilvl="6" w:tplc="17120996" w:tentative="1">
      <w:start w:val="1"/>
      <w:numFmt w:val="decimal"/>
      <w:lvlText w:val="%7."/>
      <w:lvlJc w:val="left"/>
      <w:pPr>
        <w:ind w:left="5040" w:hanging="360"/>
      </w:pPr>
    </w:lvl>
    <w:lvl w:ilvl="7" w:tplc="17120996" w:tentative="1">
      <w:start w:val="1"/>
      <w:numFmt w:val="lowerLetter"/>
      <w:lvlText w:val="%8."/>
      <w:lvlJc w:val="left"/>
      <w:pPr>
        <w:ind w:left="5760" w:hanging="360"/>
      </w:pPr>
    </w:lvl>
    <w:lvl w:ilvl="8" w:tplc="17120996" w:tentative="1">
      <w:start w:val="1"/>
      <w:numFmt w:val="lowerRoman"/>
      <w:lvlText w:val="%9."/>
      <w:lvlJc w:val="right"/>
      <w:pPr>
        <w:ind w:left="6480" w:hanging="180"/>
      </w:pPr>
    </w:lvl>
  </w:abstractNum>
  <w:abstractNum w:abstractNumId="17846">
    <w:multiLevelType w:val="hybridMultilevel"/>
    <w:lvl w:ilvl="0" w:tplc="54370794">
      <w:start w:val="1"/>
      <w:numFmt w:val="decimal"/>
      <w:lvlText w:val="%1."/>
      <w:lvlJc w:val="left"/>
      <w:pPr>
        <w:ind w:left="720" w:hanging="360"/>
      </w:pPr>
    </w:lvl>
    <w:lvl w:ilvl="1" w:tplc="54370794" w:tentative="1">
      <w:start w:val="1"/>
      <w:numFmt w:val="lowerLetter"/>
      <w:lvlText w:val="%2."/>
      <w:lvlJc w:val="left"/>
      <w:pPr>
        <w:ind w:left="1440" w:hanging="360"/>
      </w:pPr>
    </w:lvl>
    <w:lvl w:ilvl="2" w:tplc="54370794" w:tentative="1">
      <w:start w:val="1"/>
      <w:numFmt w:val="lowerRoman"/>
      <w:lvlText w:val="%3."/>
      <w:lvlJc w:val="right"/>
      <w:pPr>
        <w:ind w:left="2160" w:hanging="180"/>
      </w:pPr>
    </w:lvl>
    <w:lvl w:ilvl="3" w:tplc="54370794" w:tentative="1">
      <w:start w:val="1"/>
      <w:numFmt w:val="decimal"/>
      <w:lvlText w:val="%4."/>
      <w:lvlJc w:val="left"/>
      <w:pPr>
        <w:ind w:left="2880" w:hanging="360"/>
      </w:pPr>
    </w:lvl>
    <w:lvl w:ilvl="4" w:tplc="54370794" w:tentative="1">
      <w:start w:val="1"/>
      <w:numFmt w:val="lowerLetter"/>
      <w:lvlText w:val="%5."/>
      <w:lvlJc w:val="left"/>
      <w:pPr>
        <w:ind w:left="3600" w:hanging="360"/>
      </w:pPr>
    </w:lvl>
    <w:lvl w:ilvl="5" w:tplc="54370794" w:tentative="1">
      <w:start w:val="1"/>
      <w:numFmt w:val="lowerRoman"/>
      <w:lvlText w:val="%6."/>
      <w:lvlJc w:val="right"/>
      <w:pPr>
        <w:ind w:left="4320" w:hanging="180"/>
      </w:pPr>
    </w:lvl>
    <w:lvl w:ilvl="6" w:tplc="54370794" w:tentative="1">
      <w:start w:val="1"/>
      <w:numFmt w:val="decimal"/>
      <w:lvlText w:val="%7."/>
      <w:lvlJc w:val="left"/>
      <w:pPr>
        <w:ind w:left="5040" w:hanging="360"/>
      </w:pPr>
    </w:lvl>
    <w:lvl w:ilvl="7" w:tplc="54370794" w:tentative="1">
      <w:start w:val="1"/>
      <w:numFmt w:val="lowerLetter"/>
      <w:lvlText w:val="%8."/>
      <w:lvlJc w:val="left"/>
      <w:pPr>
        <w:ind w:left="5760" w:hanging="360"/>
      </w:pPr>
    </w:lvl>
    <w:lvl w:ilvl="8" w:tplc="54370794" w:tentative="1">
      <w:start w:val="1"/>
      <w:numFmt w:val="lowerRoman"/>
      <w:lvlText w:val="%9."/>
      <w:lvlJc w:val="right"/>
      <w:pPr>
        <w:ind w:left="6480" w:hanging="180"/>
      </w:pPr>
    </w:lvl>
  </w:abstractNum>
  <w:abstractNum w:abstractNumId="17845">
    <w:multiLevelType w:val="hybridMultilevel"/>
    <w:lvl w:ilvl="0" w:tplc="30272972">
      <w:start w:val="1"/>
      <w:numFmt w:val="decimal"/>
      <w:lvlText w:val="%1."/>
      <w:lvlJc w:val="left"/>
      <w:pPr>
        <w:ind w:left="720" w:hanging="360"/>
      </w:pPr>
    </w:lvl>
    <w:lvl w:ilvl="1" w:tplc="30272972" w:tentative="1">
      <w:start w:val="1"/>
      <w:numFmt w:val="lowerLetter"/>
      <w:lvlText w:val="%2."/>
      <w:lvlJc w:val="left"/>
      <w:pPr>
        <w:ind w:left="1440" w:hanging="360"/>
      </w:pPr>
    </w:lvl>
    <w:lvl w:ilvl="2" w:tplc="30272972" w:tentative="1">
      <w:start w:val="1"/>
      <w:numFmt w:val="lowerRoman"/>
      <w:lvlText w:val="%3."/>
      <w:lvlJc w:val="right"/>
      <w:pPr>
        <w:ind w:left="2160" w:hanging="180"/>
      </w:pPr>
    </w:lvl>
    <w:lvl w:ilvl="3" w:tplc="30272972" w:tentative="1">
      <w:start w:val="1"/>
      <w:numFmt w:val="decimal"/>
      <w:lvlText w:val="%4."/>
      <w:lvlJc w:val="left"/>
      <w:pPr>
        <w:ind w:left="2880" w:hanging="360"/>
      </w:pPr>
    </w:lvl>
    <w:lvl w:ilvl="4" w:tplc="30272972" w:tentative="1">
      <w:start w:val="1"/>
      <w:numFmt w:val="lowerLetter"/>
      <w:lvlText w:val="%5."/>
      <w:lvlJc w:val="left"/>
      <w:pPr>
        <w:ind w:left="3600" w:hanging="360"/>
      </w:pPr>
    </w:lvl>
    <w:lvl w:ilvl="5" w:tplc="30272972" w:tentative="1">
      <w:start w:val="1"/>
      <w:numFmt w:val="lowerRoman"/>
      <w:lvlText w:val="%6."/>
      <w:lvlJc w:val="right"/>
      <w:pPr>
        <w:ind w:left="4320" w:hanging="180"/>
      </w:pPr>
    </w:lvl>
    <w:lvl w:ilvl="6" w:tplc="30272972" w:tentative="1">
      <w:start w:val="1"/>
      <w:numFmt w:val="decimal"/>
      <w:lvlText w:val="%7."/>
      <w:lvlJc w:val="left"/>
      <w:pPr>
        <w:ind w:left="5040" w:hanging="360"/>
      </w:pPr>
    </w:lvl>
    <w:lvl w:ilvl="7" w:tplc="30272972" w:tentative="1">
      <w:start w:val="1"/>
      <w:numFmt w:val="lowerLetter"/>
      <w:lvlText w:val="%8."/>
      <w:lvlJc w:val="left"/>
      <w:pPr>
        <w:ind w:left="5760" w:hanging="360"/>
      </w:pPr>
    </w:lvl>
    <w:lvl w:ilvl="8" w:tplc="30272972" w:tentative="1">
      <w:start w:val="1"/>
      <w:numFmt w:val="lowerRoman"/>
      <w:lvlText w:val="%9."/>
      <w:lvlJc w:val="right"/>
      <w:pPr>
        <w:ind w:left="6480" w:hanging="180"/>
      </w:pPr>
    </w:lvl>
  </w:abstractNum>
  <w:abstractNum w:abstractNumId="17844">
    <w:multiLevelType w:val="hybridMultilevel"/>
    <w:lvl w:ilvl="0" w:tplc="16510894">
      <w:start w:val="1"/>
      <w:numFmt w:val="decimal"/>
      <w:lvlText w:val="%1."/>
      <w:lvlJc w:val="left"/>
      <w:pPr>
        <w:ind w:left="720" w:hanging="360"/>
      </w:pPr>
    </w:lvl>
    <w:lvl w:ilvl="1" w:tplc="16510894" w:tentative="1">
      <w:start w:val="1"/>
      <w:numFmt w:val="lowerLetter"/>
      <w:lvlText w:val="%2."/>
      <w:lvlJc w:val="left"/>
      <w:pPr>
        <w:ind w:left="1440" w:hanging="360"/>
      </w:pPr>
    </w:lvl>
    <w:lvl w:ilvl="2" w:tplc="16510894" w:tentative="1">
      <w:start w:val="1"/>
      <w:numFmt w:val="lowerRoman"/>
      <w:lvlText w:val="%3."/>
      <w:lvlJc w:val="right"/>
      <w:pPr>
        <w:ind w:left="2160" w:hanging="180"/>
      </w:pPr>
    </w:lvl>
    <w:lvl w:ilvl="3" w:tplc="16510894" w:tentative="1">
      <w:start w:val="1"/>
      <w:numFmt w:val="decimal"/>
      <w:lvlText w:val="%4."/>
      <w:lvlJc w:val="left"/>
      <w:pPr>
        <w:ind w:left="2880" w:hanging="360"/>
      </w:pPr>
    </w:lvl>
    <w:lvl w:ilvl="4" w:tplc="16510894" w:tentative="1">
      <w:start w:val="1"/>
      <w:numFmt w:val="lowerLetter"/>
      <w:lvlText w:val="%5."/>
      <w:lvlJc w:val="left"/>
      <w:pPr>
        <w:ind w:left="3600" w:hanging="360"/>
      </w:pPr>
    </w:lvl>
    <w:lvl w:ilvl="5" w:tplc="16510894" w:tentative="1">
      <w:start w:val="1"/>
      <w:numFmt w:val="lowerRoman"/>
      <w:lvlText w:val="%6."/>
      <w:lvlJc w:val="right"/>
      <w:pPr>
        <w:ind w:left="4320" w:hanging="180"/>
      </w:pPr>
    </w:lvl>
    <w:lvl w:ilvl="6" w:tplc="16510894" w:tentative="1">
      <w:start w:val="1"/>
      <w:numFmt w:val="decimal"/>
      <w:lvlText w:val="%7."/>
      <w:lvlJc w:val="left"/>
      <w:pPr>
        <w:ind w:left="5040" w:hanging="360"/>
      </w:pPr>
    </w:lvl>
    <w:lvl w:ilvl="7" w:tplc="16510894" w:tentative="1">
      <w:start w:val="1"/>
      <w:numFmt w:val="lowerLetter"/>
      <w:lvlText w:val="%8."/>
      <w:lvlJc w:val="left"/>
      <w:pPr>
        <w:ind w:left="5760" w:hanging="360"/>
      </w:pPr>
    </w:lvl>
    <w:lvl w:ilvl="8" w:tplc="16510894" w:tentative="1">
      <w:start w:val="1"/>
      <w:numFmt w:val="lowerRoman"/>
      <w:lvlText w:val="%9."/>
      <w:lvlJc w:val="right"/>
      <w:pPr>
        <w:ind w:left="6480" w:hanging="180"/>
      </w:pPr>
    </w:lvl>
  </w:abstractNum>
  <w:abstractNum w:abstractNumId="17843">
    <w:multiLevelType w:val="hybridMultilevel"/>
    <w:lvl w:ilvl="0" w:tplc="31510718">
      <w:start w:val="1"/>
      <w:numFmt w:val="decimal"/>
      <w:lvlText w:val="%1."/>
      <w:lvlJc w:val="left"/>
      <w:pPr>
        <w:ind w:left="720" w:hanging="360"/>
      </w:pPr>
    </w:lvl>
    <w:lvl w:ilvl="1" w:tplc="31510718" w:tentative="1">
      <w:start w:val="1"/>
      <w:numFmt w:val="lowerLetter"/>
      <w:lvlText w:val="%2."/>
      <w:lvlJc w:val="left"/>
      <w:pPr>
        <w:ind w:left="1440" w:hanging="360"/>
      </w:pPr>
    </w:lvl>
    <w:lvl w:ilvl="2" w:tplc="31510718" w:tentative="1">
      <w:start w:val="1"/>
      <w:numFmt w:val="lowerRoman"/>
      <w:lvlText w:val="%3."/>
      <w:lvlJc w:val="right"/>
      <w:pPr>
        <w:ind w:left="2160" w:hanging="180"/>
      </w:pPr>
    </w:lvl>
    <w:lvl w:ilvl="3" w:tplc="31510718" w:tentative="1">
      <w:start w:val="1"/>
      <w:numFmt w:val="decimal"/>
      <w:lvlText w:val="%4."/>
      <w:lvlJc w:val="left"/>
      <w:pPr>
        <w:ind w:left="2880" w:hanging="360"/>
      </w:pPr>
    </w:lvl>
    <w:lvl w:ilvl="4" w:tplc="31510718" w:tentative="1">
      <w:start w:val="1"/>
      <w:numFmt w:val="lowerLetter"/>
      <w:lvlText w:val="%5."/>
      <w:lvlJc w:val="left"/>
      <w:pPr>
        <w:ind w:left="3600" w:hanging="360"/>
      </w:pPr>
    </w:lvl>
    <w:lvl w:ilvl="5" w:tplc="31510718" w:tentative="1">
      <w:start w:val="1"/>
      <w:numFmt w:val="lowerRoman"/>
      <w:lvlText w:val="%6."/>
      <w:lvlJc w:val="right"/>
      <w:pPr>
        <w:ind w:left="4320" w:hanging="180"/>
      </w:pPr>
    </w:lvl>
    <w:lvl w:ilvl="6" w:tplc="31510718" w:tentative="1">
      <w:start w:val="1"/>
      <w:numFmt w:val="decimal"/>
      <w:lvlText w:val="%7."/>
      <w:lvlJc w:val="left"/>
      <w:pPr>
        <w:ind w:left="5040" w:hanging="360"/>
      </w:pPr>
    </w:lvl>
    <w:lvl w:ilvl="7" w:tplc="31510718" w:tentative="1">
      <w:start w:val="1"/>
      <w:numFmt w:val="lowerLetter"/>
      <w:lvlText w:val="%8."/>
      <w:lvlJc w:val="left"/>
      <w:pPr>
        <w:ind w:left="5760" w:hanging="360"/>
      </w:pPr>
    </w:lvl>
    <w:lvl w:ilvl="8" w:tplc="31510718" w:tentative="1">
      <w:start w:val="1"/>
      <w:numFmt w:val="lowerRoman"/>
      <w:lvlText w:val="%9."/>
      <w:lvlJc w:val="right"/>
      <w:pPr>
        <w:ind w:left="6480" w:hanging="180"/>
      </w:pPr>
    </w:lvl>
  </w:abstractNum>
  <w:abstractNum w:abstractNumId="17842">
    <w:multiLevelType w:val="hybridMultilevel"/>
    <w:lvl w:ilvl="0" w:tplc="92363068">
      <w:start w:val="1"/>
      <w:numFmt w:val="decimal"/>
      <w:lvlText w:val="%1."/>
      <w:lvlJc w:val="left"/>
      <w:pPr>
        <w:ind w:left="720" w:hanging="360"/>
      </w:pPr>
    </w:lvl>
    <w:lvl w:ilvl="1" w:tplc="92363068" w:tentative="1">
      <w:start w:val="1"/>
      <w:numFmt w:val="lowerLetter"/>
      <w:lvlText w:val="%2."/>
      <w:lvlJc w:val="left"/>
      <w:pPr>
        <w:ind w:left="1440" w:hanging="360"/>
      </w:pPr>
    </w:lvl>
    <w:lvl w:ilvl="2" w:tplc="92363068" w:tentative="1">
      <w:start w:val="1"/>
      <w:numFmt w:val="lowerRoman"/>
      <w:lvlText w:val="%3."/>
      <w:lvlJc w:val="right"/>
      <w:pPr>
        <w:ind w:left="2160" w:hanging="180"/>
      </w:pPr>
    </w:lvl>
    <w:lvl w:ilvl="3" w:tplc="92363068" w:tentative="1">
      <w:start w:val="1"/>
      <w:numFmt w:val="decimal"/>
      <w:lvlText w:val="%4."/>
      <w:lvlJc w:val="left"/>
      <w:pPr>
        <w:ind w:left="2880" w:hanging="360"/>
      </w:pPr>
    </w:lvl>
    <w:lvl w:ilvl="4" w:tplc="92363068" w:tentative="1">
      <w:start w:val="1"/>
      <w:numFmt w:val="lowerLetter"/>
      <w:lvlText w:val="%5."/>
      <w:lvlJc w:val="left"/>
      <w:pPr>
        <w:ind w:left="3600" w:hanging="360"/>
      </w:pPr>
    </w:lvl>
    <w:lvl w:ilvl="5" w:tplc="92363068" w:tentative="1">
      <w:start w:val="1"/>
      <w:numFmt w:val="lowerRoman"/>
      <w:lvlText w:val="%6."/>
      <w:lvlJc w:val="right"/>
      <w:pPr>
        <w:ind w:left="4320" w:hanging="180"/>
      </w:pPr>
    </w:lvl>
    <w:lvl w:ilvl="6" w:tplc="92363068" w:tentative="1">
      <w:start w:val="1"/>
      <w:numFmt w:val="decimal"/>
      <w:lvlText w:val="%7."/>
      <w:lvlJc w:val="left"/>
      <w:pPr>
        <w:ind w:left="5040" w:hanging="360"/>
      </w:pPr>
    </w:lvl>
    <w:lvl w:ilvl="7" w:tplc="92363068" w:tentative="1">
      <w:start w:val="1"/>
      <w:numFmt w:val="lowerLetter"/>
      <w:lvlText w:val="%8."/>
      <w:lvlJc w:val="left"/>
      <w:pPr>
        <w:ind w:left="5760" w:hanging="360"/>
      </w:pPr>
    </w:lvl>
    <w:lvl w:ilvl="8" w:tplc="92363068" w:tentative="1">
      <w:start w:val="1"/>
      <w:numFmt w:val="lowerRoman"/>
      <w:lvlText w:val="%9."/>
      <w:lvlJc w:val="right"/>
      <w:pPr>
        <w:ind w:left="6480" w:hanging="180"/>
      </w:pPr>
    </w:lvl>
  </w:abstractNum>
  <w:abstractNum w:abstractNumId="17841">
    <w:multiLevelType w:val="hybridMultilevel"/>
    <w:lvl w:ilvl="0" w:tplc="80110462">
      <w:start w:val="1"/>
      <w:numFmt w:val="decimal"/>
      <w:lvlText w:val="%1."/>
      <w:lvlJc w:val="left"/>
      <w:pPr>
        <w:ind w:left="720" w:hanging="360"/>
      </w:pPr>
    </w:lvl>
    <w:lvl w:ilvl="1" w:tplc="80110462" w:tentative="1">
      <w:start w:val="1"/>
      <w:numFmt w:val="lowerLetter"/>
      <w:lvlText w:val="%2."/>
      <w:lvlJc w:val="left"/>
      <w:pPr>
        <w:ind w:left="1440" w:hanging="360"/>
      </w:pPr>
    </w:lvl>
    <w:lvl w:ilvl="2" w:tplc="80110462" w:tentative="1">
      <w:start w:val="1"/>
      <w:numFmt w:val="lowerRoman"/>
      <w:lvlText w:val="%3."/>
      <w:lvlJc w:val="right"/>
      <w:pPr>
        <w:ind w:left="2160" w:hanging="180"/>
      </w:pPr>
    </w:lvl>
    <w:lvl w:ilvl="3" w:tplc="80110462" w:tentative="1">
      <w:start w:val="1"/>
      <w:numFmt w:val="decimal"/>
      <w:lvlText w:val="%4."/>
      <w:lvlJc w:val="left"/>
      <w:pPr>
        <w:ind w:left="2880" w:hanging="360"/>
      </w:pPr>
    </w:lvl>
    <w:lvl w:ilvl="4" w:tplc="80110462" w:tentative="1">
      <w:start w:val="1"/>
      <w:numFmt w:val="lowerLetter"/>
      <w:lvlText w:val="%5."/>
      <w:lvlJc w:val="left"/>
      <w:pPr>
        <w:ind w:left="3600" w:hanging="360"/>
      </w:pPr>
    </w:lvl>
    <w:lvl w:ilvl="5" w:tplc="80110462" w:tentative="1">
      <w:start w:val="1"/>
      <w:numFmt w:val="lowerRoman"/>
      <w:lvlText w:val="%6."/>
      <w:lvlJc w:val="right"/>
      <w:pPr>
        <w:ind w:left="4320" w:hanging="180"/>
      </w:pPr>
    </w:lvl>
    <w:lvl w:ilvl="6" w:tplc="80110462" w:tentative="1">
      <w:start w:val="1"/>
      <w:numFmt w:val="decimal"/>
      <w:lvlText w:val="%7."/>
      <w:lvlJc w:val="left"/>
      <w:pPr>
        <w:ind w:left="5040" w:hanging="360"/>
      </w:pPr>
    </w:lvl>
    <w:lvl w:ilvl="7" w:tplc="80110462" w:tentative="1">
      <w:start w:val="1"/>
      <w:numFmt w:val="lowerLetter"/>
      <w:lvlText w:val="%8."/>
      <w:lvlJc w:val="left"/>
      <w:pPr>
        <w:ind w:left="5760" w:hanging="360"/>
      </w:pPr>
    </w:lvl>
    <w:lvl w:ilvl="8" w:tplc="80110462" w:tentative="1">
      <w:start w:val="1"/>
      <w:numFmt w:val="lowerRoman"/>
      <w:lvlText w:val="%9."/>
      <w:lvlJc w:val="right"/>
      <w:pPr>
        <w:ind w:left="6480" w:hanging="180"/>
      </w:pPr>
    </w:lvl>
  </w:abstractNum>
  <w:abstractNum w:abstractNumId="17840">
    <w:multiLevelType w:val="hybridMultilevel"/>
    <w:lvl w:ilvl="0" w:tplc="94677991">
      <w:start w:val="1"/>
      <w:numFmt w:val="decimal"/>
      <w:lvlText w:val="%1."/>
      <w:lvlJc w:val="left"/>
      <w:pPr>
        <w:ind w:left="720" w:hanging="360"/>
      </w:pPr>
    </w:lvl>
    <w:lvl w:ilvl="1" w:tplc="94677991" w:tentative="1">
      <w:start w:val="1"/>
      <w:numFmt w:val="lowerLetter"/>
      <w:lvlText w:val="%2."/>
      <w:lvlJc w:val="left"/>
      <w:pPr>
        <w:ind w:left="1440" w:hanging="360"/>
      </w:pPr>
    </w:lvl>
    <w:lvl w:ilvl="2" w:tplc="94677991" w:tentative="1">
      <w:start w:val="1"/>
      <w:numFmt w:val="lowerRoman"/>
      <w:lvlText w:val="%3."/>
      <w:lvlJc w:val="right"/>
      <w:pPr>
        <w:ind w:left="2160" w:hanging="180"/>
      </w:pPr>
    </w:lvl>
    <w:lvl w:ilvl="3" w:tplc="94677991" w:tentative="1">
      <w:start w:val="1"/>
      <w:numFmt w:val="decimal"/>
      <w:lvlText w:val="%4."/>
      <w:lvlJc w:val="left"/>
      <w:pPr>
        <w:ind w:left="2880" w:hanging="360"/>
      </w:pPr>
    </w:lvl>
    <w:lvl w:ilvl="4" w:tplc="94677991" w:tentative="1">
      <w:start w:val="1"/>
      <w:numFmt w:val="lowerLetter"/>
      <w:lvlText w:val="%5."/>
      <w:lvlJc w:val="left"/>
      <w:pPr>
        <w:ind w:left="3600" w:hanging="360"/>
      </w:pPr>
    </w:lvl>
    <w:lvl w:ilvl="5" w:tplc="94677991" w:tentative="1">
      <w:start w:val="1"/>
      <w:numFmt w:val="lowerRoman"/>
      <w:lvlText w:val="%6."/>
      <w:lvlJc w:val="right"/>
      <w:pPr>
        <w:ind w:left="4320" w:hanging="180"/>
      </w:pPr>
    </w:lvl>
    <w:lvl w:ilvl="6" w:tplc="94677991" w:tentative="1">
      <w:start w:val="1"/>
      <w:numFmt w:val="decimal"/>
      <w:lvlText w:val="%7."/>
      <w:lvlJc w:val="left"/>
      <w:pPr>
        <w:ind w:left="5040" w:hanging="360"/>
      </w:pPr>
    </w:lvl>
    <w:lvl w:ilvl="7" w:tplc="94677991" w:tentative="1">
      <w:start w:val="1"/>
      <w:numFmt w:val="lowerLetter"/>
      <w:lvlText w:val="%8."/>
      <w:lvlJc w:val="left"/>
      <w:pPr>
        <w:ind w:left="5760" w:hanging="360"/>
      </w:pPr>
    </w:lvl>
    <w:lvl w:ilvl="8" w:tplc="94677991" w:tentative="1">
      <w:start w:val="1"/>
      <w:numFmt w:val="lowerRoman"/>
      <w:lvlText w:val="%9."/>
      <w:lvlJc w:val="right"/>
      <w:pPr>
        <w:ind w:left="6480" w:hanging="180"/>
      </w:pPr>
    </w:lvl>
  </w:abstractNum>
  <w:abstractNum w:abstractNumId="17839">
    <w:multiLevelType w:val="hybridMultilevel"/>
    <w:lvl w:ilvl="0" w:tplc="27871831">
      <w:start w:val="1"/>
      <w:numFmt w:val="decimal"/>
      <w:lvlText w:val="%1."/>
      <w:lvlJc w:val="left"/>
      <w:pPr>
        <w:ind w:left="720" w:hanging="360"/>
      </w:pPr>
    </w:lvl>
    <w:lvl w:ilvl="1" w:tplc="27871831" w:tentative="1">
      <w:start w:val="1"/>
      <w:numFmt w:val="lowerLetter"/>
      <w:lvlText w:val="%2."/>
      <w:lvlJc w:val="left"/>
      <w:pPr>
        <w:ind w:left="1440" w:hanging="360"/>
      </w:pPr>
    </w:lvl>
    <w:lvl w:ilvl="2" w:tplc="27871831" w:tentative="1">
      <w:start w:val="1"/>
      <w:numFmt w:val="lowerRoman"/>
      <w:lvlText w:val="%3."/>
      <w:lvlJc w:val="right"/>
      <w:pPr>
        <w:ind w:left="2160" w:hanging="180"/>
      </w:pPr>
    </w:lvl>
    <w:lvl w:ilvl="3" w:tplc="27871831" w:tentative="1">
      <w:start w:val="1"/>
      <w:numFmt w:val="decimal"/>
      <w:lvlText w:val="%4."/>
      <w:lvlJc w:val="left"/>
      <w:pPr>
        <w:ind w:left="2880" w:hanging="360"/>
      </w:pPr>
    </w:lvl>
    <w:lvl w:ilvl="4" w:tplc="27871831" w:tentative="1">
      <w:start w:val="1"/>
      <w:numFmt w:val="lowerLetter"/>
      <w:lvlText w:val="%5."/>
      <w:lvlJc w:val="left"/>
      <w:pPr>
        <w:ind w:left="3600" w:hanging="360"/>
      </w:pPr>
    </w:lvl>
    <w:lvl w:ilvl="5" w:tplc="27871831" w:tentative="1">
      <w:start w:val="1"/>
      <w:numFmt w:val="lowerRoman"/>
      <w:lvlText w:val="%6."/>
      <w:lvlJc w:val="right"/>
      <w:pPr>
        <w:ind w:left="4320" w:hanging="180"/>
      </w:pPr>
    </w:lvl>
    <w:lvl w:ilvl="6" w:tplc="27871831" w:tentative="1">
      <w:start w:val="1"/>
      <w:numFmt w:val="decimal"/>
      <w:lvlText w:val="%7."/>
      <w:lvlJc w:val="left"/>
      <w:pPr>
        <w:ind w:left="5040" w:hanging="360"/>
      </w:pPr>
    </w:lvl>
    <w:lvl w:ilvl="7" w:tplc="27871831" w:tentative="1">
      <w:start w:val="1"/>
      <w:numFmt w:val="lowerLetter"/>
      <w:lvlText w:val="%8."/>
      <w:lvlJc w:val="left"/>
      <w:pPr>
        <w:ind w:left="5760" w:hanging="360"/>
      </w:pPr>
    </w:lvl>
    <w:lvl w:ilvl="8" w:tplc="27871831" w:tentative="1">
      <w:start w:val="1"/>
      <w:numFmt w:val="lowerRoman"/>
      <w:lvlText w:val="%9."/>
      <w:lvlJc w:val="right"/>
      <w:pPr>
        <w:ind w:left="6480" w:hanging="180"/>
      </w:pPr>
    </w:lvl>
  </w:abstractNum>
  <w:abstractNum w:abstractNumId="17838">
    <w:multiLevelType w:val="hybridMultilevel"/>
    <w:lvl w:ilvl="0" w:tplc="75404569">
      <w:start w:val="1"/>
      <w:numFmt w:val="decimal"/>
      <w:lvlText w:val="%1."/>
      <w:lvlJc w:val="left"/>
      <w:pPr>
        <w:ind w:left="720" w:hanging="360"/>
      </w:pPr>
    </w:lvl>
    <w:lvl w:ilvl="1" w:tplc="75404569" w:tentative="1">
      <w:start w:val="1"/>
      <w:numFmt w:val="lowerLetter"/>
      <w:lvlText w:val="%2."/>
      <w:lvlJc w:val="left"/>
      <w:pPr>
        <w:ind w:left="1440" w:hanging="360"/>
      </w:pPr>
    </w:lvl>
    <w:lvl w:ilvl="2" w:tplc="75404569" w:tentative="1">
      <w:start w:val="1"/>
      <w:numFmt w:val="lowerRoman"/>
      <w:lvlText w:val="%3."/>
      <w:lvlJc w:val="right"/>
      <w:pPr>
        <w:ind w:left="2160" w:hanging="180"/>
      </w:pPr>
    </w:lvl>
    <w:lvl w:ilvl="3" w:tplc="75404569" w:tentative="1">
      <w:start w:val="1"/>
      <w:numFmt w:val="decimal"/>
      <w:lvlText w:val="%4."/>
      <w:lvlJc w:val="left"/>
      <w:pPr>
        <w:ind w:left="2880" w:hanging="360"/>
      </w:pPr>
    </w:lvl>
    <w:lvl w:ilvl="4" w:tplc="75404569" w:tentative="1">
      <w:start w:val="1"/>
      <w:numFmt w:val="lowerLetter"/>
      <w:lvlText w:val="%5."/>
      <w:lvlJc w:val="left"/>
      <w:pPr>
        <w:ind w:left="3600" w:hanging="360"/>
      </w:pPr>
    </w:lvl>
    <w:lvl w:ilvl="5" w:tplc="75404569" w:tentative="1">
      <w:start w:val="1"/>
      <w:numFmt w:val="lowerRoman"/>
      <w:lvlText w:val="%6."/>
      <w:lvlJc w:val="right"/>
      <w:pPr>
        <w:ind w:left="4320" w:hanging="180"/>
      </w:pPr>
    </w:lvl>
    <w:lvl w:ilvl="6" w:tplc="75404569" w:tentative="1">
      <w:start w:val="1"/>
      <w:numFmt w:val="decimal"/>
      <w:lvlText w:val="%7."/>
      <w:lvlJc w:val="left"/>
      <w:pPr>
        <w:ind w:left="5040" w:hanging="360"/>
      </w:pPr>
    </w:lvl>
    <w:lvl w:ilvl="7" w:tplc="75404569" w:tentative="1">
      <w:start w:val="1"/>
      <w:numFmt w:val="lowerLetter"/>
      <w:lvlText w:val="%8."/>
      <w:lvlJc w:val="left"/>
      <w:pPr>
        <w:ind w:left="5760" w:hanging="360"/>
      </w:pPr>
    </w:lvl>
    <w:lvl w:ilvl="8" w:tplc="75404569" w:tentative="1">
      <w:start w:val="1"/>
      <w:numFmt w:val="lowerRoman"/>
      <w:lvlText w:val="%9."/>
      <w:lvlJc w:val="right"/>
      <w:pPr>
        <w:ind w:left="6480" w:hanging="180"/>
      </w:pPr>
    </w:lvl>
  </w:abstractNum>
  <w:abstractNum w:abstractNumId="17837">
    <w:multiLevelType w:val="hybridMultilevel"/>
    <w:lvl w:ilvl="0" w:tplc="81026851">
      <w:start w:val="1"/>
      <w:numFmt w:val="decimal"/>
      <w:lvlText w:val="%1."/>
      <w:lvlJc w:val="left"/>
      <w:pPr>
        <w:ind w:left="720" w:hanging="360"/>
      </w:pPr>
    </w:lvl>
    <w:lvl w:ilvl="1" w:tplc="81026851" w:tentative="1">
      <w:start w:val="1"/>
      <w:numFmt w:val="lowerLetter"/>
      <w:lvlText w:val="%2."/>
      <w:lvlJc w:val="left"/>
      <w:pPr>
        <w:ind w:left="1440" w:hanging="360"/>
      </w:pPr>
    </w:lvl>
    <w:lvl w:ilvl="2" w:tplc="81026851" w:tentative="1">
      <w:start w:val="1"/>
      <w:numFmt w:val="lowerRoman"/>
      <w:lvlText w:val="%3."/>
      <w:lvlJc w:val="right"/>
      <w:pPr>
        <w:ind w:left="2160" w:hanging="180"/>
      </w:pPr>
    </w:lvl>
    <w:lvl w:ilvl="3" w:tplc="81026851" w:tentative="1">
      <w:start w:val="1"/>
      <w:numFmt w:val="decimal"/>
      <w:lvlText w:val="%4."/>
      <w:lvlJc w:val="left"/>
      <w:pPr>
        <w:ind w:left="2880" w:hanging="360"/>
      </w:pPr>
    </w:lvl>
    <w:lvl w:ilvl="4" w:tplc="81026851" w:tentative="1">
      <w:start w:val="1"/>
      <w:numFmt w:val="lowerLetter"/>
      <w:lvlText w:val="%5."/>
      <w:lvlJc w:val="left"/>
      <w:pPr>
        <w:ind w:left="3600" w:hanging="360"/>
      </w:pPr>
    </w:lvl>
    <w:lvl w:ilvl="5" w:tplc="81026851" w:tentative="1">
      <w:start w:val="1"/>
      <w:numFmt w:val="lowerRoman"/>
      <w:lvlText w:val="%6."/>
      <w:lvlJc w:val="right"/>
      <w:pPr>
        <w:ind w:left="4320" w:hanging="180"/>
      </w:pPr>
    </w:lvl>
    <w:lvl w:ilvl="6" w:tplc="81026851" w:tentative="1">
      <w:start w:val="1"/>
      <w:numFmt w:val="decimal"/>
      <w:lvlText w:val="%7."/>
      <w:lvlJc w:val="left"/>
      <w:pPr>
        <w:ind w:left="5040" w:hanging="360"/>
      </w:pPr>
    </w:lvl>
    <w:lvl w:ilvl="7" w:tplc="81026851" w:tentative="1">
      <w:start w:val="1"/>
      <w:numFmt w:val="lowerLetter"/>
      <w:lvlText w:val="%8."/>
      <w:lvlJc w:val="left"/>
      <w:pPr>
        <w:ind w:left="5760" w:hanging="360"/>
      </w:pPr>
    </w:lvl>
    <w:lvl w:ilvl="8" w:tplc="81026851" w:tentative="1">
      <w:start w:val="1"/>
      <w:numFmt w:val="lowerRoman"/>
      <w:lvlText w:val="%9."/>
      <w:lvlJc w:val="right"/>
      <w:pPr>
        <w:ind w:left="6480" w:hanging="180"/>
      </w:pPr>
    </w:lvl>
  </w:abstractNum>
  <w:abstractNum w:abstractNumId="17836">
    <w:multiLevelType w:val="hybridMultilevel"/>
    <w:lvl w:ilvl="0" w:tplc="64441055">
      <w:start w:val="1"/>
      <w:numFmt w:val="decimal"/>
      <w:lvlText w:val="%1."/>
      <w:lvlJc w:val="left"/>
      <w:pPr>
        <w:ind w:left="720" w:hanging="360"/>
      </w:pPr>
    </w:lvl>
    <w:lvl w:ilvl="1" w:tplc="64441055" w:tentative="1">
      <w:start w:val="1"/>
      <w:numFmt w:val="lowerLetter"/>
      <w:lvlText w:val="%2."/>
      <w:lvlJc w:val="left"/>
      <w:pPr>
        <w:ind w:left="1440" w:hanging="360"/>
      </w:pPr>
    </w:lvl>
    <w:lvl w:ilvl="2" w:tplc="64441055" w:tentative="1">
      <w:start w:val="1"/>
      <w:numFmt w:val="lowerRoman"/>
      <w:lvlText w:val="%3."/>
      <w:lvlJc w:val="right"/>
      <w:pPr>
        <w:ind w:left="2160" w:hanging="180"/>
      </w:pPr>
    </w:lvl>
    <w:lvl w:ilvl="3" w:tplc="64441055" w:tentative="1">
      <w:start w:val="1"/>
      <w:numFmt w:val="decimal"/>
      <w:lvlText w:val="%4."/>
      <w:lvlJc w:val="left"/>
      <w:pPr>
        <w:ind w:left="2880" w:hanging="360"/>
      </w:pPr>
    </w:lvl>
    <w:lvl w:ilvl="4" w:tplc="64441055" w:tentative="1">
      <w:start w:val="1"/>
      <w:numFmt w:val="lowerLetter"/>
      <w:lvlText w:val="%5."/>
      <w:lvlJc w:val="left"/>
      <w:pPr>
        <w:ind w:left="3600" w:hanging="360"/>
      </w:pPr>
    </w:lvl>
    <w:lvl w:ilvl="5" w:tplc="64441055" w:tentative="1">
      <w:start w:val="1"/>
      <w:numFmt w:val="lowerRoman"/>
      <w:lvlText w:val="%6."/>
      <w:lvlJc w:val="right"/>
      <w:pPr>
        <w:ind w:left="4320" w:hanging="180"/>
      </w:pPr>
    </w:lvl>
    <w:lvl w:ilvl="6" w:tplc="64441055" w:tentative="1">
      <w:start w:val="1"/>
      <w:numFmt w:val="decimal"/>
      <w:lvlText w:val="%7."/>
      <w:lvlJc w:val="left"/>
      <w:pPr>
        <w:ind w:left="5040" w:hanging="360"/>
      </w:pPr>
    </w:lvl>
    <w:lvl w:ilvl="7" w:tplc="64441055" w:tentative="1">
      <w:start w:val="1"/>
      <w:numFmt w:val="lowerLetter"/>
      <w:lvlText w:val="%8."/>
      <w:lvlJc w:val="left"/>
      <w:pPr>
        <w:ind w:left="5760" w:hanging="360"/>
      </w:pPr>
    </w:lvl>
    <w:lvl w:ilvl="8" w:tplc="64441055" w:tentative="1">
      <w:start w:val="1"/>
      <w:numFmt w:val="lowerRoman"/>
      <w:lvlText w:val="%9."/>
      <w:lvlJc w:val="right"/>
      <w:pPr>
        <w:ind w:left="6480" w:hanging="180"/>
      </w:pPr>
    </w:lvl>
  </w:abstractNum>
  <w:abstractNum w:abstractNumId="17835">
    <w:multiLevelType w:val="hybridMultilevel"/>
    <w:lvl w:ilvl="0" w:tplc="84098796">
      <w:start w:val="1"/>
      <w:numFmt w:val="decimal"/>
      <w:lvlText w:val="%1."/>
      <w:lvlJc w:val="left"/>
      <w:pPr>
        <w:ind w:left="720" w:hanging="360"/>
      </w:pPr>
    </w:lvl>
    <w:lvl w:ilvl="1" w:tplc="84098796" w:tentative="1">
      <w:start w:val="1"/>
      <w:numFmt w:val="lowerLetter"/>
      <w:lvlText w:val="%2."/>
      <w:lvlJc w:val="left"/>
      <w:pPr>
        <w:ind w:left="1440" w:hanging="360"/>
      </w:pPr>
    </w:lvl>
    <w:lvl w:ilvl="2" w:tplc="84098796" w:tentative="1">
      <w:start w:val="1"/>
      <w:numFmt w:val="lowerRoman"/>
      <w:lvlText w:val="%3."/>
      <w:lvlJc w:val="right"/>
      <w:pPr>
        <w:ind w:left="2160" w:hanging="180"/>
      </w:pPr>
    </w:lvl>
    <w:lvl w:ilvl="3" w:tplc="84098796" w:tentative="1">
      <w:start w:val="1"/>
      <w:numFmt w:val="decimal"/>
      <w:lvlText w:val="%4."/>
      <w:lvlJc w:val="left"/>
      <w:pPr>
        <w:ind w:left="2880" w:hanging="360"/>
      </w:pPr>
    </w:lvl>
    <w:lvl w:ilvl="4" w:tplc="84098796" w:tentative="1">
      <w:start w:val="1"/>
      <w:numFmt w:val="lowerLetter"/>
      <w:lvlText w:val="%5."/>
      <w:lvlJc w:val="left"/>
      <w:pPr>
        <w:ind w:left="3600" w:hanging="360"/>
      </w:pPr>
    </w:lvl>
    <w:lvl w:ilvl="5" w:tplc="84098796" w:tentative="1">
      <w:start w:val="1"/>
      <w:numFmt w:val="lowerRoman"/>
      <w:lvlText w:val="%6."/>
      <w:lvlJc w:val="right"/>
      <w:pPr>
        <w:ind w:left="4320" w:hanging="180"/>
      </w:pPr>
    </w:lvl>
    <w:lvl w:ilvl="6" w:tplc="84098796" w:tentative="1">
      <w:start w:val="1"/>
      <w:numFmt w:val="decimal"/>
      <w:lvlText w:val="%7."/>
      <w:lvlJc w:val="left"/>
      <w:pPr>
        <w:ind w:left="5040" w:hanging="360"/>
      </w:pPr>
    </w:lvl>
    <w:lvl w:ilvl="7" w:tplc="84098796" w:tentative="1">
      <w:start w:val="1"/>
      <w:numFmt w:val="lowerLetter"/>
      <w:lvlText w:val="%8."/>
      <w:lvlJc w:val="left"/>
      <w:pPr>
        <w:ind w:left="5760" w:hanging="360"/>
      </w:pPr>
    </w:lvl>
    <w:lvl w:ilvl="8" w:tplc="84098796" w:tentative="1">
      <w:start w:val="1"/>
      <w:numFmt w:val="lowerRoman"/>
      <w:lvlText w:val="%9."/>
      <w:lvlJc w:val="right"/>
      <w:pPr>
        <w:ind w:left="6480" w:hanging="180"/>
      </w:pPr>
    </w:lvl>
  </w:abstractNum>
  <w:abstractNum w:abstractNumId="17834">
    <w:multiLevelType w:val="hybridMultilevel"/>
    <w:lvl w:ilvl="0" w:tplc="15863580">
      <w:start w:val="1"/>
      <w:numFmt w:val="decimal"/>
      <w:lvlText w:val="%1."/>
      <w:lvlJc w:val="left"/>
      <w:pPr>
        <w:ind w:left="720" w:hanging="360"/>
      </w:pPr>
    </w:lvl>
    <w:lvl w:ilvl="1" w:tplc="15863580" w:tentative="1">
      <w:start w:val="1"/>
      <w:numFmt w:val="lowerLetter"/>
      <w:lvlText w:val="%2."/>
      <w:lvlJc w:val="left"/>
      <w:pPr>
        <w:ind w:left="1440" w:hanging="360"/>
      </w:pPr>
    </w:lvl>
    <w:lvl w:ilvl="2" w:tplc="15863580" w:tentative="1">
      <w:start w:val="1"/>
      <w:numFmt w:val="lowerRoman"/>
      <w:lvlText w:val="%3."/>
      <w:lvlJc w:val="right"/>
      <w:pPr>
        <w:ind w:left="2160" w:hanging="180"/>
      </w:pPr>
    </w:lvl>
    <w:lvl w:ilvl="3" w:tplc="15863580" w:tentative="1">
      <w:start w:val="1"/>
      <w:numFmt w:val="decimal"/>
      <w:lvlText w:val="%4."/>
      <w:lvlJc w:val="left"/>
      <w:pPr>
        <w:ind w:left="2880" w:hanging="360"/>
      </w:pPr>
    </w:lvl>
    <w:lvl w:ilvl="4" w:tplc="15863580" w:tentative="1">
      <w:start w:val="1"/>
      <w:numFmt w:val="lowerLetter"/>
      <w:lvlText w:val="%5."/>
      <w:lvlJc w:val="left"/>
      <w:pPr>
        <w:ind w:left="3600" w:hanging="360"/>
      </w:pPr>
    </w:lvl>
    <w:lvl w:ilvl="5" w:tplc="15863580" w:tentative="1">
      <w:start w:val="1"/>
      <w:numFmt w:val="lowerRoman"/>
      <w:lvlText w:val="%6."/>
      <w:lvlJc w:val="right"/>
      <w:pPr>
        <w:ind w:left="4320" w:hanging="180"/>
      </w:pPr>
    </w:lvl>
    <w:lvl w:ilvl="6" w:tplc="15863580" w:tentative="1">
      <w:start w:val="1"/>
      <w:numFmt w:val="decimal"/>
      <w:lvlText w:val="%7."/>
      <w:lvlJc w:val="left"/>
      <w:pPr>
        <w:ind w:left="5040" w:hanging="360"/>
      </w:pPr>
    </w:lvl>
    <w:lvl w:ilvl="7" w:tplc="15863580" w:tentative="1">
      <w:start w:val="1"/>
      <w:numFmt w:val="lowerLetter"/>
      <w:lvlText w:val="%8."/>
      <w:lvlJc w:val="left"/>
      <w:pPr>
        <w:ind w:left="5760" w:hanging="360"/>
      </w:pPr>
    </w:lvl>
    <w:lvl w:ilvl="8" w:tplc="15863580" w:tentative="1">
      <w:start w:val="1"/>
      <w:numFmt w:val="lowerRoman"/>
      <w:lvlText w:val="%9."/>
      <w:lvlJc w:val="right"/>
      <w:pPr>
        <w:ind w:left="6480" w:hanging="180"/>
      </w:pPr>
    </w:lvl>
  </w:abstractNum>
  <w:abstractNum w:abstractNumId="17833">
    <w:multiLevelType w:val="hybridMultilevel"/>
    <w:lvl w:ilvl="0" w:tplc="19354032">
      <w:start w:val="1"/>
      <w:numFmt w:val="decimal"/>
      <w:lvlText w:val="%1."/>
      <w:lvlJc w:val="left"/>
      <w:pPr>
        <w:ind w:left="720" w:hanging="360"/>
      </w:pPr>
    </w:lvl>
    <w:lvl w:ilvl="1" w:tplc="19354032" w:tentative="1">
      <w:start w:val="1"/>
      <w:numFmt w:val="lowerLetter"/>
      <w:lvlText w:val="%2."/>
      <w:lvlJc w:val="left"/>
      <w:pPr>
        <w:ind w:left="1440" w:hanging="360"/>
      </w:pPr>
    </w:lvl>
    <w:lvl w:ilvl="2" w:tplc="19354032" w:tentative="1">
      <w:start w:val="1"/>
      <w:numFmt w:val="lowerRoman"/>
      <w:lvlText w:val="%3."/>
      <w:lvlJc w:val="right"/>
      <w:pPr>
        <w:ind w:left="2160" w:hanging="180"/>
      </w:pPr>
    </w:lvl>
    <w:lvl w:ilvl="3" w:tplc="19354032" w:tentative="1">
      <w:start w:val="1"/>
      <w:numFmt w:val="decimal"/>
      <w:lvlText w:val="%4."/>
      <w:lvlJc w:val="left"/>
      <w:pPr>
        <w:ind w:left="2880" w:hanging="360"/>
      </w:pPr>
    </w:lvl>
    <w:lvl w:ilvl="4" w:tplc="19354032" w:tentative="1">
      <w:start w:val="1"/>
      <w:numFmt w:val="lowerLetter"/>
      <w:lvlText w:val="%5."/>
      <w:lvlJc w:val="left"/>
      <w:pPr>
        <w:ind w:left="3600" w:hanging="360"/>
      </w:pPr>
    </w:lvl>
    <w:lvl w:ilvl="5" w:tplc="19354032" w:tentative="1">
      <w:start w:val="1"/>
      <w:numFmt w:val="lowerRoman"/>
      <w:lvlText w:val="%6."/>
      <w:lvlJc w:val="right"/>
      <w:pPr>
        <w:ind w:left="4320" w:hanging="180"/>
      </w:pPr>
    </w:lvl>
    <w:lvl w:ilvl="6" w:tplc="19354032" w:tentative="1">
      <w:start w:val="1"/>
      <w:numFmt w:val="decimal"/>
      <w:lvlText w:val="%7."/>
      <w:lvlJc w:val="left"/>
      <w:pPr>
        <w:ind w:left="5040" w:hanging="360"/>
      </w:pPr>
    </w:lvl>
    <w:lvl w:ilvl="7" w:tplc="19354032" w:tentative="1">
      <w:start w:val="1"/>
      <w:numFmt w:val="lowerLetter"/>
      <w:lvlText w:val="%8."/>
      <w:lvlJc w:val="left"/>
      <w:pPr>
        <w:ind w:left="5760" w:hanging="360"/>
      </w:pPr>
    </w:lvl>
    <w:lvl w:ilvl="8" w:tplc="19354032" w:tentative="1">
      <w:start w:val="1"/>
      <w:numFmt w:val="lowerRoman"/>
      <w:lvlText w:val="%9."/>
      <w:lvlJc w:val="right"/>
      <w:pPr>
        <w:ind w:left="6480" w:hanging="180"/>
      </w:pPr>
    </w:lvl>
  </w:abstractNum>
  <w:abstractNum w:abstractNumId="17832">
    <w:multiLevelType w:val="hybridMultilevel"/>
    <w:lvl w:ilvl="0" w:tplc="63438655">
      <w:start w:val="1"/>
      <w:numFmt w:val="decimal"/>
      <w:lvlText w:val="%1."/>
      <w:lvlJc w:val="left"/>
      <w:pPr>
        <w:ind w:left="720" w:hanging="360"/>
      </w:pPr>
    </w:lvl>
    <w:lvl w:ilvl="1" w:tplc="63438655" w:tentative="1">
      <w:start w:val="1"/>
      <w:numFmt w:val="lowerLetter"/>
      <w:lvlText w:val="%2."/>
      <w:lvlJc w:val="left"/>
      <w:pPr>
        <w:ind w:left="1440" w:hanging="360"/>
      </w:pPr>
    </w:lvl>
    <w:lvl w:ilvl="2" w:tplc="63438655" w:tentative="1">
      <w:start w:val="1"/>
      <w:numFmt w:val="lowerRoman"/>
      <w:lvlText w:val="%3."/>
      <w:lvlJc w:val="right"/>
      <w:pPr>
        <w:ind w:left="2160" w:hanging="180"/>
      </w:pPr>
    </w:lvl>
    <w:lvl w:ilvl="3" w:tplc="63438655" w:tentative="1">
      <w:start w:val="1"/>
      <w:numFmt w:val="decimal"/>
      <w:lvlText w:val="%4."/>
      <w:lvlJc w:val="left"/>
      <w:pPr>
        <w:ind w:left="2880" w:hanging="360"/>
      </w:pPr>
    </w:lvl>
    <w:lvl w:ilvl="4" w:tplc="63438655" w:tentative="1">
      <w:start w:val="1"/>
      <w:numFmt w:val="lowerLetter"/>
      <w:lvlText w:val="%5."/>
      <w:lvlJc w:val="left"/>
      <w:pPr>
        <w:ind w:left="3600" w:hanging="360"/>
      </w:pPr>
    </w:lvl>
    <w:lvl w:ilvl="5" w:tplc="63438655" w:tentative="1">
      <w:start w:val="1"/>
      <w:numFmt w:val="lowerRoman"/>
      <w:lvlText w:val="%6."/>
      <w:lvlJc w:val="right"/>
      <w:pPr>
        <w:ind w:left="4320" w:hanging="180"/>
      </w:pPr>
    </w:lvl>
    <w:lvl w:ilvl="6" w:tplc="63438655" w:tentative="1">
      <w:start w:val="1"/>
      <w:numFmt w:val="decimal"/>
      <w:lvlText w:val="%7."/>
      <w:lvlJc w:val="left"/>
      <w:pPr>
        <w:ind w:left="5040" w:hanging="360"/>
      </w:pPr>
    </w:lvl>
    <w:lvl w:ilvl="7" w:tplc="63438655" w:tentative="1">
      <w:start w:val="1"/>
      <w:numFmt w:val="lowerLetter"/>
      <w:lvlText w:val="%8."/>
      <w:lvlJc w:val="left"/>
      <w:pPr>
        <w:ind w:left="5760" w:hanging="360"/>
      </w:pPr>
    </w:lvl>
    <w:lvl w:ilvl="8" w:tplc="63438655" w:tentative="1">
      <w:start w:val="1"/>
      <w:numFmt w:val="lowerRoman"/>
      <w:lvlText w:val="%9."/>
      <w:lvlJc w:val="right"/>
      <w:pPr>
        <w:ind w:left="6480" w:hanging="180"/>
      </w:pPr>
    </w:lvl>
  </w:abstractNum>
  <w:abstractNum w:abstractNumId="17831">
    <w:multiLevelType w:val="hybridMultilevel"/>
    <w:lvl w:ilvl="0" w:tplc="98826237">
      <w:start w:val="1"/>
      <w:numFmt w:val="decimal"/>
      <w:lvlText w:val="%1."/>
      <w:lvlJc w:val="left"/>
      <w:pPr>
        <w:ind w:left="720" w:hanging="360"/>
      </w:pPr>
    </w:lvl>
    <w:lvl w:ilvl="1" w:tplc="98826237" w:tentative="1">
      <w:start w:val="1"/>
      <w:numFmt w:val="lowerLetter"/>
      <w:lvlText w:val="%2."/>
      <w:lvlJc w:val="left"/>
      <w:pPr>
        <w:ind w:left="1440" w:hanging="360"/>
      </w:pPr>
    </w:lvl>
    <w:lvl w:ilvl="2" w:tplc="98826237" w:tentative="1">
      <w:start w:val="1"/>
      <w:numFmt w:val="lowerRoman"/>
      <w:lvlText w:val="%3."/>
      <w:lvlJc w:val="right"/>
      <w:pPr>
        <w:ind w:left="2160" w:hanging="180"/>
      </w:pPr>
    </w:lvl>
    <w:lvl w:ilvl="3" w:tplc="98826237" w:tentative="1">
      <w:start w:val="1"/>
      <w:numFmt w:val="decimal"/>
      <w:lvlText w:val="%4."/>
      <w:lvlJc w:val="left"/>
      <w:pPr>
        <w:ind w:left="2880" w:hanging="360"/>
      </w:pPr>
    </w:lvl>
    <w:lvl w:ilvl="4" w:tplc="98826237" w:tentative="1">
      <w:start w:val="1"/>
      <w:numFmt w:val="lowerLetter"/>
      <w:lvlText w:val="%5."/>
      <w:lvlJc w:val="left"/>
      <w:pPr>
        <w:ind w:left="3600" w:hanging="360"/>
      </w:pPr>
    </w:lvl>
    <w:lvl w:ilvl="5" w:tplc="98826237" w:tentative="1">
      <w:start w:val="1"/>
      <w:numFmt w:val="lowerRoman"/>
      <w:lvlText w:val="%6."/>
      <w:lvlJc w:val="right"/>
      <w:pPr>
        <w:ind w:left="4320" w:hanging="180"/>
      </w:pPr>
    </w:lvl>
    <w:lvl w:ilvl="6" w:tplc="98826237" w:tentative="1">
      <w:start w:val="1"/>
      <w:numFmt w:val="decimal"/>
      <w:lvlText w:val="%7."/>
      <w:lvlJc w:val="left"/>
      <w:pPr>
        <w:ind w:left="5040" w:hanging="360"/>
      </w:pPr>
    </w:lvl>
    <w:lvl w:ilvl="7" w:tplc="98826237" w:tentative="1">
      <w:start w:val="1"/>
      <w:numFmt w:val="lowerLetter"/>
      <w:lvlText w:val="%8."/>
      <w:lvlJc w:val="left"/>
      <w:pPr>
        <w:ind w:left="5760" w:hanging="360"/>
      </w:pPr>
    </w:lvl>
    <w:lvl w:ilvl="8" w:tplc="98826237" w:tentative="1">
      <w:start w:val="1"/>
      <w:numFmt w:val="lowerRoman"/>
      <w:lvlText w:val="%9."/>
      <w:lvlJc w:val="right"/>
      <w:pPr>
        <w:ind w:left="6480" w:hanging="180"/>
      </w:pPr>
    </w:lvl>
  </w:abstractNum>
  <w:abstractNum w:abstractNumId="17830">
    <w:multiLevelType w:val="hybridMultilevel"/>
    <w:lvl w:ilvl="0" w:tplc="77725905">
      <w:start w:val="1"/>
      <w:numFmt w:val="decimal"/>
      <w:lvlText w:val="%1."/>
      <w:lvlJc w:val="left"/>
      <w:pPr>
        <w:ind w:left="720" w:hanging="360"/>
      </w:pPr>
    </w:lvl>
    <w:lvl w:ilvl="1" w:tplc="77725905" w:tentative="1">
      <w:start w:val="1"/>
      <w:numFmt w:val="lowerLetter"/>
      <w:lvlText w:val="%2."/>
      <w:lvlJc w:val="left"/>
      <w:pPr>
        <w:ind w:left="1440" w:hanging="360"/>
      </w:pPr>
    </w:lvl>
    <w:lvl w:ilvl="2" w:tplc="77725905" w:tentative="1">
      <w:start w:val="1"/>
      <w:numFmt w:val="lowerRoman"/>
      <w:lvlText w:val="%3."/>
      <w:lvlJc w:val="right"/>
      <w:pPr>
        <w:ind w:left="2160" w:hanging="180"/>
      </w:pPr>
    </w:lvl>
    <w:lvl w:ilvl="3" w:tplc="77725905" w:tentative="1">
      <w:start w:val="1"/>
      <w:numFmt w:val="decimal"/>
      <w:lvlText w:val="%4."/>
      <w:lvlJc w:val="left"/>
      <w:pPr>
        <w:ind w:left="2880" w:hanging="360"/>
      </w:pPr>
    </w:lvl>
    <w:lvl w:ilvl="4" w:tplc="77725905" w:tentative="1">
      <w:start w:val="1"/>
      <w:numFmt w:val="lowerLetter"/>
      <w:lvlText w:val="%5."/>
      <w:lvlJc w:val="left"/>
      <w:pPr>
        <w:ind w:left="3600" w:hanging="360"/>
      </w:pPr>
    </w:lvl>
    <w:lvl w:ilvl="5" w:tplc="77725905" w:tentative="1">
      <w:start w:val="1"/>
      <w:numFmt w:val="lowerRoman"/>
      <w:lvlText w:val="%6."/>
      <w:lvlJc w:val="right"/>
      <w:pPr>
        <w:ind w:left="4320" w:hanging="180"/>
      </w:pPr>
    </w:lvl>
    <w:lvl w:ilvl="6" w:tplc="77725905" w:tentative="1">
      <w:start w:val="1"/>
      <w:numFmt w:val="decimal"/>
      <w:lvlText w:val="%7."/>
      <w:lvlJc w:val="left"/>
      <w:pPr>
        <w:ind w:left="5040" w:hanging="360"/>
      </w:pPr>
    </w:lvl>
    <w:lvl w:ilvl="7" w:tplc="77725905" w:tentative="1">
      <w:start w:val="1"/>
      <w:numFmt w:val="lowerLetter"/>
      <w:lvlText w:val="%8."/>
      <w:lvlJc w:val="left"/>
      <w:pPr>
        <w:ind w:left="5760" w:hanging="360"/>
      </w:pPr>
    </w:lvl>
    <w:lvl w:ilvl="8" w:tplc="77725905" w:tentative="1">
      <w:start w:val="1"/>
      <w:numFmt w:val="lowerRoman"/>
      <w:lvlText w:val="%9."/>
      <w:lvlJc w:val="right"/>
      <w:pPr>
        <w:ind w:left="6480" w:hanging="180"/>
      </w:pPr>
    </w:lvl>
  </w:abstractNum>
  <w:abstractNum w:abstractNumId="17829">
    <w:multiLevelType w:val="hybridMultilevel"/>
    <w:lvl w:ilvl="0" w:tplc="20066319">
      <w:start w:val="1"/>
      <w:numFmt w:val="decimal"/>
      <w:lvlText w:val="%1."/>
      <w:lvlJc w:val="left"/>
      <w:pPr>
        <w:ind w:left="720" w:hanging="360"/>
      </w:pPr>
    </w:lvl>
    <w:lvl w:ilvl="1" w:tplc="20066319" w:tentative="1">
      <w:start w:val="1"/>
      <w:numFmt w:val="lowerLetter"/>
      <w:lvlText w:val="%2."/>
      <w:lvlJc w:val="left"/>
      <w:pPr>
        <w:ind w:left="1440" w:hanging="360"/>
      </w:pPr>
    </w:lvl>
    <w:lvl w:ilvl="2" w:tplc="20066319" w:tentative="1">
      <w:start w:val="1"/>
      <w:numFmt w:val="lowerRoman"/>
      <w:lvlText w:val="%3."/>
      <w:lvlJc w:val="right"/>
      <w:pPr>
        <w:ind w:left="2160" w:hanging="180"/>
      </w:pPr>
    </w:lvl>
    <w:lvl w:ilvl="3" w:tplc="20066319" w:tentative="1">
      <w:start w:val="1"/>
      <w:numFmt w:val="decimal"/>
      <w:lvlText w:val="%4."/>
      <w:lvlJc w:val="left"/>
      <w:pPr>
        <w:ind w:left="2880" w:hanging="360"/>
      </w:pPr>
    </w:lvl>
    <w:lvl w:ilvl="4" w:tplc="20066319" w:tentative="1">
      <w:start w:val="1"/>
      <w:numFmt w:val="lowerLetter"/>
      <w:lvlText w:val="%5."/>
      <w:lvlJc w:val="left"/>
      <w:pPr>
        <w:ind w:left="3600" w:hanging="360"/>
      </w:pPr>
    </w:lvl>
    <w:lvl w:ilvl="5" w:tplc="20066319" w:tentative="1">
      <w:start w:val="1"/>
      <w:numFmt w:val="lowerRoman"/>
      <w:lvlText w:val="%6."/>
      <w:lvlJc w:val="right"/>
      <w:pPr>
        <w:ind w:left="4320" w:hanging="180"/>
      </w:pPr>
    </w:lvl>
    <w:lvl w:ilvl="6" w:tplc="20066319" w:tentative="1">
      <w:start w:val="1"/>
      <w:numFmt w:val="decimal"/>
      <w:lvlText w:val="%7."/>
      <w:lvlJc w:val="left"/>
      <w:pPr>
        <w:ind w:left="5040" w:hanging="360"/>
      </w:pPr>
    </w:lvl>
    <w:lvl w:ilvl="7" w:tplc="20066319" w:tentative="1">
      <w:start w:val="1"/>
      <w:numFmt w:val="lowerLetter"/>
      <w:lvlText w:val="%8."/>
      <w:lvlJc w:val="left"/>
      <w:pPr>
        <w:ind w:left="5760" w:hanging="360"/>
      </w:pPr>
    </w:lvl>
    <w:lvl w:ilvl="8" w:tplc="20066319" w:tentative="1">
      <w:start w:val="1"/>
      <w:numFmt w:val="lowerRoman"/>
      <w:lvlText w:val="%9."/>
      <w:lvlJc w:val="right"/>
      <w:pPr>
        <w:ind w:left="6480" w:hanging="180"/>
      </w:pPr>
    </w:lvl>
  </w:abstractNum>
  <w:abstractNum w:abstractNumId="17828">
    <w:multiLevelType w:val="hybridMultilevel"/>
    <w:lvl w:ilvl="0" w:tplc="72599382">
      <w:start w:val="1"/>
      <w:numFmt w:val="decimal"/>
      <w:lvlText w:val="%1."/>
      <w:lvlJc w:val="left"/>
      <w:pPr>
        <w:ind w:left="720" w:hanging="360"/>
      </w:pPr>
    </w:lvl>
    <w:lvl w:ilvl="1" w:tplc="72599382" w:tentative="1">
      <w:start w:val="1"/>
      <w:numFmt w:val="lowerLetter"/>
      <w:lvlText w:val="%2."/>
      <w:lvlJc w:val="left"/>
      <w:pPr>
        <w:ind w:left="1440" w:hanging="360"/>
      </w:pPr>
    </w:lvl>
    <w:lvl w:ilvl="2" w:tplc="72599382" w:tentative="1">
      <w:start w:val="1"/>
      <w:numFmt w:val="lowerRoman"/>
      <w:lvlText w:val="%3."/>
      <w:lvlJc w:val="right"/>
      <w:pPr>
        <w:ind w:left="2160" w:hanging="180"/>
      </w:pPr>
    </w:lvl>
    <w:lvl w:ilvl="3" w:tplc="72599382" w:tentative="1">
      <w:start w:val="1"/>
      <w:numFmt w:val="decimal"/>
      <w:lvlText w:val="%4."/>
      <w:lvlJc w:val="left"/>
      <w:pPr>
        <w:ind w:left="2880" w:hanging="360"/>
      </w:pPr>
    </w:lvl>
    <w:lvl w:ilvl="4" w:tplc="72599382" w:tentative="1">
      <w:start w:val="1"/>
      <w:numFmt w:val="lowerLetter"/>
      <w:lvlText w:val="%5."/>
      <w:lvlJc w:val="left"/>
      <w:pPr>
        <w:ind w:left="3600" w:hanging="360"/>
      </w:pPr>
    </w:lvl>
    <w:lvl w:ilvl="5" w:tplc="72599382" w:tentative="1">
      <w:start w:val="1"/>
      <w:numFmt w:val="lowerRoman"/>
      <w:lvlText w:val="%6."/>
      <w:lvlJc w:val="right"/>
      <w:pPr>
        <w:ind w:left="4320" w:hanging="180"/>
      </w:pPr>
    </w:lvl>
    <w:lvl w:ilvl="6" w:tplc="72599382" w:tentative="1">
      <w:start w:val="1"/>
      <w:numFmt w:val="decimal"/>
      <w:lvlText w:val="%7."/>
      <w:lvlJc w:val="left"/>
      <w:pPr>
        <w:ind w:left="5040" w:hanging="360"/>
      </w:pPr>
    </w:lvl>
    <w:lvl w:ilvl="7" w:tplc="72599382" w:tentative="1">
      <w:start w:val="1"/>
      <w:numFmt w:val="lowerLetter"/>
      <w:lvlText w:val="%8."/>
      <w:lvlJc w:val="left"/>
      <w:pPr>
        <w:ind w:left="5760" w:hanging="360"/>
      </w:pPr>
    </w:lvl>
    <w:lvl w:ilvl="8" w:tplc="72599382" w:tentative="1">
      <w:start w:val="1"/>
      <w:numFmt w:val="lowerRoman"/>
      <w:lvlText w:val="%9."/>
      <w:lvlJc w:val="right"/>
      <w:pPr>
        <w:ind w:left="6480" w:hanging="180"/>
      </w:pPr>
    </w:lvl>
  </w:abstractNum>
  <w:abstractNum w:abstractNumId="17827">
    <w:multiLevelType w:val="hybridMultilevel"/>
    <w:lvl w:ilvl="0" w:tplc="41283029">
      <w:start w:val="1"/>
      <w:numFmt w:val="decimal"/>
      <w:lvlText w:val="%1."/>
      <w:lvlJc w:val="left"/>
      <w:pPr>
        <w:ind w:left="720" w:hanging="360"/>
      </w:pPr>
    </w:lvl>
    <w:lvl w:ilvl="1" w:tplc="41283029" w:tentative="1">
      <w:start w:val="1"/>
      <w:numFmt w:val="lowerLetter"/>
      <w:lvlText w:val="%2."/>
      <w:lvlJc w:val="left"/>
      <w:pPr>
        <w:ind w:left="1440" w:hanging="360"/>
      </w:pPr>
    </w:lvl>
    <w:lvl w:ilvl="2" w:tplc="41283029" w:tentative="1">
      <w:start w:val="1"/>
      <w:numFmt w:val="lowerRoman"/>
      <w:lvlText w:val="%3."/>
      <w:lvlJc w:val="right"/>
      <w:pPr>
        <w:ind w:left="2160" w:hanging="180"/>
      </w:pPr>
    </w:lvl>
    <w:lvl w:ilvl="3" w:tplc="41283029" w:tentative="1">
      <w:start w:val="1"/>
      <w:numFmt w:val="decimal"/>
      <w:lvlText w:val="%4."/>
      <w:lvlJc w:val="left"/>
      <w:pPr>
        <w:ind w:left="2880" w:hanging="360"/>
      </w:pPr>
    </w:lvl>
    <w:lvl w:ilvl="4" w:tplc="41283029" w:tentative="1">
      <w:start w:val="1"/>
      <w:numFmt w:val="lowerLetter"/>
      <w:lvlText w:val="%5."/>
      <w:lvlJc w:val="left"/>
      <w:pPr>
        <w:ind w:left="3600" w:hanging="360"/>
      </w:pPr>
    </w:lvl>
    <w:lvl w:ilvl="5" w:tplc="41283029" w:tentative="1">
      <w:start w:val="1"/>
      <w:numFmt w:val="lowerRoman"/>
      <w:lvlText w:val="%6."/>
      <w:lvlJc w:val="right"/>
      <w:pPr>
        <w:ind w:left="4320" w:hanging="180"/>
      </w:pPr>
    </w:lvl>
    <w:lvl w:ilvl="6" w:tplc="41283029" w:tentative="1">
      <w:start w:val="1"/>
      <w:numFmt w:val="decimal"/>
      <w:lvlText w:val="%7."/>
      <w:lvlJc w:val="left"/>
      <w:pPr>
        <w:ind w:left="5040" w:hanging="360"/>
      </w:pPr>
    </w:lvl>
    <w:lvl w:ilvl="7" w:tplc="41283029" w:tentative="1">
      <w:start w:val="1"/>
      <w:numFmt w:val="lowerLetter"/>
      <w:lvlText w:val="%8."/>
      <w:lvlJc w:val="left"/>
      <w:pPr>
        <w:ind w:left="5760" w:hanging="360"/>
      </w:pPr>
    </w:lvl>
    <w:lvl w:ilvl="8" w:tplc="41283029" w:tentative="1">
      <w:start w:val="1"/>
      <w:numFmt w:val="lowerRoman"/>
      <w:lvlText w:val="%9."/>
      <w:lvlJc w:val="right"/>
      <w:pPr>
        <w:ind w:left="6480" w:hanging="180"/>
      </w:pPr>
    </w:lvl>
  </w:abstractNum>
  <w:abstractNum w:abstractNumId="17826">
    <w:multiLevelType w:val="hybridMultilevel"/>
    <w:lvl w:ilvl="0" w:tplc="62341746">
      <w:start w:val="1"/>
      <w:numFmt w:val="decimal"/>
      <w:lvlText w:val="%1."/>
      <w:lvlJc w:val="left"/>
      <w:pPr>
        <w:ind w:left="720" w:hanging="360"/>
      </w:pPr>
    </w:lvl>
    <w:lvl w:ilvl="1" w:tplc="62341746" w:tentative="1">
      <w:start w:val="1"/>
      <w:numFmt w:val="lowerLetter"/>
      <w:lvlText w:val="%2."/>
      <w:lvlJc w:val="left"/>
      <w:pPr>
        <w:ind w:left="1440" w:hanging="360"/>
      </w:pPr>
    </w:lvl>
    <w:lvl w:ilvl="2" w:tplc="62341746" w:tentative="1">
      <w:start w:val="1"/>
      <w:numFmt w:val="lowerRoman"/>
      <w:lvlText w:val="%3."/>
      <w:lvlJc w:val="right"/>
      <w:pPr>
        <w:ind w:left="2160" w:hanging="180"/>
      </w:pPr>
    </w:lvl>
    <w:lvl w:ilvl="3" w:tplc="62341746" w:tentative="1">
      <w:start w:val="1"/>
      <w:numFmt w:val="decimal"/>
      <w:lvlText w:val="%4."/>
      <w:lvlJc w:val="left"/>
      <w:pPr>
        <w:ind w:left="2880" w:hanging="360"/>
      </w:pPr>
    </w:lvl>
    <w:lvl w:ilvl="4" w:tplc="62341746" w:tentative="1">
      <w:start w:val="1"/>
      <w:numFmt w:val="lowerLetter"/>
      <w:lvlText w:val="%5."/>
      <w:lvlJc w:val="left"/>
      <w:pPr>
        <w:ind w:left="3600" w:hanging="360"/>
      </w:pPr>
    </w:lvl>
    <w:lvl w:ilvl="5" w:tplc="62341746" w:tentative="1">
      <w:start w:val="1"/>
      <w:numFmt w:val="lowerRoman"/>
      <w:lvlText w:val="%6."/>
      <w:lvlJc w:val="right"/>
      <w:pPr>
        <w:ind w:left="4320" w:hanging="180"/>
      </w:pPr>
    </w:lvl>
    <w:lvl w:ilvl="6" w:tplc="62341746" w:tentative="1">
      <w:start w:val="1"/>
      <w:numFmt w:val="decimal"/>
      <w:lvlText w:val="%7."/>
      <w:lvlJc w:val="left"/>
      <w:pPr>
        <w:ind w:left="5040" w:hanging="360"/>
      </w:pPr>
    </w:lvl>
    <w:lvl w:ilvl="7" w:tplc="62341746" w:tentative="1">
      <w:start w:val="1"/>
      <w:numFmt w:val="lowerLetter"/>
      <w:lvlText w:val="%8."/>
      <w:lvlJc w:val="left"/>
      <w:pPr>
        <w:ind w:left="5760" w:hanging="360"/>
      </w:pPr>
    </w:lvl>
    <w:lvl w:ilvl="8" w:tplc="62341746" w:tentative="1">
      <w:start w:val="1"/>
      <w:numFmt w:val="lowerRoman"/>
      <w:lvlText w:val="%9."/>
      <w:lvlJc w:val="right"/>
      <w:pPr>
        <w:ind w:left="6480" w:hanging="180"/>
      </w:pPr>
    </w:lvl>
  </w:abstractNum>
  <w:abstractNum w:abstractNumId="17825">
    <w:multiLevelType w:val="hybridMultilevel"/>
    <w:lvl w:ilvl="0" w:tplc="603918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825">
    <w:abstractNumId w:val="17825"/>
  </w:num>
  <w:num w:numId="17826">
    <w:abstractNumId w:val="17826"/>
  </w:num>
  <w:num w:numId="17827">
    <w:abstractNumId w:val="17827"/>
  </w:num>
  <w:num w:numId="17828">
    <w:abstractNumId w:val="17828"/>
  </w:num>
  <w:num w:numId="17829">
    <w:abstractNumId w:val="17829"/>
  </w:num>
  <w:num w:numId="17830">
    <w:abstractNumId w:val="17830"/>
  </w:num>
  <w:num w:numId="17831">
    <w:abstractNumId w:val="17831"/>
  </w:num>
  <w:num w:numId="17832">
    <w:abstractNumId w:val="17832"/>
  </w:num>
  <w:num w:numId="17833">
    <w:abstractNumId w:val="17833"/>
  </w:num>
  <w:num w:numId="17834">
    <w:abstractNumId w:val="17834"/>
  </w:num>
  <w:num w:numId="17835">
    <w:abstractNumId w:val="17835"/>
  </w:num>
  <w:num w:numId="17836">
    <w:abstractNumId w:val="17836"/>
  </w:num>
  <w:num w:numId="17837">
    <w:abstractNumId w:val="17837"/>
  </w:num>
  <w:num w:numId="17838">
    <w:abstractNumId w:val="17838"/>
  </w:num>
  <w:num w:numId="17839">
    <w:abstractNumId w:val="17839"/>
  </w:num>
  <w:num w:numId="17840">
    <w:abstractNumId w:val="17840"/>
  </w:num>
  <w:num w:numId="17841">
    <w:abstractNumId w:val="17841"/>
  </w:num>
  <w:num w:numId="17842">
    <w:abstractNumId w:val="17842"/>
  </w:num>
  <w:num w:numId="17843">
    <w:abstractNumId w:val="17843"/>
  </w:num>
  <w:num w:numId="17844">
    <w:abstractNumId w:val="17844"/>
  </w:num>
  <w:num w:numId="17845">
    <w:abstractNumId w:val="17845"/>
  </w:num>
  <w:num w:numId="17846">
    <w:abstractNumId w:val="17846"/>
  </w:num>
  <w:num w:numId="17847">
    <w:abstractNumId w:val="17847"/>
  </w:num>
  <w:num w:numId="17848">
    <w:abstractNumId w:val="17848"/>
  </w:num>
  <w:num w:numId="17849">
    <w:abstractNumId w:val="17849"/>
  </w:num>
  <w:num w:numId="17850">
    <w:abstractNumId w:val="17850"/>
  </w:num>
  <w:num w:numId="17851">
    <w:abstractNumId w:val="17851"/>
  </w:num>
  <w:num w:numId="17852">
    <w:abstractNumId w:val="17852"/>
  </w:num>
  <w:num w:numId="17853">
    <w:abstractNumId w:val="17853"/>
  </w:num>
  <w:num w:numId="17854">
    <w:abstractNumId w:val="17854"/>
  </w:num>
  <w:num w:numId="17855">
    <w:abstractNumId w:val="17855"/>
  </w:num>
  <w:num w:numId="17856">
    <w:abstractNumId w:val="17856"/>
  </w:num>
  <w:num w:numId="17857">
    <w:abstractNumId w:val="17857"/>
  </w:num>
  <w:num w:numId="17858">
    <w:abstractNumId w:val="17858"/>
  </w:num>
  <w:num w:numId="17859">
    <w:abstractNumId w:val="17859"/>
  </w:num>
  <w:num w:numId="17860">
    <w:abstractNumId w:val="17860"/>
  </w:num>
  <w:num w:numId="17861">
    <w:abstractNumId w:val="17861"/>
  </w:num>
  <w:num w:numId="17862">
    <w:abstractNumId w:val="17862"/>
  </w:num>
  <w:num w:numId="17863">
    <w:abstractNumId w:val="17863"/>
  </w:num>
  <w:num w:numId="17864">
    <w:abstractNumId w:val="17864"/>
  </w:num>
  <w:num w:numId="17865">
    <w:abstractNumId w:val="17865"/>
  </w:num>
  <w:num w:numId="17866">
    <w:abstractNumId w:val="17866"/>
  </w:num>
  <w:num w:numId="17867">
    <w:abstractNumId w:val="17867"/>
  </w:num>
  <w:num w:numId="17868">
    <w:abstractNumId w:val="17868"/>
  </w:num>
  <w:num w:numId="17869">
    <w:abstractNumId w:val="17869"/>
  </w:num>
  <w:num w:numId="17870">
    <w:abstractNumId w:val="17870"/>
  </w:num>
  <w:num w:numId="17871">
    <w:abstractNumId w:val="17871"/>
  </w:num>
  <w:num w:numId="17872">
    <w:abstractNumId w:val="17872"/>
  </w:num>
  <w:num w:numId="17873">
    <w:abstractNumId w:val="17873"/>
  </w:num>
  <w:num w:numId="17874">
    <w:abstractNumId w:val="17874"/>
  </w:num>
  <w:num w:numId="17875">
    <w:abstractNumId w:val="17875"/>
  </w:num>
  <w:num w:numId="17876">
    <w:abstractNumId w:val="17876"/>
  </w:num>
  <w:num w:numId="17877">
    <w:abstractNumId w:val="17877"/>
  </w:num>
  <w:num w:numId="17878">
    <w:abstractNumId w:val="17878"/>
  </w:num>
  <w:num w:numId="17879">
    <w:abstractNumId w:val="17879"/>
  </w:num>
  <w:num w:numId="17880">
    <w:abstractNumId w:val="17880"/>
  </w:num>
  <w:num w:numId="17881">
    <w:abstractNumId w:val="17881"/>
  </w:num>
  <w:num w:numId="17882">
    <w:abstractNumId w:val="17882"/>
  </w:num>
  <w:num w:numId="17883">
    <w:abstractNumId w:val="17883"/>
  </w:num>
  <w:num w:numId="17884">
    <w:abstractNumId w:val="17884"/>
  </w:num>
  <w:num w:numId="17885">
    <w:abstractNumId w:val="17885"/>
  </w:num>
  <w:num w:numId="17886">
    <w:abstractNumId w:val="17886"/>
  </w:num>
  <w:num w:numId="17887">
    <w:abstractNumId w:val="17887"/>
  </w:num>
  <w:num w:numId="17888">
    <w:abstractNumId w:val="17888"/>
  </w:num>
  <w:num w:numId="17889">
    <w:abstractNumId w:val="17889"/>
  </w:num>
  <w:num w:numId="17890">
    <w:abstractNumId w:val="17890"/>
  </w:num>
  <w:num w:numId="17891">
    <w:abstractNumId w:val="17891"/>
  </w:num>
  <w:num w:numId="17892">
    <w:abstractNumId w:val="17892"/>
  </w:num>
  <w:num w:numId="17893">
    <w:abstractNumId w:val="17893"/>
  </w:num>
  <w:num w:numId="17894">
    <w:abstractNumId w:val="17894"/>
  </w:num>
  <w:num w:numId="17895">
    <w:abstractNumId w:val="17895"/>
  </w:num>
  <w:num w:numId="17896">
    <w:abstractNumId w:val="17896"/>
  </w:num>
  <w:num w:numId="17897">
    <w:abstractNumId w:val="17897"/>
  </w:num>
  <w:num w:numId="17898">
    <w:abstractNumId w:val="17898"/>
  </w:num>
  <w:num w:numId="17899">
    <w:abstractNumId w:val="17899"/>
  </w:num>
  <w:num w:numId="17900">
    <w:abstractNumId w:val="17900"/>
  </w:num>
  <w:num w:numId="17901">
    <w:abstractNumId w:val="17901"/>
  </w:num>
  <w:num w:numId="17902">
    <w:abstractNumId w:val="17902"/>
  </w:num>
  <w:num w:numId="17903">
    <w:abstractNumId w:val="17903"/>
  </w:num>
  <w:num w:numId="17904">
    <w:abstractNumId w:val="17904"/>
  </w:num>
  <w:num w:numId="17905">
    <w:abstractNumId w:val="17905"/>
  </w:num>
  <w:num w:numId="17906">
    <w:abstractNumId w:val="17906"/>
  </w:num>
  <w:num w:numId="17907">
    <w:abstractNumId w:val="17907"/>
  </w:num>
  <w:num w:numId="17908">
    <w:abstractNumId w:val="17908"/>
  </w:num>
  <w:num w:numId="17909">
    <w:abstractNumId w:val="17909"/>
  </w:num>
  <w:num w:numId="17910">
    <w:abstractNumId w:val="17910"/>
  </w:num>
  <w:num w:numId="17911">
    <w:abstractNumId w:val="17911"/>
  </w:num>
  <w:num w:numId="17912">
    <w:abstractNumId w:val="17912"/>
  </w:num>
  <w:num w:numId="17913">
    <w:abstractNumId w:val="17913"/>
  </w:num>
  <w:num w:numId="17914">
    <w:abstractNumId w:val="17914"/>
  </w:num>
  <w:num w:numId="17915">
    <w:abstractNumId w:val="17915"/>
  </w:num>
  <w:num w:numId="17916">
    <w:abstractNumId w:val="17916"/>
  </w:num>
  <w:num w:numId="17917">
    <w:abstractNumId w:val="17917"/>
  </w:num>
  <w:num w:numId="17918">
    <w:abstractNumId w:val="17918"/>
  </w:num>
  <w:num w:numId="17919">
    <w:abstractNumId w:val="17919"/>
  </w:num>
  <w:num w:numId="17920">
    <w:abstractNumId w:val="17920"/>
  </w:num>
  <w:num w:numId="17921">
    <w:abstractNumId w:val="17921"/>
  </w:num>
  <w:num w:numId="17922">
    <w:abstractNumId w:val="17922"/>
  </w:num>
  <w:num w:numId="17923">
    <w:abstractNumId w:val="17923"/>
  </w:num>
  <w:num w:numId="17924">
    <w:abstractNumId w:val="17924"/>
  </w:num>
  <w:num w:numId="17925">
    <w:abstractNumId w:val="17925"/>
  </w:num>
  <w:num w:numId="17926">
    <w:abstractNumId w:val="17926"/>
  </w:num>
  <w:num w:numId="17927">
    <w:abstractNumId w:val="17927"/>
  </w:num>
  <w:num w:numId="17928">
    <w:abstractNumId w:val="17928"/>
  </w:num>
  <w:num w:numId="17929">
    <w:abstractNumId w:val="17929"/>
  </w:num>
  <w:num w:numId="17930">
    <w:abstractNumId w:val="179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9195448" Type="http://schemas.openxmlformats.org/officeDocument/2006/relationships/comments" Target="comments.xml"/><Relationship Id="rId893636743" Type="http://schemas.microsoft.com/office/2011/relationships/commentsExtended" Target="commentsExtended.xml"/><Relationship Id="rId20521521" Type="http://schemas.openxmlformats.org/officeDocument/2006/relationships/image" Target="media/imgrId20521521.jpg"/><Relationship Id="rId649561543ecc2f7fd" Type="http://schemas.openxmlformats.org/officeDocument/2006/relationships/hyperlink" Target="https://iservice.lombardini.it/jsp/Template2/manuale.jsp?id=198&amp;parent=1000" TargetMode="External"/><Relationship Id="rId928761543eccb6434" Type="http://schemas.openxmlformats.org/officeDocument/2006/relationships/hyperlink" Target="https://iservice.lombardini.it/jsp/Template2/manuale.jsp?id=198&amp;parent=1000" TargetMode="External"/><Relationship Id="rId740061543ecd17072" Type="http://schemas.openxmlformats.org/officeDocument/2006/relationships/hyperlink" Target="https://iservice.lombardini.it/jsp/Template2/manuale.jsp?id=198&amp;parent=1000" TargetMode="External"/><Relationship Id="rId750661543ecd8e469" Type="http://schemas.openxmlformats.org/officeDocument/2006/relationships/hyperlink" Target="https://iservice.lombardini.it/jsp/Template2/manuale.jsp?id=198&amp;parent=1000" TargetMode="External"/><Relationship Id="rId223361543ecd8e93f" Type="http://schemas.openxmlformats.org/officeDocument/2006/relationships/hyperlink" Target="https://iservice.lombardini.it/jsp/Template2/manuale.jsp?id=178&amp;parent=1000" TargetMode="External"/><Relationship Id="rId958361543ecd8eb46" Type="http://schemas.openxmlformats.org/officeDocument/2006/relationships/hyperlink" Target="https://iservice.lombardini.it/jsp/Template2/manuale.jsp?id=178&amp;parent=1000" TargetMode="External"/><Relationship Id="rId789561543ece3e3b7" Type="http://schemas.openxmlformats.org/officeDocument/2006/relationships/hyperlink" Target="https://iservice.lombardini.it/jsp/Template2/manuale.jsp?id=198&amp;parent=1000" TargetMode="External"/><Relationship Id="rId797861543ecec3c19" Type="http://schemas.openxmlformats.org/officeDocument/2006/relationships/hyperlink" Target="https://iservice.lombardini.it/jsp/Template2/manuale.jsp?id=198&amp;parent=1000" TargetMode="External"/><Relationship Id="rId534461543ecfb145d" Type="http://schemas.openxmlformats.org/officeDocument/2006/relationships/hyperlink" Target="https://iservice.lombardini.it/jsp/Template2/manuale.jsp?id=198&amp;parent=1000" TargetMode="External"/><Relationship Id="rId197961543ed0a3f3b" Type="http://schemas.openxmlformats.org/officeDocument/2006/relationships/hyperlink" Target="https://iservice.lombardini.it/jsp/Template2/manuale.jsp?id=822&amp;parent=1000" TargetMode="External"/><Relationship Id="rId115661543ed10c32a" Type="http://schemas.openxmlformats.org/officeDocument/2006/relationships/hyperlink" Target="https://iservice.lombardini.it/jsp/Template2/manuale.jsp?id=180&amp;parent=1000" TargetMode="External"/><Relationship Id="rId913961543ed10c3e8" Type="http://schemas.openxmlformats.org/officeDocument/2006/relationships/hyperlink" Target="https://iservice.lombardini.it/jsp/Template2/manuale.jsp?id=181&amp;parent=1000" TargetMode="External"/><Relationship Id="rId293661543ed10c46a" Type="http://schemas.openxmlformats.org/officeDocument/2006/relationships/hyperlink" Target="https://iservice.lombardini.it/jsp/Template2/manuale.jsp?id=182&amp;parent=1000" TargetMode="External"/><Relationship Id="rId584161543ed13782a" Type="http://schemas.openxmlformats.org/officeDocument/2006/relationships/hyperlink" Target="https://iservice.lombardini.it/jsp/Template2/manuale.jsp?id=198&amp;parent=1000" TargetMode="External"/><Relationship Id="rId773661543ed138008" Type="http://schemas.openxmlformats.org/officeDocument/2006/relationships/hyperlink" Target="https://iservice.lombardini.it/jsp/Template2/manuale.jsp?id=121&amp;parent=1000" TargetMode="External"/><Relationship Id="rId931861543ed1ce1f5" Type="http://schemas.openxmlformats.org/officeDocument/2006/relationships/hyperlink" Target="https://iservice.lombardini.it/jsp/Template2/manuale.jsp?id=822&amp;parent=1000" TargetMode="External"/><Relationship Id="rId219361543ed1ce835" Type="http://schemas.openxmlformats.org/officeDocument/2006/relationships/hyperlink" Target="https://iservice.lombardini.it/jsp/Template2/manuale.jsp?id=822&amp;parent=1000" TargetMode="External"/><Relationship Id="rId422661543ed1de14c" Type="http://schemas.openxmlformats.org/officeDocument/2006/relationships/hyperlink" Target="https://iservice.lombardini.it/jsp/Template2/manuale.jsp?id=822&amp;parent=1000" TargetMode="External"/><Relationship Id="rId454261543ed1f25fc" Type="http://schemas.openxmlformats.org/officeDocument/2006/relationships/hyperlink" Target="https://iservice.lombardini.it/jsp/Template2/manuale.jsp?id=822&amp;parent=1000" TargetMode="External"/><Relationship Id="rId874761543ed2229cb" Type="http://schemas.openxmlformats.org/officeDocument/2006/relationships/hyperlink" Target="https://iservice.lombardini.it/jsp/Template2/manuale.jsp?id=822&amp;parent=1000" TargetMode="External"/><Relationship Id="rId944161543ed22449e" Type="http://schemas.openxmlformats.org/officeDocument/2006/relationships/hyperlink" Target="https://iservice.lombardini.it/jsp/Template2/manuale.jsp?id=161&amp;parent=1000" TargetMode="External"/><Relationship Id="rId313761543ed246279" Type="http://schemas.openxmlformats.org/officeDocument/2006/relationships/hyperlink" Target="https://iservice.lombardini.it/jsp/Template2/manuale.jsp?id=198&amp;parent=1000" TargetMode="External"/><Relationship Id="rId570661543ed26de92" Type="http://schemas.openxmlformats.org/officeDocument/2006/relationships/hyperlink" Target="https://iservice.lombardini.it/jsp/Template2/manuale.jsp?id=121&amp;parent=1000" TargetMode="External"/><Relationship Id="rId325561543ed27f5b1" Type="http://schemas.openxmlformats.org/officeDocument/2006/relationships/hyperlink" Target="https://iservice.lombardini.it/jsp/Template2/manuale.jsp?id=283&amp;parent=1136" TargetMode="External"/><Relationship Id="rId719161543ed33cdc2" Type="http://schemas.openxmlformats.org/officeDocument/2006/relationships/hyperlink" Target="https://iservice.lombardini.it/jsp/Template2/manuale.jsp?id=121&amp;parent=1000" TargetMode="External"/><Relationship Id="rId505861543ed33cfd9" Type="http://schemas.openxmlformats.org/officeDocument/2006/relationships/hyperlink" Target="https://iservice.lombardini.it/jsp/Template2/manuale.jsp?id=121&amp;parent=1000" TargetMode="External"/><Relationship Id="rId669961543ed34dd93" Type="http://schemas.openxmlformats.org/officeDocument/2006/relationships/hyperlink" Target="https://iservice.lombardini.it/jsp/Template2/manuale.jsp?id=283&amp;parent=1136" TargetMode="External"/><Relationship Id="rId350261543ed44a740" Type="http://schemas.openxmlformats.org/officeDocument/2006/relationships/hyperlink" Target="https://iservice.lombardini.it/jsp/Template2/manuale.jsp?id=121&amp;parent=1000" TargetMode="External"/><Relationship Id="rId368061543ed47590f" Type="http://schemas.openxmlformats.org/officeDocument/2006/relationships/hyperlink" Target="https://iservice.lombardini.it/jsp/Template2/manuale.jsp?id=145&amp;parent=1000" TargetMode="External"/><Relationship Id="rId913961543ed475c5e" Type="http://schemas.openxmlformats.org/officeDocument/2006/relationships/hyperlink" Target="https://iservice.lombardini.it/jsp/Template2/manuale.jsp?id=145&amp;parent=1000" TargetMode="External"/><Relationship Id="rId229161543ed48b25f" Type="http://schemas.openxmlformats.org/officeDocument/2006/relationships/hyperlink" Target="https://iservice.lombardini.it/jsp/Template2/manuale.jsp?id=121&amp;parent=1000" TargetMode="External"/><Relationship Id="rId283461543ed4a0ae4" Type="http://schemas.openxmlformats.org/officeDocument/2006/relationships/hyperlink" Target="https://iservice.lombardini.it/jsp/Template2/manuale.jsp?id=822&amp;parent=1000" TargetMode="External"/><Relationship Id="rId241161543ed54865e" Type="http://schemas.openxmlformats.org/officeDocument/2006/relationships/hyperlink" Target="https://iservice.lombardini.it/jsp/Template2/manuale.jsp?id=162&amp;parent=1000" TargetMode="External"/><Relationship Id="rId733261543ed7c71f0" Type="http://schemas.openxmlformats.org/officeDocument/2006/relationships/hyperlink" Target="https://iservice.lombardini.it/jsp/Template2/manuale.jsp?id=198&amp;parent=1000" TargetMode="External"/><Relationship Id="rId466961543ed8b656f" Type="http://schemas.openxmlformats.org/officeDocument/2006/relationships/hyperlink" Target="https://iservice.lombardini.it/jsp/Template2/manuale.jsp?id=822&amp;parent=1000" TargetMode="External"/><Relationship Id="rId295161543ed905c7c" Type="http://schemas.openxmlformats.org/officeDocument/2006/relationships/hyperlink" Target="https://iservice.lombardini.it/jsp/Template2/manuale.jsp?id=822&amp;parent=1000" TargetMode="External"/><Relationship Id="rId949261543ecc2f393" Type="http://schemas.openxmlformats.org/officeDocument/2006/relationships/image" Target="media/imgrId949261543ecc2f393.jpg"/><Relationship Id="rId527561543ecc493fe" Type="http://schemas.openxmlformats.org/officeDocument/2006/relationships/image" Target="media/imgrId527561543ecc493fe.png"/><Relationship Id="rId210361543ecc5f741" Type="http://schemas.openxmlformats.org/officeDocument/2006/relationships/image" Target="media/imgrId210361543ecc5f741.jpg"/><Relationship Id="rId193761543ecc6f296" Type="http://schemas.openxmlformats.org/officeDocument/2006/relationships/image" Target="media/imgrId193761543ecc6f296.jpg"/><Relationship Id="rId462461543ecc80a9c" Type="http://schemas.openxmlformats.org/officeDocument/2006/relationships/image" Target="media/imgrId462461543ecc80a9c.jpg"/><Relationship Id="rId118061543ecc92f0f" Type="http://schemas.openxmlformats.org/officeDocument/2006/relationships/image" Target="media/imgrId118061543ecc92f0f.jpg"/><Relationship Id="rId844161543ecca4ea8" Type="http://schemas.openxmlformats.org/officeDocument/2006/relationships/image" Target="media/imgrId844161543ecca4ea8.jpg"/><Relationship Id="rId124761543eccb5e06" Type="http://schemas.openxmlformats.org/officeDocument/2006/relationships/image" Target="media/imgrId124761543eccb5e06.jpg"/><Relationship Id="rId544461543ecccd6a1" Type="http://schemas.openxmlformats.org/officeDocument/2006/relationships/image" Target="media/imgrId544461543ecccd6a1.png"/><Relationship Id="rId580461543eccdecfc" Type="http://schemas.openxmlformats.org/officeDocument/2006/relationships/image" Target="media/imgrId580461543eccdecfc.jpg"/><Relationship Id="rId302961543ecd04bb5" Type="http://schemas.openxmlformats.org/officeDocument/2006/relationships/image" Target="media/imgrId302961543ecd04bb5.jpg"/><Relationship Id="rId884061543ecd169bb" Type="http://schemas.openxmlformats.org/officeDocument/2006/relationships/image" Target="media/imgrId884061543ecd169bb.jpg"/><Relationship Id="rId808061543ecd28ed9" Type="http://schemas.openxmlformats.org/officeDocument/2006/relationships/image" Target="media/imgrId808061543ecd28ed9.png"/><Relationship Id="rId283361543ecd41b86" Type="http://schemas.openxmlformats.org/officeDocument/2006/relationships/image" Target="media/imgrId283361543ecd41b86.png"/><Relationship Id="rId751661543ecd53d8a" Type="http://schemas.openxmlformats.org/officeDocument/2006/relationships/image" Target="media/imgrId751661543ecd53d8a.png"/><Relationship Id="rId584561543ecd6ac21" Type="http://schemas.openxmlformats.org/officeDocument/2006/relationships/image" Target="media/imgrId584561543ecd6ac21.png"/><Relationship Id="rId372561543ecd7c8aa" Type="http://schemas.openxmlformats.org/officeDocument/2006/relationships/image" Target="media/imgrId372561543ecd7c8aa.png"/><Relationship Id="rId793261543ecd8deed" Type="http://schemas.openxmlformats.org/officeDocument/2006/relationships/image" Target="media/imgrId793261543ecd8deed.jpg"/><Relationship Id="rId424461543ecda2a15" Type="http://schemas.openxmlformats.org/officeDocument/2006/relationships/image" Target="media/imgrId424461543ecda2a15.png"/><Relationship Id="rId737861543ecdb5ea9" Type="http://schemas.openxmlformats.org/officeDocument/2006/relationships/image" Target="media/imgrId737861543ecdb5ea9.jpg"/><Relationship Id="rId114961543ecdc87df" Type="http://schemas.openxmlformats.org/officeDocument/2006/relationships/image" Target="media/imgrId114961543ecdc87df.jpg"/><Relationship Id="rId462761543ecddbadc" Type="http://schemas.openxmlformats.org/officeDocument/2006/relationships/image" Target="media/imgrId462761543ecddbadc.jpg"/><Relationship Id="rId889661543ecdec00c" Type="http://schemas.openxmlformats.org/officeDocument/2006/relationships/image" Target="media/imgrId889661543ecdec00c.jpg"/><Relationship Id="rId304261543ece0a083" Type="http://schemas.openxmlformats.org/officeDocument/2006/relationships/image" Target="media/imgrId304261543ece0a083.jpg"/><Relationship Id="rId496861543ece1c37a" Type="http://schemas.openxmlformats.org/officeDocument/2006/relationships/image" Target="media/imgrId496861543ece1c37a.jpg"/><Relationship Id="rId911361543ece2cdc6" Type="http://schemas.openxmlformats.org/officeDocument/2006/relationships/image" Target="media/imgrId911361543ece2cdc6.png"/><Relationship Id="rId692261543ece3dc4a" Type="http://schemas.openxmlformats.org/officeDocument/2006/relationships/image" Target="media/imgrId692261543ece3dc4a.jpg"/><Relationship Id="rId188461543ece52fb9" Type="http://schemas.openxmlformats.org/officeDocument/2006/relationships/image" Target="media/imgrId188461543ece52fb9.jpg"/><Relationship Id="rId931161543ece652ed" Type="http://schemas.openxmlformats.org/officeDocument/2006/relationships/image" Target="media/imgrId931161543ece652ed.jpg"/><Relationship Id="rId389361543ece77178" Type="http://schemas.openxmlformats.org/officeDocument/2006/relationships/image" Target="media/imgrId389361543ece77178.jpg"/><Relationship Id="rId706961543ece88f6b" Type="http://schemas.openxmlformats.org/officeDocument/2006/relationships/image" Target="media/imgrId706961543ece88f6b.jpg"/><Relationship Id="rId649961543ece99a4b" Type="http://schemas.openxmlformats.org/officeDocument/2006/relationships/image" Target="media/imgrId649961543ece99a4b.jpg"/><Relationship Id="rId942961543eceb0c20" Type="http://schemas.openxmlformats.org/officeDocument/2006/relationships/image" Target="media/imgrId942961543eceb0c20.jpg"/><Relationship Id="rId157061543ecec35f6" Type="http://schemas.openxmlformats.org/officeDocument/2006/relationships/image" Target="media/imgrId157061543ecec35f6.jpg"/><Relationship Id="rId787961543eced8157" Type="http://schemas.openxmlformats.org/officeDocument/2006/relationships/image" Target="media/imgrId787961543eced8157.jpg"/><Relationship Id="rId269661543ecee9e00" Type="http://schemas.openxmlformats.org/officeDocument/2006/relationships/image" Target="media/imgrId269661543ecee9e00.jpg"/><Relationship Id="rId653361543ecf0aac4" Type="http://schemas.openxmlformats.org/officeDocument/2006/relationships/image" Target="media/imgrId653361543ecf0aac4.jpg"/><Relationship Id="rId638561543ecf1c9a6" Type="http://schemas.openxmlformats.org/officeDocument/2006/relationships/image" Target="media/imgrId638561543ecf1c9a6.jpg"/><Relationship Id="rId179961543ecf2ced6" Type="http://schemas.openxmlformats.org/officeDocument/2006/relationships/image" Target="media/imgrId179961543ecf2ced6.jpg"/><Relationship Id="rId276761543ecf42482" Type="http://schemas.openxmlformats.org/officeDocument/2006/relationships/image" Target="media/imgrId276761543ecf42482.jpg"/><Relationship Id="rId483661543ecf5680c" Type="http://schemas.openxmlformats.org/officeDocument/2006/relationships/image" Target="media/imgrId483661543ecf5680c.jpg"/><Relationship Id="rId683461543ecf6a5d0" Type="http://schemas.openxmlformats.org/officeDocument/2006/relationships/image" Target="media/imgrId683461543ecf6a5d0.jpg"/><Relationship Id="rId945961543ecf7821d" Type="http://schemas.openxmlformats.org/officeDocument/2006/relationships/image" Target="media/imgrId945961543ecf7821d.jpg"/><Relationship Id="rId354161543ecf8dacb" Type="http://schemas.openxmlformats.org/officeDocument/2006/relationships/image" Target="media/imgrId354161543ecf8dacb.jpg"/><Relationship Id="rId981061543ecfa13e9" Type="http://schemas.openxmlformats.org/officeDocument/2006/relationships/image" Target="media/imgrId981061543ecfa13e9.jpg"/><Relationship Id="rId713961543ecfb0bb1" Type="http://schemas.openxmlformats.org/officeDocument/2006/relationships/image" Target="media/imgrId713961543ecfb0bb1.jpg"/><Relationship Id="rId719561543ecfc691a" Type="http://schemas.openxmlformats.org/officeDocument/2006/relationships/image" Target="media/imgrId719561543ecfc691a.jpg"/><Relationship Id="rId742161543ecfdb78f" Type="http://schemas.openxmlformats.org/officeDocument/2006/relationships/image" Target="media/imgrId742161543ecfdb78f.jpg"/><Relationship Id="rId991461543ecfed9fd" Type="http://schemas.openxmlformats.org/officeDocument/2006/relationships/image" Target="media/imgrId991461543ecfed9fd.jpg"/><Relationship Id="rId348361543ed00b091" Type="http://schemas.openxmlformats.org/officeDocument/2006/relationships/image" Target="media/imgrId348361543ed00b091.jpg"/><Relationship Id="rId563161543ed01e01b" Type="http://schemas.openxmlformats.org/officeDocument/2006/relationships/image" Target="media/imgrId563161543ed01e01b.jpg"/><Relationship Id="rId674061543ed02f878" Type="http://schemas.openxmlformats.org/officeDocument/2006/relationships/image" Target="media/imgrId674061543ed02f878.jpg"/><Relationship Id="rId577761543ed04294b" Type="http://schemas.openxmlformats.org/officeDocument/2006/relationships/image" Target="media/imgrId577761543ed04294b.jpg"/><Relationship Id="rId275161543ed0591c2" Type="http://schemas.openxmlformats.org/officeDocument/2006/relationships/image" Target="media/imgrId275161543ed0591c2.jpg"/><Relationship Id="rId986661543ed06f044" Type="http://schemas.openxmlformats.org/officeDocument/2006/relationships/image" Target="media/imgrId986661543ed06f044.jpg"/><Relationship Id="rId216361543ed07e74a" Type="http://schemas.openxmlformats.org/officeDocument/2006/relationships/image" Target="media/imgrId216361543ed07e74a.jpg"/><Relationship Id="rId418761543ed0954d4" Type="http://schemas.openxmlformats.org/officeDocument/2006/relationships/image" Target="media/imgrId418761543ed0954d4.jpg"/><Relationship Id="rId125961543ed0a391a" Type="http://schemas.openxmlformats.org/officeDocument/2006/relationships/image" Target="media/imgrId125961543ed0a391a.jpg"/><Relationship Id="rId994961543ed0b2cd7" Type="http://schemas.openxmlformats.org/officeDocument/2006/relationships/image" Target="media/imgrId994961543ed0b2cd7.jpg"/><Relationship Id="rId131661543ed0c32d1" Type="http://schemas.openxmlformats.org/officeDocument/2006/relationships/image" Target="media/imgrId131661543ed0c32d1.jpg"/><Relationship Id="rId665261543ed0d852d" Type="http://schemas.openxmlformats.org/officeDocument/2006/relationships/image" Target="media/imgrId665261543ed0d852d.jpg"/><Relationship Id="rId818061543ed0f014c" Type="http://schemas.openxmlformats.org/officeDocument/2006/relationships/image" Target="media/imgrId818061543ed0f014c.jpg"/><Relationship Id="rId446561543ed10beb2" Type="http://schemas.openxmlformats.org/officeDocument/2006/relationships/image" Target="media/imgrId446561543ed10beb2.jpg"/><Relationship Id="rId248061543ed124be0" Type="http://schemas.openxmlformats.org/officeDocument/2006/relationships/image" Target="media/imgrId248061543ed124be0.jpg"/><Relationship Id="rId128761543ed136ff6" Type="http://schemas.openxmlformats.org/officeDocument/2006/relationships/image" Target="media/imgrId128761543ed136ff6.jpg"/><Relationship Id="rId991361543ed14af9d" Type="http://schemas.openxmlformats.org/officeDocument/2006/relationships/image" Target="media/imgrId991361543ed14af9d.jpg"/><Relationship Id="rId458361543ed15fbc9" Type="http://schemas.openxmlformats.org/officeDocument/2006/relationships/image" Target="media/imgrId458361543ed15fbc9.jpg"/><Relationship Id="rId989561543ed1725bd" Type="http://schemas.openxmlformats.org/officeDocument/2006/relationships/image" Target="media/imgrId989561543ed1725bd.jpg"/><Relationship Id="rId483161543ed183a29" Type="http://schemas.openxmlformats.org/officeDocument/2006/relationships/image" Target="media/imgrId483161543ed183a29.jpg"/><Relationship Id="rId365061543ed197531" Type="http://schemas.openxmlformats.org/officeDocument/2006/relationships/image" Target="media/imgrId365061543ed197531.jpg"/><Relationship Id="rId665561543ed1a6f0b" Type="http://schemas.openxmlformats.org/officeDocument/2006/relationships/image" Target="media/imgrId665561543ed1a6f0b.jpg"/><Relationship Id="rId469361543ed1b96ea" Type="http://schemas.openxmlformats.org/officeDocument/2006/relationships/image" Target="media/imgrId469361543ed1b96ea.jpg"/><Relationship Id="rId844461543ed1cd27f" Type="http://schemas.openxmlformats.org/officeDocument/2006/relationships/image" Target="media/imgrId844461543ed1cd27f.jpg"/><Relationship Id="rId155461543ed1dddf7" Type="http://schemas.openxmlformats.org/officeDocument/2006/relationships/image" Target="media/imgrId155461543ed1dddf7.jpg"/><Relationship Id="rId222961543ed1f125b" Type="http://schemas.openxmlformats.org/officeDocument/2006/relationships/image" Target="media/imgrId222961543ed1f125b.jpg"/><Relationship Id="rId877061543ed210480" Type="http://schemas.openxmlformats.org/officeDocument/2006/relationships/image" Target="media/imgrId877061543ed210480.jpg"/><Relationship Id="rId210461543ed222002" Type="http://schemas.openxmlformats.org/officeDocument/2006/relationships/image" Target="media/imgrId210461543ed222002.jpg"/><Relationship Id="rId363161543ed232a64" Type="http://schemas.openxmlformats.org/officeDocument/2006/relationships/image" Target="media/imgrId363161543ed232a64.jpg"/><Relationship Id="rId475661543ed245cb3" Type="http://schemas.openxmlformats.org/officeDocument/2006/relationships/image" Target="media/imgrId475661543ed245cb3.jpg"/><Relationship Id="rId339361543ed25c3b8" Type="http://schemas.openxmlformats.org/officeDocument/2006/relationships/image" Target="media/imgrId339361543ed25c3b8.png"/><Relationship Id="rId190061543ed26d842" Type="http://schemas.openxmlformats.org/officeDocument/2006/relationships/image" Target="media/imgrId190061543ed26d842.jpg"/><Relationship Id="rId227861543ed27eec3" Type="http://schemas.openxmlformats.org/officeDocument/2006/relationships/image" Target="media/imgrId227861543ed27eec3.jpg"/><Relationship Id="rId174361543ed294c98" Type="http://schemas.openxmlformats.org/officeDocument/2006/relationships/image" Target="media/imgrId174361543ed294c98.jpg"/><Relationship Id="rId265161543ed2a53ce" Type="http://schemas.openxmlformats.org/officeDocument/2006/relationships/image" Target="media/imgrId265161543ed2a53ce.jpg"/><Relationship Id="rId637361543ed2b9361" Type="http://schemas.openxmlformats.org/officeDocument/2006/relationships/image" Target="media/imgrId637361543ed2b9361.jpg"/><Relationship Id="rId511361543ed2ca2a7" Type="http://schemas.openxmlformats.org/officeDocument/2006/relationships/image" Target="media/imgrId511361543ed2ca2a7.jpg"/><Relationship Id="rId943061543ed2ddfc3" Type="http://schemas.openxmlformats.org/officeDocument/2006/relationships/image" Target="media/imgrId943061543ed2ddfc3.jpg"/><Relationship Id="rId249961543ed2ec12a" Type="http://schemas.openxmlformats.org/officeDocument/2006/relationships/image" Target="media/imgrId249961543ed2ec12a.jpg"/><Relationship Id="rId150361543ed30826a" Type="http://schemas.openxmlformats.org/officeDocument/2006/relationships/image" Target="media/imgrId150361543ed30826a.jpg"/><Relationship Id="rId235361543ed31b77e" Type="http://schemas.openxmlformats.org/officeDocument/2006/relationships/image" Target="media/imgrId235361543ed31b77e.jpg"/><Relationship Id="rId311561543ed32a94a" Type="http://schemas.openxmlformats.org/officeDocument/2006/relationships/image" Target="media/imgrId311561543ed32a94a.jpg"/><Relationship Id="rId478861543ed33bfc9" Type="http://schemas.openxmlformats.org/officeDocument/2006/relationships/image" Target="media/imgrId478861543ed33bfc9.jpg"/><Relationship Id="rId985461543ed34d8c5" Type="http://schemas.openxmlformats.org/officeDocument/2006/relationships/image" Target="media/imgrId985461543ed34d8c5.jpg"/><Relationship Id="rId359661543ed362f90" Type="http://schemas.openxmlformats.org/officeDocument/2006/relationships/image" Target="media/imgrId359661543ed362f90.png"/><Relationship Id="rId951361543ed3745b1" Type="http://schemas.openxmlformats.org/officeDocument/2006/relationships/image" Target="media/imgrId951361543ed3745b1.png"/><Relationship Id="rId677961543ed38c3f9" Type="http://schemas.openxmlformats.org/officeDocument/2006/relationships/image" Target="media/imgrId677961543ed38c3f9.png"/><Relationship Id="rId968361543ed39dd1d" Type="http://schemas.openxmlformats.org/officeDocument/2006/relationships/image" Target="media/imgrId968361543ed39dd1d.png"/><Relationship Id="rId796261543ed3b60d5" Type="http://schemas.openxmlformats.org/officeDocument/2006/relationships/image" Target="media/imgrId796261543ed3b60d5.png"/><Relationship Id="rId818661543ed3cccd3" Type="http://schemas.openxmlformats.org/officeDocument/2006/relationships/image" Target="media/imgrId818661543ed3cccd3.png"/><Relationship Id="rId450061543ed3dcbe4" Type="http://schemas.openxmlformats.org/officeDocument/2006/relationships/image" Target="media/imgrId450061543ed3dcbe4.jpg"/><Relationship Id="rId818761543ed3edbaa" Type="http://schemas.openxmlformats.org/officeDocument/2006/relationships/image" Target="media/imgrId818761543ed3edbaa.png"/><Relationship Id="rId612061543ed40e7ec" Type="http://schemas.openxmlformats.org/officeDocument/2006/relationships/image" Target="media/imgrId612061543ed40e7ec.png"/><Relationship Id="rId112761543ed421307" Type="http://schemas.openxmlformats.org/officeDocument/2006/relationships/image" Target="media/imgrId112761543ed421307.png"/><Relationship Id="rId838261543ed436b74" Type="http://schemas.openxmlformats.org/officeDocument/2006/relationships/image" Target="media/imgrId838261543ed436b74.png"/><Relationship Id="rId242361543ed448c64" Type="http://schemas.openxmlformats.org/officeDocument/2006/relationships/image" Target="media/imgrId242361543ed448c64.png"/><Relationship Id="rId797461543ed45d5ce" Type="http://schemas.openxmlformats.org/officeDocument/2006/relationships/image" Target="media/imgrId797461543ed45d5ce.png"/><Relationship Id="rId844461543ed474fcd" Type="http://schemas.openxmlformats.org/officeDocument/2006/relationships/image" Target="media/imgrId844461543ed474fcd.png"/><Relationship Id="rId497961543ed489c28" Type="http://schemas.openxmlformats.org/officeDocument/2006/relationships/image" Target="media/imgrId497961543ed489c28.jpg"/><Relationship Id="rId572661543ed49f19c" Type="http://schemas.openxmlformats.org/officeDocument/2006/relationships/image" Target="media/imgrId572661543ed49f19c.jpg"/><Relationship Id="rId663461543ed4b4150" Type="http://schemas.openxmlformats.org/officeDocument/2006/relationships/image" Target="media/imgrId663461543ed4b4150.jpg"/><Relationship Id="rId716161543ed4cc4ca" Type="http://schemas.openxmlformats.org/officeDocument/2006/relationships/image" Target="media/imgrId716161543ed4cc4ca.jpg"/><Relationship Id="rId526361543ed4e08cd" Type="http://schemas.openxmlformats.org/officeDocument/2006/relationships/image" Target="media/imgrId526361543ed4e08cd.jpg"/><Relationship Id="rId127561543ed508ebb" Type="http://schemas.openxmlformats.org/officeDocument/2006/relationships/image" Target="media/imgrId127561543ed508ebb.jpg"/><Relationship Id="rId843661543ed51fdfb" Type="http://schemas.openxmlformats.org/officeDocument/2006/relationships/image" Target="media/imgrId843661543ed51fdfb.png"/><Relationship Id="rId796461543ed531f18" Type="http://schemas.openxmlformats.org/officeDocument/2006/relationships/image" Target="media/imgrId796461543ed531f18.jpg"/><Relationship Id="rId300861543ed5465aa" Type="http://schemas.openxmlformats.org/officeDocument/2006/relationships/image" Target="media/imgrId300861543ed5465aa.jpg"/><Relationship Id="rId800761543ed55f3a7" Type="http://schemas.openxmlformats.org/officeDocument/2006/relationships/image" Target="media/imgrId800761543ed55f3a7.jpg"/><Relationship Id="rId804961543ed574e1a" Type="http://schemas.openxmlformats.org/officeDocument/2006/relationships/image" Target="media/imgrId804961543ed574e1a.jpg"/><Relationship Id="rId987761543ed589acc" Type="http://schemas.openxmlformats.org/officeDocument/2006/relationships/image" Target="media/imgrId987761543ed589acc.png"/><Relationship Id="rId135561543ed59e142" Type="http://schemas.openxmlformats.org/officeDocument/2006/relationships/image" Target="media/imgrId135561543ed59e142.png"/><Relationship Id="rId350161543ed5b07ab" Type="http://schemas.openxmlformats.org/officeDocument/2006/relationships/image" Target="media/imgrId350161543ed5b07ab.jpg"/><Relationship Id="rId843361543ed5c694a" Type="http://schemas.openxmlformats.org/officeDocument/2006/relationships/image" Target="media/imgrId843361543ed5c694a.png"/><Relationship Id="rId758361543ed5d7ad4" Type="http://schemas.openxmlformats.org/officeDocument/2006/relationships/image" Target="media/imgrId758361543ed5d7ad4.png"/><Relationship Id="rId804161543ed5e95e6" Type="http://schemas.openxmlformats.org/officeDocument/2006/relationships/image" Target="media/imgrId804161543ed5e95e6.jpg"/><Relationship Id="rId661161543ed60c02e" Type="http://schemas.openxmlformats.org/officeDocument/2006/relationships/image" Target="media/imgrId661161543ed60c02e.png"/><Relationship Id="rId614661543ed61e7f8" Type="http://schemas.openxmlformats.org/officeDocument/2006/relationships/image" Target="media/imgrId614661543ed61e7f8.png"/><Relationship Id="rId704061543ed636b9e" Type="http://schemas.openxmlformats.org/officeDocument/2006/relationships/image" Target="media/imgrId704061543ed636b9e.png"/><Relationship Id="rId507061543ed64864f" Type="http://schemas.openxmlformats.org/officeDocument/2006/relationships/image" Target="media/imgrId507061543ed64864f.jpg"/><Relationship Id="rId213261543ed65cdc7" Type="http://schemas.openxmlformats.org/officeDocument/2006/relationships/image" Target="media/imgrId213261543ed65cdc7.png"/><Relationship Id="rId867461543ed674f81" Type="http://schemas.openxmlformats.org/officeDocument/2006/relationships/image" Target="media/imgrId867461543ed674f81.png"/><Relationship Id="rId206061543ed68b434" Type="http://schemas.openxmlformats.org/officeDocument/2006/relationships/image" Target="media/imgrId206061543ed68b434.png"/><Relationship Id="rId392661543ed6a1f0c" Type="http://schemas.openxmlformats.org/officeDocument/2006/relationships/image" Target="media/imgrId392661543ed6a1f0c.png"/><Relationship Id="rId592261543ed6b36d3" Type="http://schemas.openxmlformats.org/officeDocument/2006/relationships/image" Target="media/imgrId592261543ed6b36d3.png"/><Relationship Id="rId553461543ed6c3b2c" Type="http://schemas.openxmlformats.org/officeDocument/2006/relationships/image" Target="media/imgrId553461543ed6c3b2c.png"/><Relationship Id="rId771161543ed6d1396" Type="http://schemas.openxmlformats.org/officeDocument/2006/relationships/image" Target="media/imgrId771161543ed6d1396.png"/><Relationship Id="rId624561543ed6e222c" Type="http://schemas.openxmlformats.org/officeDocument/2006/relationships/image" Target="media/imgrId624561543ed6e222c.jpg"/><Relationship Id="rId271961543ed70220b" Type="http://schemas.openxmlformats.org/officeDocument/2006/relationships/image" Target="media/imgrId271961543ed70220b.png"/><Relationship Id="rId526161543ed7153d8" Type="http://schemas.openxmlformats.org/officeDocument/2006/relationships/image" Target="media/imgrId526161543ed7153d8.png"/><Relationship Id="rId368961543ed72878a" Type="http://schemas.openxmlformats.org/officeDocument/2006/relationships/image" Target="media/imgrId368961543ed72878a.jpg"/><Relationship Id="rId795661543ed73f578" Type="http://schemas.openxmlformats.org/officeDocument/2006/relationships/image" Target="media/imgrId795661543ed73f578.png"/><Relationship Id="rId878261543ed7522ee" Type="http://schemas.openxmlformats.org/officeDocument/2006/relationships/image" Target="media/imgrId878261543ed7522ee.jpg"/><Relationship Id="rId370861543ed7672a2" Type="http://schemas.openxmlformats.org/officeDocument/2006/relationships/image" Target="media/imgrId370861543ed7672a2.png"/><Relationship Id="rId872161543ed77a69f" Type="http://schemas.openxmlformats.org/officeDocument/2006/relationships/image" Target="media/imgrId872161543ed77a69f.png"/><Relationship Id="rId422461543ed78cdf4" Type="http://schemas.openxmlformats.org/officeDocument/2006/relationships/image" Target="media/imgrId422461543ed78cdf4.png"/><Relationship Id="rId841061543ed7a03f1" Type="http://schemas.openxmlformats.org/officeDocument/2006/relationships/image" Target="media/imgrId841061543ed7a03f1.png"/><Relationship Id="rId518961543ed7b38e1" Type="http://schemas.openxmlformats.org/officeDocument/2006/relationships/image" Target="media/imgrId518961543ed7b38e1.png"/><Relationship Id="rId693561543ed7c6d36" Type="http://schemas.openxmlformats.org/officeDocument/2006/relationships/image" Target="media/imgrId693561543ed7c6d36.jpg"/><Relationship Id="rId974761543ed7dc6c7" Type="http://schemas.openxmlformats.org/officeDocument/2006/relationships/image" Target="media/imgrId974761543ed7dc6c7.png"/><Relationship Id="rId956561543ed7eb020" Type="http://schemas.openxmlformats.org/officeDocument/2006/relationships/image" Target="media/imgrId956561543ed7eb020.png"/><Relationship Id="rId495761543ed806684" Type="http://schemas.openxmlformats.org/officeDocument/2006/relationships/image" Target="media/imgrId495761543ed806684.png"/><Relationship Id="rId773461543ed81bd02" Type="http://schemas.openxmlformats.org/officeDocument/2006/relationships/image" Target="media/imgrId773461543ed81bd02.png"/><Relationship Id="rId403661543ed830b4d" Type="http://schemas.openxmlformats.org/officeDocument/2006/relationships/image" Target="media/imgrId403661543ed830b4d.png"/><Relationship Id="rId739661543ed840b94" Type="http://schemas.openxmlformats.org/officeDocument/2006/relationships/image" Target="media/imgrId739661543ed840b94.jpg"/><Relationship Id="rId203961543ed850f72" Type="http://schemas.openxmlformats.org/officeDocument/2006/relationships/image" Target="media/imgrId203961543ed850f72.png"/><Relationship Id="rId401261543ed864d54" Type="http://schemas.openxmlformats.org/officeDocument/2006/relationships/image" Target="media/imgrId401261543ed864d54.png"/><Relationship Id="rId912761543ed87984b" Type="http://schemas.openxmlformats.org/officeDocument/2006/relationships/image" Target="media/imgrId912761543ed87984b.png"/><Relationship Id="rId892961543ed88ae53" Type="http://schemas.openxmlformats.org/officeDocument/2006/relationships/image" Target="media/imgrId892961543ed88ae53.png"/><Relationship Id="rId651861543ed8a387a" Type="http://schemas.openxmlformats.org/officeDocument/2006/relationships/image" Target="media/imgrId651861543ed8a387a.png"/><Relationship Id="rId587661543ed8b5062" Type="http://schemas.openxmlformats.org/officeDocument/2006/relationships/image" Target="media/imgrId587661543ed8b5062.png"/><Relationship Id="rId126361543ed8c9bdb" Type="http://schemas.openxmlformats.org/officeDocument/2006/relationships/image" Target="media/imgrId126361543ed8c9bdb.jpg"/><Relationship Id="rId947961543ed8ddc97" Type="http://schemas.openxmlformats.org/officeDocument/2006/relationships/image" Target="media/imgrId947961543ed8ddc97.png"/><Relationship Id="rId287161543ed903bf5" Type="http://schemas.openxmlformats.org/officeDocument/2006/relationships/image" Target="media/imgrId287161543ed903bf5.png"/><Relationship Id="rId288661543ed91ba64" Type="http://schemas.openxmlformats.org/officeDocument/2006/relationships/image" Target="media/imgrId288661543ed91ba64.png"/><Relationship Id="rId998861543ed92e039" Type="http://schemas.openxmlformats.org/officeDocument/2006/relationships/image" Target="media/imgrId998861543ed92e03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521521" Type="http://schemas.openxmlformats.org/officeDocument/2006/relationships/image" Target="media/imgrId205215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