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99568490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4721062"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5047607" w:name="ctxt"/>
    <w:bookmarkEnd w:id="45047607"/>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9713"/>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9713"/>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9713"/>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9713"/>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9713"/>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9713"/>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29713"/>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29713"/>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9713"/>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9713"/>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678369ef3a974dd0a"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253169ef3a974ddab"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29713"/>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929869ef3a974e1d0"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67524557" name="name557769ef3a975af5b" descr="Cap_1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png"/>
                          <pic:cNvPicPr/>
                        </pic:nvPicPr>
                        <pic:blipFill>
                          <a:blip r:embed="rId629369ef3a975af58"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44000" cy="4161600"/>
                  <wp:effectExtent b="0" l="0" r="0" t="0"/>
                  <wp:docPr id="80368233" name="name523569ef3a97692b6"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773669ef3a97692b4" cstate="print"/>
                          <a:stretch>
                            <a:fillRect/>
                          </a:stretch>
                        </pic:blipFill>
                        <pic:spPr>
                          <a:xfrm>
                            <a:off x="0" y="0"/>
                            <a:ext cx="5544000" cy="4161600"/>
                          </a:xfrm>
                          <a:prstGeom prst="rect">
                            <a:avLst/>
                          </a:prstGeom>
                          <a:ln w="0">
                            <a:noFill/>
                          </a:ln>
                        </pic:spPr>
                      </pic:pic>
                    </a:graphicData>
                  </a:graphic>
                </wp:inline>
              </w:drawing>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i/>
                <w:iCs/>
                <w:color w:val="00274C"/>
                <w:position w:val="-2"/>
                <w:sz w:val="20"/>
                <w:szCs w:val="20"/>
                <w:u w:val="none"/>
              </w:rPr>
              <w:t xml:space="preserve">Some components are for illustrative purposes only and may vary or they are not supplied by</w:t>
            </w:r>
            <w:r>
              <w:rPr>
                <w:color w:val="00274C"/>
                <w:position w:val="-2"/>
                <w:sz w:val="20"/>
                <w:szCs w:val="20"/>
                <w:u w:val="none"/>
              </w:rPr>
              <w:t xml:space="preserve"> </w:t>
            </w:r>
            <w:r>
              <w:rPr>
                <w:b/>
                <w:bCs/>
                <w:i/>
                <w:iCs/>
                <w:color w:val="00274C"/>
                <w:position w:val="-2"/>
                <w:sz w:val="20"/>
                <w:szCs w:val="20"/>
                <w:u w:val="none"/>
              </w:rPr>
              <w:t xml:space="preserve">Rehlko.</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HP Fuel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 (option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 (option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LP Fuel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84260453" name="name536169ef3a977d55e"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165469ef3a977d55b"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DESCRIPTION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ETB</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Turbocharger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Turbocharger </w:t>
                  </w:r>
                  <w:r>
                    <w:rPr>
                      <w:color w:val="00274C"/>
                      <w:position w:val="0"/>
                      <w:sz w:val="20"/>
                      <w:szCs w:val="20"/>
                      <w:u w:val="none"/>
                    </w:rPr>
                    <w:t xml:space="preserve"> exhaust pipe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DPF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DOC</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9713"/>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9713"/>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9713"/>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550"/>
              </w:rPr>
              <w:drawing>
                <wp:inline distT="0" distB="0" distL="0" distR="0">
                  <wp:extent cx="5544000" cy="6904800"/>
                  <wp:effectExtent b="0" l="0" r="0" t="0"/>
                  <wp:docPr id="61759390" name="name448869ef3a978f5b1"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401769ef3a978f5af" cstate="print"/>
                          <a:stretch>
                            <a:fillRect/>
                          </a:stretch>
                        </pic:blipFill>
                        <pic:spPr>
                          <a:xfrm>
                            <a:off x="0" y="0"/>
                            <a:ext cx="5544000" cy="69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Description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1.8.1 </w:t>
            </w:r>
            <w:r>
              <w:rPr>
                <w:color w:val="00274C"/>
                <w:position w:val="-2"/>
                <w:sz w:val="20"/>
                <w:szCs w:val="20"/>
                <w:u w:val="none"/>
              </w:rPr>
              <w:t xml:space="preserve"> </w:t>
            </w: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83057659" name="name308469ef3a979e25d"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450869ef3a979e25a"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52142234" name="name883569ef3a97a8be1"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962969ef3a97a8bdf" cstate="print"/>
                          <a:stretch>
                            <a:fillRect/>
                          </a:stretch>
                        </pic:blipFill>
                        <pic:spPr>
                          <a:xfrm>
                            <a:off x="0" y="0"/>
                            <a:ext cx="5544000" cy="291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1.8.3 </w:t>
            </w:r>
            <w:r>
              <w:rPr>
                <w:color w:val="00274C"/>
                <w:position w:val="-2"/>
                <w:sz w:val="20"/>
                <w:szCs w:val="20"/>
                <w:u w:val="none"/>
              </w:rPr>
              <w:t xml:space="preserve"> </w:t>
            </w: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50389402" name="name104669ef3a97b3db4"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646569ef3a97b3db2" cstate="print"/>
                          <a:stretch>
                            <a:fillRect/>
                          </a:stretch>
                        </pic:blipFill>
                        <pic:spPr>
                          <a:xfrm>
                            <a:off x="0" y="0"/>
                            <a:ext cx="5544000" cy="1238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9714">
    <w:multiLevelType w:val="hybridMultilevel"/>
    <w:lvl w:ilvl="0" w:tplc="25272860">
      <w:start w:val="1"/>
      <w:numFmt w:val="decimal"/>
      <w:lvlText w:val="%1."/>
      <w:lvlJc w:val="left"/>
      <w:pPr>
        <w:ind w:left="720" w:hanging="360"/>
      </w:pPr>
    </w:lvl>
    <w:lvl w:ilvl="1" w:tplc="25272860" w:tentative="1">
      <w:start w:val="1"/>
      <w:numFmt w:val="lowerLetter"/>
      <w:lvlText w:val="%2."/>
      <w:lvlJc w:val="left"/>
      <w:pPr>
        <w:ind w:left="1440" w:hanging="360"/>
      </w:pPr>
    </w:lvl>
    <w:lvl w:ilvl="2" w:tplc="25272860" w:tentative="1">
      <w:start w:val="1"/>
      <w:numFmt w:val="lowerRoman"/>
      <w:lvlText w:val="%3."/>
      <w:lvlJc w:val="right"/>
      <w:pPr>
        <w:ind w:left="2160" w:hanging="180"/>
      </w:pPr>
    </w:lvl>
    <w:lvl w:ilvl="3" w:tplc="25272860" w:tentative="1">
      <w:start w:val="1"/>
      <w:numFmt w:val="decimal"/>
      <w:lvlText w:val="%4."/>
      <w:lvlJc w:val="left"/>
      <w:pPr>
        <w:ind w:left="2880" w:hanging="360"/>
      </w:pPr>
    </w:lvl>
    <w:lvl w:ilvl="4" w:tplc="25272860" w:tentative="1">
      <w:start w:val="1"/>
      <w:numFmt w:val="lowerLetter"/>
      <w:lvlText w:val="%5."/>
      <w:lvlJc w:val="left"/>
      <w:pPr>
        <w:ind w:left="3600" w:hanging="360"/>
      </w:pPr>
    </w:lvl>
    <w:lvl w:ilvl="5" w:tplc="25272860" w:tentative="1">
      <w:start w:val="1"/>
      <w:numFmt w:val="lowerRoman"/>
      <w:lvlText w:val="%6."/>
      <w:lvlJc w:val="right"/>
      <w:pPr>
        <w:ind w:left="4320" w:hanging="180"/>
      </w:pPr>
    </w:lvl>
    <w:lvl w:ilvl="6" w:tplc="25272860" w:tentative="1">
      <w:start w:val="1"/>
      <w:numFmt w:val="decimal"/>
      <w:lvlText w:val="%7."/>
      <w:lvlJc w:val="left"/>
      <w:pPr>
        <w:ind w:left="5040" w:hanging="360"/>
      </w:pPr>
    </w:lvl>
    <w:lvl w:ilvl="7" w:tplc="25272860" w:tentative="1">
      <w:start w:val="1"/>
      <w:numFmt w:val="lowerLetter"/>
      <w:lvlText w:val="%8."/>
      <w:lvlJc w:val="left"/>
      <w:pPr>
        <w:ind w:left="5760" w:hanging="360"/>
      </w:pPr>
    </w:lvl>
    <w:lvl w:ilvl="8" w:tplc="25272860" w:tentative="1">
      <w:start w:val="1"/>
      <w:numFmt w:val="lowerRoman"/>
      <w:lvlText w:val="%9."/>
      <w:lvlJc w:val="right"/>
      <w:pPr>
        <w:ind w:left="6480" w:hanging="180"/>
      </w:pPr>
    </w:lvl>
  </w:abstractNum>
  <w:abstractNum w:abstractNumId="29713">
    <w:multiLevelType w:val="hybridMultilevel"/>
    <w:lvl w:ilvl="0" w:tplc="9977983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713">
    <w:abstractNumId w:val="29713"/>
  </w:num>
  <w:num w:numId="29714">
    <w:abstractNumId w:val="297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94787176" Type="http://schemas.openxmlformats.org/officeDocument/2006/relationships/comments" Target="comments.xml"/><Relationship Id="rId807197963" Type="http://schemas.microsoft.com/office/2011/relationships/commentsExtended" Target="commentsExtended.xml"/><Relationship Id="rId14721062" Type="http://schemas.openxmlformats.org/officeDocument/2006/relationships/image" Target="media/imgrId14721062.jpg"/><Relationship Id="rId678369ef3a974dd0a" Type="http://schemas.openxmlformats.org/officeDocument/2006/relationships/hyperlink" Target="https://www.engines.rehlko.com/" TargetMode="External"/><Relationship Id="rId253169ef3a974ddab" Type="http://schemas.openxmlformats.org/officeDocument/2006/relationships/hyperlink" Target="https://www.engines.rehlko.com/dealers" TargetMode="External"/><Relationship Id="rId929869ef3a974e1d0" Type="http://schemas.openxmlformats.org/officeDocument/2006/relationships/hyperlink" Target="https://www.engines.rehlko.com/" TargetMode="External"/><Relationship Id="rId629369ef3a975af58" Type="http://schemas.openxmlformats.org/officeDocument/2006/relationships/image" Target="media/imgrId629369ef3a975af58.png"/><Relationship Id="rId773669ef3a97692b4" Type="http://schemas.openxmlformats.org/officeDocument/2006/relationships/image" Target="media/imgrId773669ef3a97692b4.png"/><Relationship Id="rId165469ef3a977d55b" Type="http://schemas.openxmlformats.org/officeDocument/2006/relationships/image" Target="media/imgrId165469ef3a977d55b.png"/><Relationship Id="rId401769ef3a978f5af" Type="http://schemas.openxmlformats.org/officeDocument/2006/relationships/image" Target="media/imgrId401769ef3a978f5af.png"/><Relationship Id="rId450869ef3a979e25a" Type="http://schemas.openxmlformats.org/officeDocument/2006/relationships/image" Target="media/imgrId450869ef3a979e25a.png"/><Relationship Id="rId962969ef3a97a8bdf" Type="http://schemas.openxmlformats.org/officeDocument/2006/relationships/image" Target="media/imgrId962969ef3a97a8bdf.png"/><Relationship Id="rId646569ef3a97b3db2" Type="http://schemas.openxmlformats.org/officeDocument/2006/relationships/image" Target="media/imgrId646569ef3a97b3db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4721062" Type="http://schemas.openxmlformats.org/officeDocument/2006/relationships/image" Target="media/imgrId1472106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4721062" Type="http://schemas.openxmlformats.org/officeDocument/2006/relationships/image" Target="media/imgrId1472106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4721062" Type="http://schemas.openxmlformats.org/officeDocument/2006/relationships/image" Target="media/imgrId1472106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4721062" Type="http://schemas.openxmlformats.org/officeDocument/2006/relationships/image" Target="media/imgrId1472106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4721062" Type="http://schemas.openxmlformats.org/officeDocument/2006/relationships/image" Target="media/imgrId1472106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4721062" Type="http://schemas.openxmlformats.org/officeDocument/2006/relationships/image" Target="media/imgrId1472106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