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777939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604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486403" w:name="ctxt"/>
    <w:bookmarkEnd w:id="594864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540169ef4d21ad2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74069ef4d21ad3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36469ef4d21ad4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959969ef4d21ad5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496269ef4d21ad6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78169ef4d21ad8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6769ef4d21ad9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54369ef4d21ad9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70669ef4d21ada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9069ef4d21adb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16669ef4d21adc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13969ef4d21ade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39069ef4d21adf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23369ef4d21ae0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51069ef4d21ae1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51669ef4d21ae2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96769ef4d21ae2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13469ef4d21ae4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62669ef4d21ae5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67669ef4d21ae7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71369ef4d21ae9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60069ef4d21aea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56869ef4d21aed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823569ef4d21aef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1865397" name="name999069ef4d21b476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96469ef4d21b4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07998" name="name387669ef4d21ba67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3369ef4d21ba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265369ef4d21baa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2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18763" name="name259369ef4d21be7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369ef4d21be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747769ef4d21be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67423" name="name368669ef4d21c1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269ef4d21c1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6150" name="name180569ef4d21c8f5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89669ef4d21c8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56088" name="name390469ef4d21cfff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26169ef4d21cf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83112" name="name558169ef4d21d527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1669ef4d21d5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311348" name="name288869ef4d21df45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15569ef4d21df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75680" name="name877569ef4d21e6b6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76469ef4d21e6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02577" name="name633069ef4d21eba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869ef4d21eb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41269ef4d21eb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6982" name="name528769ef4d21f25d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2469ef4d21f2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33705" name="name696569ef4d2205ba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52369ef4d2205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093172" name="name912369ef4d220e3b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99269ef4d220e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44295" name="name182869ef4d2212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569ef4d2212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24069ef4d2213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2025285" name="name465169ef4d22215e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8669ef4d2221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17169ef4d2222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5255786" name="name999769ef4d222d63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31769ef4d222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93069ef4d222d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819143" name="name794269ef4d22346b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98069ef4d2234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97669ef4d2234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020085" name="name602969ef4d223c62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68869ef4d223c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3892" name="name350869ef4d2241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169ef4d224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273769ef4d2241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303269ef4d2241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335617" name="name167869ef4d224709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05169ef4d2247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3622056" name="name474769ef4d224e95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94169ef4d224e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8204" name="name973969ef4d22540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669ef4d2254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571669ef4d2254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68114" name="name613069ef4d225a50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65669ef4d225a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88839" name="name776169ef4d225c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9ef4d225c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02416" name="name181769ef4d22660f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93969ef4d2266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29643" name="name954269ef4d226dbe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10669ef4d226d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65741" name="name797669ef4d227552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83869ef4d2275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94149" name="name142969ef4d227a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469ef4d227a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8848442" name="name948269ef4d22803f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32669ef4d2280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35873" name="name990169ef4d2285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969ef4d2285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140669ef4d2286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54287" name="name311369ef4d2289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969ef4d2289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488580" name="name444269ef4d229058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60469ef4d2290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96159" name="name103469ef4d229897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63669ef4d2298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67958" name="name253969ef4d229fb1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59469ef4d229f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5869ef4d229fe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34674" name="name887869ef4d22a4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769ef4d22a4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32335" name="name634769ef4d22ab0c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25269ef4d22ab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75853" name="name220069ef4d22b24f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94269ef4d22b2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14557" name="name112969ef4d22b7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869ef4d22b7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26771" name="name627369ef4d22bcff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32069ef4d22bc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28728" name="name521869ef4d22c53d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13669ef4d22c5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2594" name="name421469ef4d22ca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969ef4d22ca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426692" name="name584269ef4d22d0c1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80769ef4d22d0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023571" name="name779369ef4d22d992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01069ef4d22d9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52655" name="name396569ef4d22dd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069ef4d22d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715818" name="name606969ef4d22e3c6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13969ef4d22e3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43893" name="name342369ef4d22e8e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6269ef4d22e8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9019" name="name513169ef4d22ef3c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24969ef4d22ef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0493" name="name744969ef4d2300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9ef4d2300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043269" name="name106369ef4d230581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39369ef4d2305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273" name="name127969ef4d230bb9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7169ef4d230b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397269ef4d230c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171469ef4d230c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602069ef4d230c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401369ef4d230c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84479" name="name409369ef4d2311c2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76769ef4d2311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15239" name="name691069ef4d2317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269ef4d2317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56844" name="name683769ef4d231a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969ef4d231a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16513" name="name596469ef4d232040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52069ef4d2320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720952" name="name947969ef4d232929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51169ef4d2329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885616" name="name757269ef4d2330aa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67369ef4d2330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9599" name="name660969ef4d2338fd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03969ef4d2338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6851" name="name886469ef4d233d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9ef4d233d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908569ef4d233e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036" name="name987769ef4d234465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68069ef4d2344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7130" name="name728869ef4d234b8f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22069ef4d234b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41416" name="name193069ef4d23539b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32669ef4d2353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46260" name="name507969ef4d2358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569ef4d2358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65969ef4d2358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619869ef4d2359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3815" name="name486669ef4d235ea2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81569ef4d235e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912345" name="name398469ef4d2364e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1269ef4d2364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345708" name="name829769ef4d236e41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67169ef4d236e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375569ef4d236e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62701" name="name234569ef4d2375e9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00969ef4d2375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93887" name="name401669ef4d237d30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25669ef4d237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714469ef4d237d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26069ef4d237d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87569ef4d237e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821669ef4d237e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971169ef4d237e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689369ef4d237e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44232" name="name271669ef4d2386c9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40769ef4d2386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00698" name="name998269ef4d238cb4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98369ef4d238c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766128" name="name537469ef4d239589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06369ef4d2395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67369ef4d2396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178187" name="name937669ef4d239a33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32469ef4d239a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923315" name="name145069ef4d239dfd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22269ef4d239df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207637" name="name787169ef4d23a34d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96969ef4d23a34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16018" name="name794969ef4d23a9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569ef4d23a9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30999" name="name847569ef4d23ae8d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01069ef4d23ae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68465" name="name533269ef4d23b38f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04669ef4d23b3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806779" name="name337669ef4d23badd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85969ef4d23ba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07563" name="name326469ef4d23c0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269ef4d23c0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784022" name="name382769ef4d23c6aa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56869ef4d23c6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92321" name="name130869ef4d23cb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969ef4d23cb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24299215" name="name396569ef4d23d3dd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91069ef4d23d3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7051154" name="name139669ef4d23dd40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09769ef4d23dd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93317" name="name685669ef4d23e24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169ef4d23e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17741" name="name167669ef4d23e8ae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19669ef4d23e8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63403" name="name379669ef4d23f0ce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19069ef4d23f0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17220" name="name978469ef4d2401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569ef4d2401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907482" name="name109469ef4d240af1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89669ef4d240a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564540" name="name373069ef4d241354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08569ef4d2413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2727" name="name924669ef4d2418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569ef4d2418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849031" name="name751969ef4d241ec5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23869ef4d241e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4193" name="name835469ef4d2425e7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33169ef4d2425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0089241" name="name755269ef4d242d95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10769ef4d242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72116" name="name856969ef4d24326e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97969ef4d2432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55280" name="name806869ef4d2436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469ef4d2436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2269ef4d2437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0469ef4d2437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648469ef4d2437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843769ef4d2437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532139" name="name745869ef4d243ce3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64069ef4d243c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792068" name="name431769ef4d244181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80669ef4d244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10578" name="name364769ef4d244625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79869ef4d2446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07825" name="name631069ef4d2448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869ef4d2448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763569ef4d2449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23269ef4d2449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02545" name="name170369ef4d244f1c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49969ef4d244f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74901" name="name191169ef4d2457a5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46869ef4d2457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98145" name="name425169ef4d245f55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29569ef4d245f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05156" name="name158169ef4d246401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7869ef4d2464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90125" name="name222769ef4d2468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869ef4d2468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422169ef4d2468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505169ef4d2468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21761" name="name465969ef4d246ef5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13969ef4d246e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77891" name="name294669ef4d2471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169ef4d2471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57192" name="name751169ef4d2474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369ef4d2474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16153" name="name871669ef4d247b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569ef4d247b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43222" name="name829469ef4d247f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369ef4d247f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415665" name="name585669ef4d2485a6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24869ef4d2485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22195" name="name123169ef4d248d4c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47669ef4d248d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983747" name="name151169ef4d2494d5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0969ef4d2494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00001" name="name898569ef4d249bfc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59669ef4d249b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8680" name="name936469ef4d24a3db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07169ef4d24a3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49186" name="name339569ef4d24a9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969ef4d24a9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425769ef4d24a9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6714" name="name474369ef4d24afd6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68069ef4d24af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29471" name="name602369ef4d24b4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469ef4d24b4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948269ef4d24b4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0569ef4d24b5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1469ef4d24b5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329336" name="name727669ef4d24bbc7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51269ef4d24bb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91439" name="name135069ef4d24c238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25569ef4d24c2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12591" name="name188269ef4d24c7a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469ef4d24c7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36469ef4d24c8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70078" name="name374669ef4d24ce79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33869ef4d24ce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88708" name="name218169ef4d24d5d0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22369ef4d24d5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4146" name="name911369ef4d24d87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269ef4d24d8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758036" name="name528969ef4d24e163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37369ef4d24e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15555" name="name500669ef4d24e60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969ef4d24e6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7275" name="name903269ef4d24ebdb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71569ef4d24eb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01905" name="name526369ef4d250047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86069ef4d2500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2460" name="name741769ef4d25053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769ef4d2505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17349" name="name971069ef4d2508c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569ef4d2508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7402674" name="name144969ef4d251046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28469ef4d2510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90669ef4d2510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50161" name="name664969ef4d2514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669ef4d2514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89770" name="name119769ef4d251b0f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51969ef4d251b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540669ef4d251b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891669ef4d251b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739382" name="name768669ef4d252204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36269ef4d2522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027458" name="name586769ef4d2529e4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79969ef4d2529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2815" name="name381769ef4d252e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669ef4d252e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706869ef4d252f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61819" name="name925469ef4d25362e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70969ef4d2536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8917" name="name757769ef4d253b9c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51269ef4d253b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735879" name="name166869ef4d254139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17169ef4d254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6979" name="name598969ef4d2543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869ef4d2543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2869ef4d25444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13022" name="name222969ef4d254cab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89369ef4d254c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37804" name="name621869ef4d2551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769ef4d2551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87341" name="name257969ef4d2557f2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85869ef4d2557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515969ef4d2558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238069ef4d2559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12778" name="name325969ef4d255f93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96169ef4d255f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42889" name="name843769ef4d2564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169ef4d2564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2582576" name="name708469ef4d256b28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32869ef4d256b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25518" name="name929069ef4d256f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369ef4d256f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1940194" name="name899169ef4d257634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8869ef4d2576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6998719" name="name662869ef4d258304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11169ef4d2583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6169ef4d2583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29008" name="name989769ef4d258c9e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41969ef4d258c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65440" name="name721269ef4d2592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969ef4d2592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259769ef4d2592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55890" name="name528269ef4d2595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9ef4d2595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622169ef4d2596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46256" name="name755569ef4d2599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9ef4d2599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62917" name="name488469ef4d259e2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169ef4d259e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47763" name="name126369ef4d25a76e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96969ef4d25a7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53701" name="name697269ef4d25afbe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98369ef4d25af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6050" name="name996469ef4d25b80c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88569ef4d25b8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54870" name="name465569ef4d25befb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70069ef4d25be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8969ef4d25bf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13251" name="name364569ef4d25c50d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84869ef4d25c5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43761" name="name331869ef4d25cce6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81869ef4d25cc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27954" name="name452669ef4d25d45b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21769ef4d25d4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2569ef4d25d5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100598" name="name224469ef4d25dc67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15569ef4d25dc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37797" name="name658769ef4d25e3e9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98369ef4d25e3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7769ef4d25e4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6069ef4d25e5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88656" name="name470669ef4d25ebb8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7569ef4d25eb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56895" name="name933269ef4d25f369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18169ef4d25f3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82065" name="name106369ef4d26069b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98969ef4d2606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50635" name="name497469ef4d260e80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24569ef4d260e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75567" name="name767169ef4d2611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269ef4d2611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393684" name="name996369ef4d261659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76369ef4d2616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80086" name="name598169ef4d261d8b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93269ef4d261d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07182" name="name511669ef4d26259a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67169ef4d2625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9092" name="name356769ef4d262b5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469ef4d262b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224169ef4d262b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7216" name="name629269ef4d26304f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58369ef4d2630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4669ef4d2631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97629" name="name556069ef4d263889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4869ef4d2638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2917" name="name791869ef4d2640cc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93669ef4d2640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77998" name="name443869ef4d264866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20269ef4d2648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847412" name="name495069ef4d264fe0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61869ef4d264f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67577" name="name414669ef4d265748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48169ef4d2657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41331" name="name246869ef4d265d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369ef4d265d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91815" name="name618169ef4d2663cc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68969ef4d2663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1995" name="name943269ef4d266b7a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17269ef4d266b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266053" name="name612769ef4d267383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27269ef4d2673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640269ef4d2674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31307" name="name327869ef4d267b0c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32969ef4d267b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6269ef4d267b7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250089" name="name197869ef4d2682bf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85869ef4d2682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68169ef4d2683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67369ef4d2683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673925" name="name938369ef4d268a99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60269ef4d268a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2784">
    <w:multiLevelType w:val="hybridMultilevel"/>
    <w:lvl w:ilvl="0" w:tplc="74729495">
      <w:start w:val="1"/>
      <w:numFmt w:val="decimal"/>
      <w:lvlText w:val="%1."/>
      <w:lvlJc w:val="left"/>
      <w:pPr>
        <w:ind w:left="720" w:hanging="360"/>
      </w:pPr>
    </w:lvl>
    <w:lvl w:ilvl="1" w:tplc="74729495" w:tentative="1">
      <w:start w:val="1"/>
      <w:numFmt w:val="lowerLetter"/>
      <w:lvlText w:val="%2."/>
      <w:lvlJc w:val="left"/>
      <w:pPr>
        <w:ind w:left="1440" w:hanging="360"/>
      </w:pPr>
    </w:lvl>
    <w:lvl w:ilvl="2" w:tplc="74729495" w:tentative="1">
      <w:start w:val="1"/>
      <w:numFmt w:val="lowerRoman"/>
      <w:lvlText w:val="%3."/>
      <w:lvlJc w:val="right"/>
      <w:pPr>
        <w:ind w:left="2160" w:hanging="180"/>
      </w:pPr>
    </w:lvl>
    <w:lvl w:ilvl="3" w:tplc="74729495" w:tentative="1">
      <w:start w:val="1"/>
      <w:numFmt w:val="decimal"/>
      <w:lvlText w:val="%4."/>
      <w:lvlJc w:val="left"/>
      <w:pPr>
        <w:ind w:left="2880" w:hanging="360"/>
      </w:pPr>
    </w:lvl>
    <w:lvl w:ilvl="4" w:tplc="74729495" w:tentative="1">
      <w:start w:val="1"/>
      <w:numFmt w:val="lowerLetter"/>
      <w:lvlText w:val="%5."/>
      <w:lvlJc w:val="left"/>
      <w:pPr>
        <w:ind w:left="3600" w:hanging="360"/>
      </w:pPr>
    </w:lvl>
    <w:lvl w:ilvl="5" w:tplc="74729495" w:tentative="1">
      <w:start w:val="1"/>
      <w:numFmt w:val="lowerRoman"/>
      <w:lvlText w:val="%6."/>
      <w:lvlJc w:val="right"/>
      <w:pPr>
        <w:ind w:left="4320" w:hanging="180"/>
      </w:pPr>
    </w:lvl>
    <w:lvl w:ilvl="6" w:tplc="74729495" w:tentative="1">
      <w:start w:val="1"/>
      <w:numFmt w:val="decimal"/>
      <w:lvlText w:val="%7."/>
      <w:lvlJc w:val="left"/>
      <w:pPr>
        <w:ind w:left="5040" w:hanging="360"/>
      </w:pPr>
    </w:lvl>
    <w:lvl w:ilvl="7" w:tplc="74729495" w:tentative="1">
      <w:start w:val="1"/>
      <w:numFmt w:val="lowerLetter"/>
      <w:lvlText w:val="%8."/>
      <w:lvlJc w:val="left"/>
      <w:pPr>
        <w:ind w:left="5760" w:hanging="360"/>
      </w:pPr>
    </w:lvl>
    <w:lvl w:ilvl="8" w:tplc="7472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3">
    <w:multiLevelType w:val="hybridMultilevel"/>
    <w:lvl w:ilvl="0" w:tplc="67068987">
      <w:start w:val="1"/>
      <w:numFmt w:val="decimal"/>
      <w:lvlText w:val="%1."/>
      <w:lvlJc w:val="left"/>
      <w:pPr>
        <w:ind w:left="720" w:hanging="360"/>
      </w:pPr>
    </w:lvl>
    <w:lvl w:ilvl="1" w:tplc="67068987" w:tentative="1">
      <w:start w:val="1"/>
      <w:numFmt w:val="lowerLetter"/>
      <w:lvlText w:val="%2."/>
      <w:lvlJc w:val="left"/>
      <w:pPr>
        <w:ind w:left="1440" w:hanging="360"/>
      </w:pPr>
    </w:lvl>
    <w:lvl w:ilvl="2" w:tplc="67068987" w:tentative="1">
      <w:start w:val="1"/>
      <w:numFmt w:val="lowerRoman"/>
      <w:lvlText w:val="%3."/>
      <w:lvlJc w:val="right"/>
      <w:pPr>
        <w:ind w:left="2160" w:hanging="180"/>
      </w:pPr>
    </w:lvl>
    <w:lvl w:ilvl="3" w:tplc="67068987" w:tentative="1">
      <w:start w:val="1"/>
      <w:numFmt w:val="decimal"/>
      <w:lvlText w:val="%4."/>
      <w:lvlJc w:val="left"/>
      <w:pPr>
        <w:ind w:left="2880" w:hanging="360"/>
      </w:pPr>
    </w:lvl>
    <w:lvl w:ilvl="4" w:tplc="67068987" w:tentative="1">
      <w:start w:val="1"/>
      <w:numFmt w:val="lowerLetter"/>
      <w:lvlText w:val="%5."/>
      <w:lvlJc w:val="left"/>
      <w:pPr>
        <w:ind w:left="3600" w:hanging="360"/>
      </w:pPr>
    </w:lvl>
    <w:lvl w:ilvl="5" w:tplc="67068987" w:tentative="1">
      <w:start w:val="1"/>
      <w:numFmt w:val="lowerRoman"/>
      <w:lvlText w:val="%6."/>
      <w:lvlJc w:val="right"/>
      <w:pPr>
        <w:ind w:left="4320" w:hanging="180"/>
      </w:pPr>
    </w:lvl>
    <w:lvl w:ilvl="6" w:tplc="67068987" w:tentative="1">
      <w:start w:val="1"/>
      <w:numFmt w:val="decimal"/>
      <w:lvlText w:val="%7."/>
      <w:lvlJc w:val="left"/>
      <w:pPr>
        <w:ind w:left="5040" w:hanging="360"/>
      </w:pPr>
    </w:lvl>
    <w:lvl w:ilvl="7" w:tplc="67068987" w:tentative="1">
      <w:start w:val="1"/>
      <w:numFmt w:val="lowerLetter"/>
      <w:lvlText w:val="%8."/>
      <w:lvlJc w:val="left"/>
      <w:pPr>
        <w:ind w:left="5760" w:hanging="360"/>
      </w:pPr>
    </w:lvl>
    <w:lvl w:ilvl="8" w:tplc="6706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2">
    <w:multiLevelType w:val="hybridMultilevel"/>
    <w:lvl w:ilvl="0" w:tplc="63371495">
      <w:start w:val="1"/>
      <w:numFmt w:val="decimal"/>
      <w:lvlText w:val="%1."/>
      <w:lvlJc w:val="left"/>
      <w:pPr>
        <w:ind w:left="720" w:hanging="360"/>
      </w:pPr>
    </w:lvl>
    <w:lvl w:ilvl="1" w:tplc="63371495" w:tentative="1">
      <w:start w:val="1"/>
      <w:numFmt w:val="lowerLetter"/>
      <w:lvlText w:val="%2."/>
      <w:lvlJc w:val="left"/>
      <w:pPr>
        <w:ind w:left="1440" w:hanging="360"/>
      </w:pPr>
    </w:lvl>
    <w:lvl w:ilvl="2" w:tplc="63371495" w:tentative="1">
      <w:start w:val="1"/>
      <w:numFmt w:val="lowerRoman"/>
      <w:lvlText w:val="%3."/>
      <w:lvlJc w:val="right"/>
      <w:pPr>
        <w:ind w:left="2160" w:hanging="180"/>
      </w:pPr>
    </w:lvl>
    <w:lvl w:ilvl="3" w:tplc="63371495" w:tentative="1">
      <w:start w:val="1"/>
      <w:numFmt w:val="decimal"/>
      <w:lvlText w:val="%4."/>
      <w:lvlJc w:val="left"/>
      <w:pPr>
        <w:ind w:left="2880" w:hanging="360"/>
      </w:pPr>
    </w:lvl>
    <w:lvl w:ilvl="4" w:tplc="63371495" w:tentative="1">
      <w:start w:val="1"/>
      <w:numFmt w:val="lowerLetter"/>
      <w:lvlText w:val="%5."/>
      <w:lvlJc w:val="left"/>
      <w:pPr>
        <w:ind w:left="3600" w:hanging="360"/>
      </w:pPr>
    </w:lvl>
    <w:lvl w:ilvl="5" w:tplc="63371495" w:tentative="1">
      <w:start w:val="1"/>
      <w:numFmt w:val="lowerRoman"/>
      <w:lvlText w:val="%6."/>
      <w:lvlJc w:val="right"/>
      <w:pPr>
        <w:ind w:left="4320" w:hanging="180"/>
      </w:pPr>
    </w:lvl>
    <w:lvl w:ilvl="6" w:tplc="63371495" w:tentative="1">
      <w:start w:val="1"/>
      <w:numFmt w:val="decimal"/>
      <w:lvlText w:val="%7."/>
      <w:lvlJc w:val="left"/>
      <w:pPr>
        <w:ind w:left="5040" w:hanging="360"/>
      </w:pPr>
    </w:lvl>
    <w:lvl w:ilvl="7" w:tplc="63371495" w:tentative="1">
      <w:start w:val="1"/>
      <w:numFmt w:val="lowerLetter"/>
      <w:lvlText w:val="%8."/>
      <w:lvlJc w:val="left"/>
      <w:pPr>
        <w:ind w:left="5760" w:hanging="360"/>
      </w:pPr>
    </w:lvl>
    <w:lvl w:ilvl="8" w:tplc="6337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1">
    <w:multiLevelType w:val="hybridMultilevel"/>
    <w:lvl w:ilvl="0" w:tplc="64653984">
      <w:start w:val="1"/>
      <w:numFmt w:val="decimal"/>
      <w:lvlText w:val="%1."/>
      <w:lvlJc w:val="left"/>
      <w:pPr>
        <w:ind w:left="720" w:hanging="360"/>
      </w:pPr>
    </w:lvl>
    <w:lvl w:ilvl="1" w:tplc="64653984" w:tentative="1">
      <w:start w:val="1"/>
      <w:numFmt w:val="lowerLetter"/>
      <w:lvlText w:val="%2."/>
      <w:lvlJc w:val="left"/>
      <w:pPr>
        <w:ind w:left="1440" w:hanging="360"/>
      </w:pPr>
    </w:lvl>
    <w:lvl w:ilvl="2" w:tplc="64653984" w:tentative="1">
      <w:start w:val="1"/>
      <w:numFmt w:val="lowerRoman"/>
      <w:lvlText w:val="%3."/>
      <w:lvlJc w:val="right"/>
      <w:pPr>
        <w:ind w:left="2160" w:hanging="180"/>
      </w:pPr>
    </w:lvl>
    <w:lvl w:ilvl="3" w:tplc="64653984" w:tentative="1">
      <w:start w:val="1"/>
      <w:numFmt w:val="decimal"/>
      <w:lvlText w:val="%4."/>
      <w:lvlJc w:val="left"/>
      <w:pPr>
        <w:ind w:left="2880" w:hanging="360"/>
      </w:pPr>
    </w:lvl>
    <w:lvl w:ilvl="4" w:tplc="64653984" w:tentative="1">
      <w:start w:val="1"/>
      <w:numFmt w:val="lowerLetter"/>
      <w:lvlText w:val="%5."/>
      <w:lvlJc w:val="left"/>
      <w:pPr>
        <w:ind w:left="3600" w:hanging="360"/>
      </w:pPr>
    </w:lvl>
    <w:lvl w:ilvl="5" w:tplc="64653984" w:tentative="1">
      <w:start w:val="1"/>
      <w:numFmt w:val="lowerRoman"/>
      <w:lvlText w:val="%6."/>
      <w:lvlJc w:val="right"/>
      <w:pPr>
        <w:ind w:left="4320" w:hanging="180"/>
      </w:pPr>
    </w:lvl>
    <w:lvl w:ilvl="6" w:tplc="64653984" w:tentative="1">
      <w:start w:val="1"/>
      <w:numFmt w:val="decimal"/>
      <w:lvlText w:val="%7."/>
      <w:lvlJc w:val="left"/>
      <w:pPr>
        <w:ind w:left="5040" w:hanging="360"/>
      </w:pPr>
    </w:lvl>
    <w:lvl w:ilvl="7" w:tplc="64653984" w:tentative="1">
      <w:start w:val="1"/>
      <w:numFmt w:val="lowerLetter"/>
      <w:lvlText w:val="%8."/>
      <w:lvlJc w:val="left"/>
      <w:pPr>
        <w:ind w:left="5760" w:hanging="360"/>
      </w:pPr>
    </w:lvl>
    <w:lvl w:ilvl="8" w:tplc="6465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0">
    <w:multiLevelType w:val="hybridMultilevel"/>
    <w:lvl w:ilvl="0" w:tplc="98491697">
      <w:start w:val="1"/>
      <w:numFmt w:val="decimal"/>
      <w:lvlText w:val="%1."/>
      <w:lvlJc w:val="left"/>
      <w:pPr>
        <w:ind w:left="720" w:hanging="360"/>
      </w:pPr>
    </w:lvl>
    <w:lvl w:ilvl="1" w:tplc="98491697" w:tentative="1">
      <w:start w:val="1"/>
      <w:numFmt w:val="lowerLetter"/>
      <w:lvlText w:val="%2."/>
      <w:lvlJc w:val="left"/>
      <w:pPr>
        <w:ind w:left="1440" w:hanging="360"/>
      </w:pPr>
    </w:lvl>
    <w:lvl w:ilvl="2" w:tplc="98491697" w:tentative="1">
      <w:start w:val="1"/>
      <w:numFmt w:val="lowerRoman"/>
      <w:lvlText w:val="%3."/>
      <w:lvlJc w:val="right"/>
      <w:pPr>
        <w:ind w:left="2160" w:hanging="180"/>
      </w:pPr>
    </w:lvl>
    <w:lvl w:ilvl="3" w:tplc="98491697" w:tentative="1">
      <w:start w:val="1"/>
      <w:numFmt w:val="decimal"/>
      <w:lvlText w:val="%4."/>
      <w:lvlJc w:val="left"/>
      <w:pPr>
        <w:ind w:left="2880" w:hanging="360"/>
      </w:pPr>
    </w:lvl>
    <w:lvl w:ilvl="4" w:tplc="98491697" w:tentative="1">
      <w:start w:val="1"/>
      <w:numFmt w:val="lowerLetter"/>
      <w:lvlText w:val="%5."/>
      <w:lvlJc w:val="left"/>
      <w:pPr>
        <w:ind w:left="3600" w:hanging="360"/>
      </w:pPr>
    </w:lvl>
    <w:lvl w:ilvl="5" w:tplc="98491697" w:tentative="1">
      <w:start w:val="1"/>
      <w:numFmt w:val="lowerRoman"/>
      <w:lvlText w:val="%6."/>
      <w:lvlJc w:val="right"/>
      <w:pPr>
        <w:ind w:left="4320" w:hanging="180"/>
      </w:pPr>
    </w:lvl>
    <w:lvl w:ilvl="6" w:tplc="98491697" w:tentative="1">
      <w:start w:val="1"/>
      <w:numFmt w:val="decimal"/>
      <w:lvlText w:val="%7."/>
      <w:lvlJc w:val="left"/>
      <w:pPr>
        <w:ind w:left="5040" w:hanging="360"/>
      </w:pPr>
    </w:lvl>
    <w:lvl w:ilvl="7" w:tplc="98491697" w:tentative="1">
      <w:start w:val="1"/>
      <w:numFmt w:val="lowerLetter"/>
      <w:lvlText w:val="%8."/>
      <w:lvlJc w:val="left"/>
      <w:pPr>
        <w:ind w:left="5760" w:hanging="360"/>
      </w:pPr>
    </w:lvl>
    <w:lvl w:ilvl="8" w:tplc="9849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9">
    <w:multiLevelType w:val="hybridMultilevel"/>
    <w:lvl w:ilvl="0" w:tplc="33441660">
      <w:start w:val="1"/>
      <w:numFmt w:val="decimal"/>
      <w:lvlText w:val="%1."/>
      <w:lvlJc w:val="left"/>
      <w:pPr>
        <w:ind w:left="720" w:hanging="360"/>
      </w:pPr>
    </w:lvl>
    <w:lvl w:ilvl="1" w:tplc="33441660" w:tentative="1">
      <w:start w:val="1"/>
      <w:numFmt w:val="lowerLetter"/>
      <w:lvlText w:val="%2."/>
      <w:lvlJc w:val="left"/>
      <w:pPr>
        <w:ind w:left="1440" w:hanging="360"/>
      </w:pPr>
    </w:lvl>
    <w:lvl w:ilvl="2" w:tplc="33441660" w:tentative="1">
      <w:start w:val="1"/>
      <w:numFmt w:val="lowerRoman"/>
      <w:lvlText w:val="%3."/>
      <w:lvlJc w:val="right"/>
      <w:pPr>
        <w:ind w:left="2160" w:hanging="180"/>
      </w:pPr>
    </w:lvl>
    <w:lvl w:ilvl="3" w:tplc="33441660" w:tentative="1">
      <w:start w:val="1"/>
      <w:numFmt w:val="decimal"/>
      <w:lvlText w:val="%4."/>
      <w:lvlJc w:val="left"/>
      <w:pPr>
        <w:ind w:left="2880" w:hanging="360"/>
      </w:pPr>
    </w:lvl>
    <w:lvl w:ilvl="4" w:tplc="33441660" w:tentative="1">
      <w:start w:val="1"/>
      <w:numFmt w:val="lowerLetter"/>
      <w:lvlText w:val="%5."/>
      <w:lvlJc w:val="left"/>
      <w:pPr>
        <w:ind w:left="3600" w:hanging="360"/>
      </w:pPr>
    </w:lvl>
    <w:lvl w:ilvl="5" w:tplc="33441660" w:tentative="1">
      <w:start w:val="1"/>
      <w:numFmt w:val="lowerRoman"/>
      <w:lvlText w:val="%6."/>
      <w:lvlJc w:val="right"/>
      <w:pPr>
        <w:ind w:left="4320" w:hanging="180"/>
      </w:pPr>
    </w:lvl>
    <w:lvl w:ilvl="6" w:tplc="33441660" w:tentative="1">
      <w:start w:val="1"/>
      <w:numFmt w:val="decimal"/>
      <w:lvlText w:val="%7."/>
      <w:lvlJc w:val="left"/>
      <w:pPr>
        <w:ind w:left="5040" w:hanging="360"/>
      </w:pPr>
    </w:lvl>
    <w:lvl w:ilvl="7" w:tplc="33441660" w:tentative="1">
      <w:start w:val="1"/>
      <w:numFmt w:val="lowerLetter"/>
      <w:lvlText w:val="%8."/>
      <w:lvlJc w:val="left"/>
      <w:pPr>
        <w:ind w:left="5760" w:hanging="360"/>
      </w:pPr>
    </w:lvl>
    <w:lvl w:ilvl="8" w:tplc="33441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8">
    <w:multiLevelType w:val="hybridMultilevel"/>
    <w:lvl w:ilvl="0" w:tplc="28465391">
      <w:start w:val="1"/>
      <w:numFmt w:val="decimal"/>
      <w:lvlText w:val="%1."/>
      <w:lvlJc w:val="left"/>
      <w:pPr>
        <w:ind w:left="720" w:hanging="360"/>
      </w:pPr>
    </w:lvl>
    <w:lvl w:ilvl="1" w:tplc="28465391" w:tentative="1">
      <w:start w:val="1"/>
      <w:numFmt w:val="lowerLetter"/>
      <w:lvlText w:val="%2."/>
      <w:lvlJc w:val="left"/>
      <w:pPr>
        <w:ind w:left="1440" w:hanging="360"/>
      </w:pPr>
    </w:lvl>
    <w:lvl w:ilvl="2" w:tplc="28465391" w:tentative="1">
      <w:start w:val="1"/>
      <w:numFmt w:val="lowerRoman"/>
      <w:lvlText w:val="%3."/>
      <w:lvlJc w:val="right"/>
      <w:pPr>
        <w:ind w:left="2160" w:hanging="180"/>
      </w:pPr>
    </w:lvl>
    <w:lvl w:ilvl="3" w:tplc="28465391" w:tentative="1">
      <w:start w:val="1"/>
      <w:numFmt w:val="decimal"/>
      <w:lvlText w:val="%4."/>
      <w:lvlJc w:val="left"/>
      <w:pPr>
        <w:ind w:left="2880" w:hanging="360"/>
      </w:pPr>
    </w:lvl>
    <w:lvl w:ilvl="4" w:tplc="28465391" w:tentative="1">
      <w:start w:val="1"/>
      <w:numFmt w:val="lowerLetter"/>
      <w:lvlText w:val="%5."/>
      <w:lvlJc w:val="left"/>
      <w:pPr>
        <w:ind w:left="3600" w:hanging="360"/>
      </w:pPr>
    </w:lvl>
    <w:lvl w:ilvl="5" w:tplc="28465391" w:tentative="1">
      <w:start w:val="1"/>
      <w:numFmt w:val="lowerRoman"/>
      <w:lvlText w:val="%6."/>
      <w:lvlJc w:val="right"/>
      <w:pPr>
        <w:ind w:left="4320" w:hanging="180"/>
      </w:pPr>
    </w:lvl>
    <w:lvl w:ilvl="6" w:tplc="28465391" w:tentative="1">
      <w:start w:val="1"/>
      <w:numFmt w:val="decimal"/>
      <w:lvlText w:val="%7."/>
      <w:lvlJc w:val="left"/>
      <w:pPr>
        <w:ind w:left="5040" w:hanging="360"/>
      </w:pPr>
    </w:lvl>
    <w:lvl w:ilvl="7" w:tplc="28465391" w:tentative="1">
      <w:start w:val="1"/>
      <w:numFmt w:val="lowerLetter"/>
      <w:lvlText w:val="%8."/>
      <w:lvlJc w:val="left"/>
      <w:pPr>
        <w:ind w:left="5760" w:hanging="360"/>
      </w:pPr>
    </w:lvl>
    <w:lvl w:ilvl="8" w:tplc="2846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7">
    <w:multiLevelType w:val="hybridMultilevel"/>
    <w:lvl w:ilvl="0" w:tplc="31583493">
      <w:start w:val="1"/>
      <w:numFmt w:val="decimal"/>
      <w:lvlText w:val="%1."/>
      <w:lvlJc w:val="left"/>
      <w:pPr>
        <w:ind w:left="720" w:hanging="360"/>
      </w:pPr>
    </w:lvl>
    <w:lvl w:ilvl="1" w:tplc="31583493" w:tentative="1">
      <w:start w:val="1"/>
      <w:numFmt w:val="lowerLetter"/>
      <w:lvlText w:val="%2."/>
      <w:lvlJc w:val="left"/>
      <w:pPr>
        <w:ind w:left="1440" w:hanging="360"/>
      </w:pPr>
    </w:lvl>
    <w:lvl w:ilvl="2" w:tplc="31583493" w:tentative="1">
      <w:start w:val="1"/>
      <w:numFmt w:val="lowerRoman"/>
      <w:lvlText w:val="%3."/>
      <w:lvlJc w:val="right"/>
      <w:pPr>
        <w:ind w:left="2160" w:hanging="180"/>
      </w:pPr>
    </w:lvl>
    <w:lvl w:ilvl="3" w:tplc="31583493" w:tentative="1">
      <w:start w:val="1"/>
      <w:numFmt w:val="decimal"/>
      <w:lvlText w:val="%4."/>
      <w:lvlJc w:val="left"/>
      <w:pPr>
        <w:ind w:left="2880" w:hanging="360"/>
      </w:pPr>
    </w:lvl>
    <w:lvl w:ilvl="4" w:tplc="31583493" w:tentative="1">
      <w:start w:val="1"/>
      <w:numFmt w:val="lowerLetter"/>
      <w:lvlText w:val="%5."/>
      <w:lvlJc w:val="left"/>
      <w:pPr>
        <w:ind w:left="3600" w:hanging="360"/>
      </w:pPr>
    </w:lvl>
    <w:lvl w:ilvl="5" w:tplc="31583493" w:tentative="1">
      <w:start w:val="1"/>
      <w:numFmt w:val="lowerRoman"/>
      <w:lvlText w:val="%6."/>
      <w:lvlJc w:val="right"/>
      <w:pPr>
        <w:ind w:left="4320" w:hanging="180"/>
      </w:pPr>
    </w:lvl>
    <w:lvl w:ilvl="6" w:tplc="31583493" w:tentative="1">
      <w:start w:val="1"/>
      <w:numFmt w:val="decimal"/>
      <w:lvlText w:val="%7."/>
      <w:lvlJc w:val="left"/>
      <w:pPr>
        <w:ind w:left="5040" w:hanging="360"/>
      </w:pPr>
    </w:lvl>
    <w:lvl w:ilvl="7" w:tplc="31583493" w:tentative="1">
      <w:start w:val="1"/>
      <w:numFmt w:val="lowerLetter"/>
      <w:lvlText w:val="%8."/>
      <w:lvlJc w:val="left"/>
      <w:pPr>
        <w:ind w:left="5760" w:hanging="360"/>
      </w:pPr>
    </w:lvl>
    <w:lvl w:ilvl="8" w:tplc="31583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6">
    <w:multiLevelType w:val="hybridMultilevel"/>
    <w:lvl w:ilvl="0" w:tplc="64960284">
      <w:start w:val="1"/>
      <w:numFmt w:val="decimal"/>
      <w:lvlText w:val="%1."/>
      <w:lvlJc w:val="left"/>
      <w:pPr>
        <w:ind w:left="720" w:hanging="360"/>
      </w:pPr>
    </w:lvl>
    <w:lvl w:ilvl="1" w:tplc="64960284" w:tentative="1">
      <w:start w:val="1"/>
      <w:numFmt w:val="lowerLetter"/>
      <w:lvlText w:val="%2."/>
      <w:lvlJc w:val="left"/>
      <w:pPr>
        <w:ind w:left="1440" w:hanging="360"/>
      </w:pPr>
    </w:lvl>
    <w:lvl w:ilvl="2" w:tplc="64960284" w:tentative="1">
      <w:start w:val="1"/>
      <w:numFmt w:val="lowerRoman"/>
      <w:lvlText w:val="%3."/>
      <w:lvlJc w:val="right"/>
      <w:pPr>
        <w:ind w:left="2160" w:hanging="180"/>
      </w:pPr>
    </w:lvl>
    <w:lvl w:ilvl="3" w:tplc="64960284" w:tentative="1">
      <w:start w:val="1"/>
      <w:numFmt w:val="decimal"/>
      <w:lvlText w:val="%4."/>
      <w:lvlJc w:val="left"/>
      <w:pPr>
        <w:ind w:left="2880" w:hanging="360"/>
      </w:pPr>
    </w:lvl>
    <w:lvl w:ilvl="4" w:tplc="64960284" w:tentative="1">
      <w:start w:val="1"/>
      <w:numFmt w:val="lowerLetter"/>
      <w:lvlText w:val="%5."/>
      <w:lvlJc w:val="left"/>
      <w:pPr>
        <w:ind w:left="3600" w:hanging="360"/>
      </w:pPr>
    </w:lvl>
    <w:lvl w:ilvl="5" w:tplc="64960284" w:tentative="1">
      <w:start w:val="1"/>
      <w:numFmt w:val="lowerRoman"/>
      <w:lvlText w:val="%6."/>
      <w:lvlJc w:val="right"/>
      <w:pPr>
        <w:ind w:left="4320" w:hanging="180"/>
      </w:pPr>
    </w:lvl>
    <w:lvl w:ilvl="6" w:tplc="64960284" w:tentative="1">
      <w:start w:val="1"/>
      <w:numFmt w:val="decimal"/>
      <w:lvlText w:val="%7."/>
      <w:lvlJc w:val="left"/>
      <w:pPr>
        <w:ind w:left="5040" w:hanging="360"/>
      </w:pPr>
    </w:lvl>
    <w:lvl w:ilvl="7" w:tplc="64960284" w:tentative="1">
      <w:start w:val="1"/>
      <w:numFmt w:val="lowerLetter"/>
      <w:lvlText w:val="%8."/>
      <w:lvlJc w:val="left"/>
      <w:pPr>
        <w:ind w:left="5760" w:hanging="360"/>
      </w:pPr>
    </w:lvl>
    <w:lvl w:ilvl="8" w:tplc="6496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5">
    <w:multiLevelType w:val="hybridMultilevel"/>
    <w:lvl w:ilvl="0" w:tplc="87802702">
      <w:start w:val="1"/>
      <w:numFmt w:val="decimal"/>
      <w:lvlText w:val="%1."/>
      <w:lvlJc w:val="left"/>
      <w:pPr>
        <w:ind w:left="720" w:hanging="360"/>
      </w:pPr>
    </w:lvl>
    <w:lvl w:ilvl="1" w:tplc="87802702" w:tentative="1">
      <w:start w:val="1"/>
      <w:numFmt w:val="lowerLetter"/>
      <w:lvlText w:val="%2."/>
      <w:lvlJc w:val="left"/>
      <w:pPr>
        <w:ind w:left="1440" w:hanging="360"/>
      </w:pPr>
    </w:lvl>
    <w:lvl w:ilvl="2" w:tplc="87802702" w:tentative="1">
      <w:start w:val="1"/>
      <w:numFmt w:val="lowerRoman"/>
      <w:lvlText w:val="%3."/>
      <w:lvlJc w:val="right"/>
      <w:pPr>
        <w:ind w:left="2160" w:hanging="180"/>
      </w:pPr>
    </w:lvl>
    <w:lvl w:ilvl="3" w:tplc="87802702" w:tentative="1">
      <w:start w:val="1"/>
      <w:numFmt w:val="decimal"/>
      <w:lvlText w:val="%4."/>
      <w:lvlJc w:val="left"/>
      <w:pPr>
        <w:ind w:left="2880" w:hanging="360"/>
      </w:pPr>
    </w:lvl>
    <w:lvl w:ilvl="4" w:tplc="87802702" w:tentative="1">
      <w:start w:val="1"/>
      <w:numFmt w:val="lowerLetter"/>
      <w:lvlText w:val="%5."/>
      <w:lvlJc w:val="left"/>
      <w:pPr>
        <w:ind w:left="3600" w:hanging="360"/>
      </w:pPr>
    </w:lvl>
    <w:lvl w:ilvl="5" w:tplc="87802702" w:tentative="1">
      <w:start w:val="1"/>
      <w:numFmt w:val="lowerRoman"/>
      <w:lvlText w:val="%6."/>
      <w:lvlJc w:val="right"/>
      <w:pPr>
        <w:ind w:left="4320" w:hanging="180"/>
      </w:pPr>
    </w:lvl>
    <w:lvl w:ilvl="6" w:tplc="87802702" w:tentative="1">
      <w:start w:val="1"/>
      <w:numFmt w:val="decimal"/>
      <w:lvlText w:val="%7."/>
      <w:lvlJc w:val="left"/>
      <w:pPr>
        <w:ind w:left="5040" w:hanging="360"/>
      </w:pPr>
    </w:lvl>
    <w:lvl w:ilvl="7" w:tplc="87802702" w:tentative="1">
      <w:start w:val="1"/>
      <w:numFmt w:val="lowerLetter"/>
      <w:lvlText w:val="%8."/>
      <w:lvlJc w:val="left"/>
      <w:pPr>
        <w:ind w:left="5760" w:hanging="360"/>
      </w:pPr>
    </w:lvl>
    <w:lvl w:ilvl="8" w:tplc="8780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4">
    <w:multiLevelType w:val="hybridMultilevel"/>
    <w:lvl w:ilvl="0" w:tplc="21664782">
      <w:start w:val="1"/>
      <w:numFmt w:val="decimal"/>
      <w:lvlText w:val="%1."/>
      <w:lvlJc w:val="left"/>
      <w:pPr>
        <w:ind w:left="720" w:hanging="360"/>
      </w:pPr>
    </w:lvl>
    <w:lvl w:ilvl="1" w:tplc="21664782" w:tentative="1">
      <w:start w:val="1"/>
      <w:numFmt w:val="lowerLetter"/>
      <w:lvlText w:val="%2."/>
      <w:lvlJc w:val="left"/>
      <w:pPr>
        <w:ind w:left="1440" w:hanging="360"/>
      </w:pPr>
    </w:lvl>
    <w:lvl w:ilvl="2" w:tplc="21664782" w:tentative="1">
      <w:start w:val="1"/>
      <w:numFmt w:val="lowerRoman"/>
      <w:lvlText w:val="%3."/>
      <w:lvlJc w:val="right"/>
      <w:pPr>
        <w:ind w:left="2160" w:hanging="180"/>
      </w:pPr>
    </w:lvl>
    <w:lvl w:ilvl="3" w:tplc="21664782" w:tentative="1">
      <w:start w:val="1"/>
      <w:numFmt w:val="decimal"/>
      <w:lvlText w:val="%4."/>
      <w:lvlJc w:val="left"/>
      <w:pPr>
        <w:ind w:left="2880" w:hanging="360"/>
      </w:pPr>
    </w:lvl>
    <w:lvl w:ilvl="4" w:tplc="21664782" w:tentative="1">
      <w:start w:val="1"/>
      <w:numFmt w:val="lowerLetter"/>
      <w:lvlText w:val="%5."/>
      <w:lvlJc w:val="left"/>
      <w:pPr>
        <w:ind w:left="3600" w:hanging="360"/>
      </w:pPr>
    </w:lvl>
    <w:lvl w:ilvl="5" w:tplc="21664782" w:tentative="1">
      <w:start w:val="1"/>
      <w:numFmt w:val="lowerRoman"/>
      <w:lvlText w:val="%6."/>
      <w:lvlJc w:val="right"/>
      <w:pPr>
        <w:ind w:left="4320" w:hanging="180"/>
      </w:pPr>
    </w:lvl>
    <w:lvl w:ilvl="6" w:tplc="21664782" w:tentative="1">
      <w:start w:val="1"/>
      <w:numFmt w:val="decimal"/>
      <w:lvlText w:val="%7."/>
      <w:lvlJc w:val="left"/>
      <w:pPr>
        <w:ind w:left="5040" w:hanging="360"/>
      </w:pPr>
    </w:lvl>
    <w:lvl w:ilvl="7" w:tplc="21664782" w:tentative="1">
      <w:start w:val="1"/>
      <w:numFmt w:val="lowerLetter"/>
      <w:lvlText w:val="%8."/>
      <w:lvlJc w:val="left"/>
      <w:pPr>
        <w:ind w:left="5760" w:hanging="360"/>
      </w:pPr>
    </w:lvl>
    <w:lvl w:ilvl="8" w:tplc="21664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3">
    <w:multiLevelType w:val="hybridMultilevel"/>
    <w:lvl w:ilvl="0" w:tplc="82619046">
      <w:start w:val="1"/>
      <w:numFmt w:val="decimal"/>
      <w:lvlText w:val="%1."/>
      <w:lvlJc w:val="left"/>
      <w:pPr>
        <w:ind w:left="720" w:hanging="360"/>
      </w:pPr>
    </w:lvl>
    <w:lvl w:ilvl="1" w:tplc="82619046" w:tentative="1">
      <w:start w:val="1"/>
      <w:numFmt w:val="lowerLetter"/>
      <w:lvlText w:val="%2."/>
      <w:lvlJc w:val="left"/>
      <w:pPr>
        <w:ind w:left="1440" w:hanging="360"/>
      </w:pPr>
    </w:lvl>
    <w:lvl w:ilvl="2" w:tplc="82619046" w:tentative="1">
      <w:start w:val="1"/>
      <w:numFmt w:val="lowerRoman"/>
      <w:lvlText w:val="%3."/>
      <w:lvlJc w:val="right"/>
      <w:pPr>
        <w:ind w:left="2160" w:hanging="180"/>
      </w:pPr>
    </w:lvl>
    <w:lvl w:ilvl="3" w:tplc="82619046" w:tentative="1">
      <w:start w:val="1"/>
      <w:numFmt w:val="decimal"/>
      <w:lvlText w:val="%4."/>
      <w:lvlJc w:val="left"/>
      <w:pPr>
        <w:ind w:left="2880" w:hanging="360"/>
      </w:pPr>
    </w:lvl>
    <w:lvl w:ilvl="4" w:tplc="82619046" w:tentative="1">
      <w:start w:val="1"/>
      <w:numFmt w:val="lowerLetter"/>
      <w:lvlText w:val="%5."/>
      <w:lvlJc w:val="left"/>
      <w:pPr>
        <w:ind w:left="3600" w:hanging="360"/>
      </w:pPr>
    </w:lvl>
    <w:lvl w:ilvl="5" w:tplc="82619046" w:tentative="1">
      <w:start w:val="1"/>
      <w:numFmt w:val="lowerRoman"/>
      <w:lvlText w:val="%6."/>
      <w:lvlJc w:val="right"/>
      <w:pPr>
        <w:ind w:left="4320" w:hanging="180"/>
      </w:pPr>
    </w:lvl>
    <w:lvl w:ilvl="6" w:tplc="82619046" w:tentative="1">
      <w:start w:val="1"/>
      <w:numFmt w:val="decimal"/>
      <w:lvlText w:val="%7."/>
      <w:lvlJc w:val="left"/>
      <w:pPr>
        <w:ind w:left="5040" w:hanging="360"/>
      </w:pPr>
    </w:lvl>
    <w:lvl w:ilvl="7" w:tplc="82619046" w:tentative="1">
      <w:start w:val="1"/>
      <w:numFmt w:val="lowerLetter"/>
      <w:lvlText w:val="%8."/>
      <w:lvlJc w:val="left"/>
      <w:pPr>
        <w:ind w:left="5760" w:hanging="360"/>
      </w:pPr>
    </w:lvl>
    <w:lvl w:ilvl="8" w:tplc="8261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2">
    <w:multiLevelType w:val="hybridMultilevel"/>
    <w:lvl w:ilvl="0" w:tplc="72620311">
      <w:start w:val="1"/>
      <w:numFmt w:val="decimal"/>
      <w:lvlText w:val="%1."/>
      <w:lvlJc w:val="left"/>
      <w:pPr>
        <w:ind w:left="720" w:hanging="360"/>
      </w:pPr>
    </w:lvl>
    <w:lvl w:ilvl="1" w:tplc="72620311" w:tentative="1">
      <w:start w:val="1"/>
      <w:numFmt w:val="lowerLetter"/>
      <w:lvlText w:val="%2."/>
      <w:lvlJc w:val="left"/>
      <w:pPr>
        <w:ind w:left="1440" w:hanging="360"/>
      </w:pPr>
    </w:lvl>
    <w:lvl w:ilvl="2" w:tplc="72620311" w:tentative="1">
      <w:start w:val="1"/>
      <w:numFmt w:val="lowerRoman"/>
      <w:lvlText w:val="%3."/>
      <w:lvlJc w:val="right"/>
      <w:pPr>
        <w:ind w:left="2160" w:hanging="180"/>
      </w:pPr>
    </w:lvl>
    <w:lvl w:ilvl="3" w:tplc="72620311" w:tentative="1">
      <w:start w:val="1"/>
      <w:numFmt w:val="decimal"/>
      <w:lvlText w:val="%4."/>
      <w:lvlJc w:val="left"/>
      <w:pPr>
        <w:ind w:left="2880" w:hanging="360"/>
      </w:pPr>
    </w:lvl>
    <w:lvl w:ilvl="4" w:tplc="72620311" w:tentative="1">
      <w:start w:val="1"/>
      <w:numFmt w:val="lowerLetter"/>
      <w:lvlText w:val="%5."/>
      <w:lvlJc w:val="left"/>
      <w:pPr>
        <w:ind w:left="3600" w:hanging="360"/>
      </w:pPr>
    </w:lvl>
    <w:lvl w:ilvl="5" w:tplc="72620311" w:tentative="1">
      <w:start w:val="1"/>
      <w:numFmt w:val="lowerRoman"/>
      <w:lvlText w:val="%6."/>
      <w:lvlJc w:val="right"/>
      <w:pPr>
        <w:ind w:left="4320" w:hanging="180"/>
      </w:pPr>
    </w:lvl>
    <w:lvl w:ilvl="6" w:tplc="72620311" w:tentative="1">
      <w:start w:val="1"/>
      <w:numFmt w:val="decimal"/>
      <w:lvlText w:val="%7."/>
      <w:lvlJc w:val="left"/>
      <w:pPr>
        <w:ind w:left="5040" w:hanging="360"/>
      </w:pPr>
    </w:lvl>
    <w:lvl w:ilvl="7" w:tplc="72620311" w:tentative="1">
      <w:start w:val="1"/>
      <w:numFmt w:val="lowerLetter"/>
      <w:lvlText w:val="%8."/>
      <w:lvlJc w:val="left"/>
      <w:pPr>
        <w:ind w:left="5760" w:hanging="360"/>
      </w:pPr>
    </w:lvl>
    <w:lvl w:ilvl="8" w:tplc="72620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1">
    <w:multiLevelType w:val="hybridMultilevel"/>
    <w:lvl w:ilvl="0" w:tplc="92043315">
      <w:start w:val="1"/>
      <w:numFmt w:val="decimal"/>
      <w:lvlText w:val="%1."/>
      <w:lvlJc w:val="left"/>
      <w:pPr>
        <w:ind w:left="720" w:hanging="360"/>
      </w:pPr>
    </w:lvl>
    <w:lvl w:ilvl="1" w:tplc="92043315" w:tentative="1">
      <w:start w:val="1"/>
      <w:numFmt w:val="lowerLetter"/>
      <w:lvlText w:val="%2."/>
      <w:lvlJc w:val="left"/>
      <w:pPr>
        <w:ind w:left="1440" w:hanging="360"/>
      </w:pPr>
    </w:lvl>
    <w:lvl w:ilvl="2" w:tplc="92043315" w:tentative="1">
      <w:start w:val="1"/>
      <w:numFmt w:val="lowerRoman"/>
      <w:lvlText w:val="%3."/>
      <w:lvlJc w:val="right"/>
      <w:pPr>
        <w:ind w:left="2160" w:hanging="180"/>
      </w:pPr>
    </w:lvl>
    <w:lvl w:ilvl="3" w:tplc="92043315" w:tentative="1">
      <w:start w:val="1"/>
      <w:numFmt w:val="decimal"/>
      <w:lvlText w:val="%4."/>
      <w:lvlJc w:val="left"/>
      <w:pPr>
        <w:ind w:left="2880" w:hanging="360"/>
      </w:pPr>
    </w:lvl>
    <w:lvl w:ilvl="4" w:tplc="92043315" w:tentative="1">
      <w:start w:val="1"/>
      <w:numFmt w:val="lowerLetter"/>
      <w:lvlText w:val="%5."/>
      <w:lvlJc w:val="left"/>
      <w:pPr>
        <w:ind w:left="3600" w:hanging="360"/>
      </w:pPr>
    </w:lvl>
    <w:lvl w:ilvl="5" w:tplc="92043315" w:tentative="1">
      <w:start w:val="1"/>
      <w:numFmt w:val="lowerRoman"/>
      <w:lvlText w:val="%6."/>
      <w:lvlJc w:val="right"/>
      <w:pPr>
        <w:ind w:left="4320" w:hanging="180"/>
      </w:pPr>
    </w:lvl>
    <w:lvl w:ilvl="6" w:tplc="92043315" w:tentative="1">
      <w:start w:val="1"/>
      <w:numFmt w:val="decimal"/>
      <w:lvlText w:val="%7."/>
      <w:lvlJc w:val="left"/>
      <w:pPr>
        <w:ind w:left="5040" w:hanging="360"/>
      </w:pPr>
    </w:lvl>
    <w:lvl w:ilvl="7" w:tplc="92043315" w:tentative="1">
      <w:start w:val="1"/>
      <w:numFmt w:val="lowerLetter"/>
      <w:lvlText w:val="%8."/>
      <w:lvlJc w:val="left"/>
      <w:pPr>
        <w:ind w:left="5760" w:hanging="360"/>
      </w:pPr>
    </w:lvl>
    <w:lvl w:ilvl="8" w:tplc="92043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0">
    <w:multiLevelType w:val="hybridMultilevel"/>
    <w:lvl w:ilvl="0" w:tplc="68651958">
      <w:start w:val="1"/>
      <w:numFmt w:val="decimal"/>
      <w:lvlText w:val="%1."/>
      <w:lvlJc w:val="left"/>
      <w:pPr>
        <w:ind w:left="720" w:hanging="360"/>
      </w:pPr>
    </w:lvl>
    <w:lvl w:ilvl="1" w:tplc="68651958" w:tentative="1">
      <w:start w:val="1"/>
      <w:numFmt w:val="lowerLetter"/>
      <w:lvlText w:val="%2."/>
      <w:lvlJc w:val="left"/>
      <w:pPr>
        <w:ind w:left="1440" w:hanging="360"/>
      </w:pPr>
    </w:lvl>
    <w:lvl w:ilvl="2" w:tplc="68651958" w:tentative="1">
      <w:start w:val="1"/>
      <w:numFmt w:val="lowerRoman"/>
      <w:lvlText w:val="%3."/>
      <w:lvlJc w:val="right"/>
      <w:pPr>
        <w:ind w:left="2160" w:hanging="180"/>
      </w:pPr>
    </w:lvl>
    <w:lvl w:ilvl="3" w:tplc="68651958" w:tentative="1">
      <w:start w:val="1"/>
      <w:numFmt w:val="decimal"/>
      <w:lvlText w:val="%4."/>
      <w:lvlJc w:val="left"/>
      <w:pPr>
        <w:ind w:left="2880" w:hanging="360"/>
      </w:pPr>
    </w:lvl>
    <w:lvl w:ilvl="4" w:tplc="68651958" w:tentative="1">
      <w:start w:val="1"/>
      <w:numFmt w:val="lowerLetter"/>
      <w:lvlText w:val="%5."/>
      <w:lvlJc w:val="left"/>
      <w:pPr>
        <w:ind w:left="3600" w:hanging="360"/>
      </w:pPr>
    </w:lvl>
    <w:lvl w:ilvl="5" w:tplc="68651958" w:tentative="1">
      <w:start w:val="1"/>
      <w:numFmt w:val="lowerRoman"/>
      <w:lvlText w:val="%6."/>
      <w:lvlJc w:val="right"/>
      <w:pPr>
        <w:ind w:left="4320" w:hanging="180"/>
      </w:pPr>
    </w:lvl>
    <w:lvl w:ilvl="6" w:tplc="68651958" w:tentative="1">
      <w:start w:val="1"/>
      <w:numFmt w:val="decimal"/>
      <w:lvlText w:val="%7."/>
      <w:lvlJc w:val="left"/>
      <w:pPr>
        <w:ind w:left="5040" w:hanging="360"/>
      </w:pPr>
    </w:lvl>
    <w:lvl w:ilvl="7" w:tplc="68651958" w:tentative="1">
      <w:start w:val="1"/>
      <w:numFmt w:val="lowerLetter"/>
      <w:lvlText w:val="%8."/>
      <w:lvlJc w:val="left"/>
      <w:pPr>
        <w:ind w:left="5760" w:hanging="360"/>
      </w:pPr>
    </w:lvl>
    <w:lvl w:ilvl="8" w:tplc="6865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9">
    <w:multiLevelType w:val="hybridMultilevel"/>
    <w:lvl w:ilvl="0" w:tplc="81967514">
      <w:start w:val="1"/>
      <w:numFmt w:val="decimal"/>
      <w:lvlText w:val="%1."/>
      <w:lvlJc w:val="left"/>
      <w:pPr>
        <w:ind w:left="720" w:hanging="360"/>
      </w:pPr>
    </w:lvl>
    <w:lvl w:ilvl="1" w:tplc="81967514" w:tentative="1">
      <w:start w:val="1"/>
      <w:numFmt w:val="lowerLetter"/>
      <w:lvlText w:val="%2."/>
      <w:lvlJc w:val="left"/>
      <w:pPr>
        <w:ind w:left="1440" w:hanging="360"/>
      </w:pPr>
    </w:lvl>
    <w:lvl w:ilvl="2" w:tplc="81967514" w:tentative="1">
      <w:start w:val="1"/>
      <w:numFmt w:val="lowerRoman"/>
      <w:lvlText w:val="%3."/>
      <w:lvlJc w:val="right"/>
      <w:pPr>
        <w:ind w:left="2160" w:hanging="180"/>
      </w:pPr>
    </w:lvl>
    <w:lvl w:ilvl="3" w:tplc="81967514" w:tentative="1">
      <w:start w:val="1"/>
      <w:numFmt w:val="decimal"/>
      <w:lvlText w:val="%4."/>
      <w:lvlJc w:val="left"/>
      <w:pPr>
        <w:ind w:left="2880" w:hanging="360"/>
      </w:pPr>
    </w:lvl>
    <w:lvl w:ilvl="4" w:tplc="81967514" w:tentative="1">
      <w:start w:val="1"/>
      <w:numFmt w:val="lowerLetter"/>
      <w:lvlText w:val="%5."/>
      <w:lvlJc w:val="left"/>
      <w:pPr>
        <w:ind w:left="3600" w:hanging="360"/>
      </w:pPr>
    </w:lvl>
    <w:lvl w:ilvl="5" w:tplc="81967514" w:tentative="1">
      <w:start w:val="1"/>
      <w:numFmt w:val="lowerRoman"/>
      <w:lvlText w:val="%6."/>
      <w:lvlJc w:val="right"/>
      <w:pPr>
        <w:ind w:left="4320" w:hanging="180"/>
      </w:pPr>
    </w:lvl>
    <w:lvl w:ilvl="6" w:tplc="81967514" w:tentative="1">
      <w:start w:val="1"/>
      <w:numFmt w:val="decimal"/>
      <w:lvlText w:val="%7."/>
      <w:lvlJc w:val="left"/>
      <w:pPr>
        <w:ind w:left="5040" w:hanging="360"/>
      </w:pPr>
    </w:lvl>
    <w:lvl w:ilvl="7" w:tplc="81967514" w:tentative="1">
      <w:start w:val="1"/>
      <w:numFmt w:val="lowerLetter"/>
      <w:lvlText w:val="%8."/>
      <w:lvlJc w:val="left"/>
      <w:pPr>
        <w:ind w:left="5760" w:hanging="360"/>
      </w:pPr>
    </w:lvl>
    <w:lvl w:ilvl="8" w:tplc="8196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8">
    <w:multiLevelType w:val="hybridMultilevel"/>
    <w:lvl w:ilvl="0" w:tplc="58842884">
      <w:start w:val="1"/>
      <w:numFmt w:val="decimal"/>
      <w:lvlText w:val="%1."/>
      <w:lvlJc w:val="left"/>
      <w:pPr>
        <w:ind w:left="720" w:hanging="360"/>
      </w:pPr>
    </w:lvl>
    <w:lvl w:ilvl="1" w:tplc="58842884" w:tentative="1">
      <w:start w:val="1"/>
      <w:numFmt w:val="lowerLetter"/>
      <w:lvlText w:val="%2."/>
      <w:lvlJc w:val="left"/>
      <w:pPr>
        <w:ind w:left="1440" w:hanging="360"/>
      </w:pPr>
    </w:lvl>
    <w:lvl w:ilvl="2" w:tplc="58842884" w:tentative="1">
      <w:start w:val="1"/>
      <w:numFmt w:val="lowerRoman"/>
      <w:lvlText w:val="%3."/>
      <w:lvlJc w:val="right"/>
      <w:pPr>
        <w:ind w:left="2160" w:hanging="180"/>
      </w:pPr>
    </w:lvl>
    <w:lvl w:ilvl="3" w:tplc="58842884" w:tentative="1">
      <w:start w:val="1"/>
      <w:numFmt w:val="decimal"/>
      <w:lvlText w:val="%4."/>
      <w:lvlJc w:val="left"/>
      <w:pPr>
        <w:ind w:left="2880" w:hanging="360"/>
      </w:pPr>
    </w:lvl>
    <w:lvl w:ilvl="4" w:tplc="58842884" w:tentative="1">
      <w:start w:val="1"/>
      <w:numFmt w:val="lowerLetter"/>
      <w:lvlText w:val="%5."/>
      <w:lvlJc w:val="left"/>
      <w:pPr>
        <w:ind w:left="3600" w:hanging="360"/>
      </w:pPr>
    </w:lvl>
    <w:lvl w:ilvl="5" w:tplc="58842884" w:tentative="1">
      <w:start w:val="1"/>
      <w:numFmt w:val="lowerRoman"/>
      <w:lvlText w:val="%6."/>
      <w:lvlJc w:val="right"/>
      <w:pPr>
        <w:ind w:left="4320" w:hanging="180"/>
      </w:pPr>
    </w:lvl>
    <w:lvl w:ilvl="6" w:tplc="58842884" w:tentative="1">
      <w:start w:val="1"/>
      <w:numFmt w:val="decimal"/>
      <w:lvlText w:val="%7."/>
      <w:lvlJc w:val="left"/>
      <w:pPr>
        <w:ind w:left="5040" w:hanging="360"/>
      </w:pPr>
    </w:lvl>
    <w:lvl w:ilvl="7" w:tplc="58842884" w:tentative="1">
      <w:start w:val="1"/>
      <w:numFmt w:val="lowerLetter"/>
      <w:lvlText w:val="%8."/>
      <w:lvlJc w:val="left"/>
      <w:pPr>
        <w:ind w:left="5760" w:hanging="360"/>
      </w:pPr>
    </w:lvl>
    <w:lvl w:ilvl="8" w:tplc="58842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7">
    <w:multiLevelType w:val="hybridMultilevel"/>
    <w:lvl w:ilvl="0" w:tplc="15333133">
      <w:start w:val="1"/>
      <w:numFmt w:val="decimal"/>
      <w:lvlText w:val="%1."/>
      <w:lvlJc w:val="left"/>
      <w:pPr>
        <w:ind w:left="720" w:hanging="360"/>
      </w:pPr>
    </w:lvl>
    <w:lvl w:ilvl="1" w:tplc="15333133" w:tentative="1">
      <w:start w:val="1"/>
      <w:numFmt w:val="lowerLetter"/>
      <w:lvlText w:val="%2."/>
      <w:lvlJc w:val="left"/>
      <w:pPr>
        <w:ind w:left="1440" w:hanging="360"/>
      </w:pPr>
    </w:lvl>
    <w:lvl w:ilvl="2" w:tplc="15333133" w:tentative="1">
      <w:start w:val="1"/>
      <w:numFmt w:val="lowerRoman"/>
      <w:lvlText w:val="%3."/>
      <w:lvlJc w:val="right"/>
      <w:pPr>
        <w:ind w:left="2160" w:hanging="180"/>
      </w:pPr>
    </w:lvl>
    <w:lvl w:ilvl="3" w:tplc="15333133" w:tentative="1">
      <w:start w:val="1"/>
      <w:numFmt w:val="decimal"/>
      <w:lvlText w:val="%4."/>
      <w:lvlJc w:val="left"/>
      <w:pPr>
        <w:ind w:left="2880" w:hanging="360"/>
      </w:pPr>
    </w:lvl>
    <w:lvl w:ilvl="4" w:tplc="15333133" w:tentative="1">
      <w:start w:val="1"/>
      <w:numFmt w:val="lowerLetter"/>
      <w:lvlText w:val="%5."/>
      <w:lvlJc w:val="left"/>
      <w:pPr>
        <w:ind w:left="3600" w:hanging="360"/>
      </w:pPr>
    </w:lvl>
    <w:lvl w:ilvl="5" w:tplc="15333133" w:tentative="1">
      <w:start w:val="1"/>
      <w:numFmt w:val="lowerRoman"/>
      <w:lvlText w:val="%6."/>
      <w:lvlJc w:val="right"/>
      <w:pPr>
        <w:ind w:left="4320" w:hanging="180"/>
      </w:pPr>
    </w:lvl>
    <w:lvl w:ilvl="6" w:tplc="15333133" w:tentative="1">
      <w:start w:val="1"/>
      <w:numFmt w:val="decimal"/>
      <w:lvlText w:val="%7."/>
      <w:lvlJc w:val="left"/>
      <w:pPr>
        <w:ind w:left="5040" w:hanging="360"/>
      </w:pPr>
    </w:lvl>
    <w:lvl w:ilvl="7" w:tplc="15333133" w:tentative="1">
      <w:start w:val="1"/>
      <w:numFmt w:val="lowerLetter"/>
      <w:lvlText w:val="%8."/>
      <w:lvlJc w:val="left"/>
      <w:pPr>
        <w:ind w:left="5760" w:hanging="360"/>
      </w:pPr>
    </w:lvl>
    <w:lvl w:ilvl="8" w:tplc="1533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6">
    <w:multiLevelType w:val="hybridMultilevel"/>
    <w:lvl w:ilvl="0" w:tplc="69985524">
      <w:start w:val="1"/>
      <w:numFmt w:val="decimal"/>
      <w:lvlText w:val="%1."/>
      <w:lvlJc w:val="left"/>
      <w:pPr>
        <w:ind w:left="720" w:hanging="360"/>
      </w:pPr>
    </w:lvl>
    <w:lvl w:ilvl="1" w:tplc="69985524" w:tentative="1">
      <w:start w:val="1"/>
      <w:numFmt w:val="lowerLetter"/>
      <w:lvlText w:val="%2."/>
      <w:lvlJc w:val="left"/>
      <w:pPr>
        <w:ind w:left="1440" w:hanging="360"/>
      </w:pPr>
    </w:lvl>
    <w:lvl w:ilvl="2" w:tplc="69985524" w:tentative="1">
      <w:start w:val="1"/>
      <w:numFmt w:val="lowerRoman"/>
      <w:lvlText w:val="%3."/>
      <w:lvlJc w:val="right"/>
      <w:pPr>
        <w:ind w:left="2160" w:hanging="180"/>
      </w:pPr>
    </w:lvl>
    <w:lvl w:ilvl="3" w:tplc="69985524" w:tentative="1">
      <w:start w:val="1"/>
      <w:numFmt w:val="decimal"/>
      <w:lvlText w:val="%4."/>
      <w:lvlJc w:val="left"/>
      <w:pPr>
        <w:ind w:left="2880" w:hanging="360"/>
      </w:pPr>
    </w:lvl>
    <w:lvl w:ilvl="4" w:tplc="69985524" w:tentative="1">
      <w:start w:val="1"/>
      <w:numFmt w:val="lowerLetter"/>
      <w:lvlText w:val="%5."/>
      <w:lvlJc w:val="left"/>
      <w:pPr>
        <w:ind w:left="3600" w:hanging="360"/>
      </w:pPr>
    </w:lvl>
    <w:lvl w:ilvl="5" w:tplc="69985524" w:tentative="1">
      <w:start w:val="1"/>
      <w:numFmt w:val="lowerRoman"/>
      <w:lvlText w:val="%6."/>
      <w:lvlJc w:val="right"/>
      <w:pPr>
        <w:ind w:left="4320" w:hanging="180"/>
      </w:pPr>
    </w:lvl>
    <w:lvl w:ilvl="6" w:tplc="69985524" w:tentative="1">
      <w:start w:val="1"/>
      <w:numFmt w:val="decimal"/>
      <w:lvlText w:val="%7."/>
      <w:lvlJc w:val="left"/>
      <w:pPr>
        <w:ind w:left="5040" w:hanging="360"/>
      </w:pPr>
    </w:lvl>
    <w:lvl w:ilvl="7" w:tplc="69985524" w:tentative="1">
      <w:start w:val="1"/>
      <w:numFmt w:val="lowerLetter"/>
      <w:lvlText w:val="%8."/>
      <w:lvlJc w:val="left"/>
      <w:pPr>
        <w:ind w:left="5760" w:hanging="360"/>
      </w:pPr>
    </w:lvl>
    <w:lvl w:ilvl="8" w:tplc="6998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5">
    <w:multiLevelType w:val="hybridMultilevel"/>
    <w:lvl w:ilvl="0" w:tplc="22146400">
      <w:start w:val="1"/>
      <w:numFmt w:val="decimal"/>
      <w:lvlText w:val="%1."/>
      <w:lvlJc w:val="left"/>
      <w:pPr>
        <w:ind w:left="720" w:hanging="360"/>
      </w:pPr>
    </w:lvl>
    <w:lvl w:ilvl="1" w:tplc="22146400" w:tentative="1">
      <w:start w:val="1"/>
      <w:numFmt w:val="lowerLetter"/>
      <w:lvlText w:val="%2."/>
      <w:lvlJc w:val="left"/>
      <w:pPr>
        <w:ind w:left="1440" w:hanging="360"/>
      </w:pPr>
    </w:lvl>
    <w:lvl w:ilvl="2" w:tplc="22146400" w:tentative="1">
      <w:start w:val="1"/>
      <w:numFmt w:val="lowerRoman"/>
      <w:lvlText w:val="%3."/>
      <w:lvlJc w:val="right"/>
      <w:pPr>
        <w:ind w:left="2160" w:hanging="180"/>
      </w:pPr>
    </w:lvl>
    <w:lvl w:ilvl="3" w:tplc="22146400" w:tentative="1">
      <w:start w:val="1"/>
      <w:numFmt w:val="decimal"/>
      <w:lvlText w:val="%4."/>
      <w:lvlJc w:val="left"/>
      <w:pPr>
        <w:ind w:left="2880" w:hanging="360"/>
      </w:pPr>
    </w:lvl>
    <w:lvl w:ilvl="4" w:tplc="22146400" w:tentative="1">
      <w:start w:val="1"/>
      <w:numFmt w:val="lowerLetter"/>
      <w:lvlText w:val="%5."/>
      <w:lvlJc w:val="left"/>
      <w:pPr>
        <w:ind w:left="3600" w:hanging="360"/>
      </w:pPr>
    </w:lvl>
    <w:lvl w:ilvl="5" w:tplc="22146400" w:tentative="1">
      <w:start w:val="1"/>
      <w:numFmt w:val="lowerRoman"/>
      <w:lvlText w:val="%6."/>
      <w:lvlJc w:val="right"/>
      <w:pPr>
        <w:ind w:left="4320" w:hanging="180"/>
      </w:pPr>
    </w:lvl>
    <w:lvl w:ilvl="6" w:tplc="22146400" w:tentative="1">
      <w:start w:val="1"/>
      <w:numFmt w:val="decimal"/>
      <w:lvlText w:val="%7."/>
      <w:lvlJc w:val="left"/>
      <w:pPr>
        <w:ind w:left="5040" w:hanging="360"/>
      </w:pPr>
    </w:lvl>
    <w:lvl w:ilvl="7" w:tplc="22146400" w:tentative="1">
      <w:start w:val="1"/>
      <w:numFmt w:val="lowerLetter"/>
      <w:lvlText w:val="%8."/>
      <w:lvlJc w:val="left"/>
      <w:pPr>
        <w:ind w:left="5760" w:hanging="360"/>
      </w:pPr>
    </w:lvl>
    <w:lvl w:ilvl="8" w:tplc="2214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4">
    <w:multiLevelType w:val="hybridMultilevel"/>
    <w:lvl w:ilvl="0" w:tplc="57035316">
      <w:start w:val="1"/>
      <w:numFmt w:val="decimal"/>
      <w:lvlText w:val="%1."/>
      <w:lvlJc w:val="left"/>
      <w:pPr>
        <w:ind w:left="720" w:hanging="360"/>
      </w:pPr>
    </w:lvl>
    <w:lvl w:ilvl="1" w:tplc="57035316" w:tentative="1">
      <w:start w:val="1"/>
      <w:numFmt w:val="lowerLetter"/>
      <w:lvlText w:val="%2."/>
      <w:lvlJc w:val="left"/>
      <w:pPr>
        <w:ind w:left="1440" w:hanging="360"/>
      </w:pPr>
    </w:lvl>
    <w:lvl w:ilvl="2" w:tplc="57035316" w:tentative="1">
      <w:start w:val="1"/>
      <w:numFmt w:val="lowerRoman"/>
      <w:lvlText w:val="%3."/>
      <w:lvlJc w:val="right"/>
      <w:pPr>
        <w:ind w:left="2160" w:hanging="180"/>
      </w:pPr>
    </w:lvl>
    <w:lvl w:ilvl="3" w:tplc="57035316" w:tentative="1">
      <w:start w:val="1"/>
      <w:numFmt w:val="decimal"/>
      <w:lvlText w:val="%4."/>
      <w:lvlJc w:val="left"/>
      <w:pPr>
        <w:ind w:left="2880" w:hanging="360"/>
      </w:pPr>
    </w:lvl>
    <w:lvl w:ilvl="4" w:tplc="57035316" w:tentative="1">
      <w:start w:val="1"/>
      <w:numFmt w:val="lowerLetter"/>
      <w:lvlText w:val="%5."/>
      <w:lvlJc w:val="left"/>
      <w:pPr>
        <w:ind w:left="3600" w:hanging="360"/>
      </w:pPr>
    </w:lvl>
    <w:lvl w:ilvl="5" w:tplc="57035316" w:tentative="1">
      <w:start w:val="1"/>
      <w:numFmt w:val="lowerRoman"/>
      <w:lvlText w:val="%6."/>
      <w:lvlJc w:val="right"/>
      <w:pPr>
        <w:ind w:left="4320" w:hanging="180"/>
      </w:pPr>
    </w:lvl>
    <w:lvl w:ilvl="6" w:tplc="57035316" w:tentative="1">
      <w:start w:val="1"/>
      <w:numFmt w:val="decimal"/>
      <w:lvlText w:val="%7."/>
      <w:lvlJc w:val="left"/>
      <w:pPr>
        <w:ind w:left="5040" w:hanging="360"/>
      </w:pPr>
    </w:lvl>
    <w:lvl w:ilvl="7" w:tplc="57035316" w:tentative="1">
      <w:start w:val="1"/>
      <w:numFmt w:val="lowerLetter"/>
      <w:lvlText w:val="%8."/>
      <w:lvlJc w:val="left"/>
      <w:pPr>
        <w:ind w:left="5760" w:hanging="360"/>
      </w:pPr>
    </w:lvl>
    <w:lvl w:ilvl="8" w:tplc="5703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3">
    <w:multiLevelType w:val="hybridMultilevel"/>
    <w:lvl w:ilvl="0" w:tplc="24550933">
      <w:start w:val="1"/>
      <w:numFmt w:val="decimal"/>
      <w:lvlText w:val="%1."/>
      <w:lvlJc w:val="left"/>
      <w:pPr>
        <w:ind w:left="720" w:hanging="360"/>
      </w:pPr>
    </w:lvl>
    <w:lvl w:ilvl="1" w:tplc="24550933" w:tentative="1">
      <w:start w:val="1"/>
      <w:numFmt w:val="lowerLetter"/>
      <w:lvlText w:val="%2."/>
      <w:lvlJc w:val="left"/>
      <w:pPr>
        <w:ind w:left="1440" w:hanging="360"/>
      </w:pPr>
    </w:lvl>
    <w:lvl w:ilvl="2" w:tplc="24550933" w:tentative="1">
      <w:start w:val="1"/>
      <w:numFmt w:val="lowerRoman"/>
      <w:lvlText w:val="%3."/>
      <w:lvlJc w:val="right"/>
      <w:pPr>
        <w:ind w:left="2160" w:hanging="180"/>
      </w:pPr>
    </w:lvl>
    <w:lvl w:ilvl="3" w:tplc="24550933" w:tentative="1">
      <w:start w:val="1"/>
      <w:numFmt w:val="decimal"/>
      <w:lvlText w:val="%4."/>
      <w:lvlJc w:val="left"/>
      <w:pPr>
        <w:ind w:left="2880" w:hanging="360"/>
      </w:pPr>
    </w:lvl>
    <w:lvl w:ilvl="4" w:tplc="24550933" w:tentative="1">
      <w:start w:val="1"/>
      <w:numFmt w:val="lowerLetter"/>
      <w:lvlText w:val="%5."/>
      <w:lvlJc w:val="left"/>
      <w:pPr>
        <w:ind w:left="3600" w:hanging="360"/>
      </w:pPr>
    </w:lvl>
    <w:lvl w:ilvl="5" w:tplc="24550933" w:tentative="1">
      <w:start w:val="1"/>
      <w:numFmt w:val="lowerRoman"/>
      <w:lvlText w:val="%6."/>
      <w:lvlJc w:val="right"/>
      <w:pPr>
        <w:ind w:left="4320" w:hanging="180"/>
      </w:pPr>
    </w:lvl>
    <w:lvl w:ilvl="6" w:tplc="24550933" w:tentative="1">
      <w:start w:val="1"/>
      <w:numFmt w:val="decimal"/>
      <w:lvlText w:val="%7."/>
      <w:lvlJc w:val="left"/>
      <w:pPr>
        <w:ind w:left="5040" w:hanging="360"/>
      </w:pPr>
    </w:lvl>
    <w:lvl w:ilvl="7" w:tplc="24550933" w:tentative="1">
      <w:start w:val="1"/>
      <w:numFmt w:val="lowerLetter"/>
      <w:lvlText w:val="%8."/>
      <w:lvlJc w:val="left"/>
      <w:pPr>
        <w:ind w:left="5760" w:hanging="360"/>
      </w:pPr>
    </w:lvl>
    <w:lvl w:ilvl="8" w:tplc="24550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2">
    <w:multiLevelType w:val="hybridMultilevel"/>
    <w:lvl w:ilvl="0" w:tplc="18031872">
      <w:start w:val="1"/>
      <w:numFmt w:val="decimal"/>
      <w:lvlText w:val="%1."/>
      <w:lvlJc w:val="left"/>
      <w:pPr>
        <w:ind w:left="720" w:hanging="360"/>
      </w:pPr>
    </w:lvl>
    <w:lvl w:ilvl="1" w:tplc="18031872" w:tentative="1">
      <w:start w:val="1"/>
      <w:numFmt w:val="lowerLetter"/>
      <w:lvlText w:val="%2."/>
      <w:lvlJc w:val="left"/>
      <w:pPr>
        <w:ind w:left="1440" w:hanging="360"/>
      </w:pPr>
    </w:lvl>
    <w:lvl w:ilvl="2" w:tplc="18031872" w:tentative="1">
      <w:start w:val="1"/>
      <w:numFmt w:val="lowerRoman"/>
      <w:lvlText w:val="%3."/>
      <w:lvlJc w:val="right"/>
      <w:pPr>
        <w:ind w:left="2160" w:hanging="180"/>
      </w:pPr>
    </w:lvl>
    <w:lvl w:ilvl="3" w:tplc="18031872" w:tentative="1">
      <w:start w:val="1"/>
      <w:numFmt w:val="decimal"/>
      <w:lvlText w:val="%4."/>
      <w:lvlJc w:val="left"/>
      <w:pPr>
        <w:ind w:left="2880" w:hanging="360"/>
      </w:pPr>
    </w:lvl>
    <w:lvl w:ilvl="4" w:tplc="18031872" w:tentative="1">
      <w:start w:val="1"/>
      <w:numFmt w:val="lowerLetter"/>
      <w:lvlText w:val="%5."/>
      <w:lvlJc w:val="left"/>
      <w:pPr>
        <w:ind w:left="3600" w:hanging="360"/>
      </w:pPr>
    </w:lvl>
    <w:lvl w:ilvl="5" w:tplc="18031872" w:tentative="1">
      <w:start w:val="1"/>
      <w:numFmt w:val="lowerRoman"/>
      <w:lvlText w:val="%6."/>
      <w:lvlJc w:val="right"/>
      <w:pPr>
        <w:ind w:left="4320" w:hanging="180"/>
      </w:pPr>
    </w:lvl>
    <w:lvl w:ilvl="6" w:tplc="18031872" w:tentative="1">
      <w:start w:val="1"/>
      <w:numFmt w:val="decimal"/>
      <w:lvlText w:val="%7."/>
      <w:lvlJc w:val="left"/>
      <w:pPr>
        <w:ind w:left="5040" w:hanging="360"/>
      </w:pPr>
    </w:lvl>
    <w:lvl w:ilvl="7" w:tplc="18031872" w:tentative="1">
      <w:start w:val="1"/>
      <w:numFmt w:val="lowerLetter"/>
      <w:lvlText w:val="%8."/>
      <w:lvlJc w:val="left"/>
      <w:pPr>
        <w:ind w:left="5760" w:hanging="360"/>
      </w:pPr>
    </w:lvl>
    <w:lvl w:ilvl="8" w:tplc="1803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1">
    <w:multiLevelType w:val="hybridMultilevel"/>
    <w:lvl w:ilvl="0" w:tplc="83563698">
      <w:start w:val="1"/>
      <w:numFmt w:val="decimal"/>
      <w:lvlText w:val="%1."/>
      <w:lvlJc w:val="left"/>
      <w:pPr>
        <w:ind w:left="720" w:hanging="360"/>
      </w:pPr>
    </w:lvl>
    <w:lvl w:ilvl="1" w:tplc="83563698" w:tentative="1">
      <w:start w:val="1"/>
      <w:numFmt w:val="lowerLetter"/>
      <w:lvlText w:val="%2."/>
      <w:lvlJc w:val="left"/>
      <w:pPr>
        <w:ind w:left="1440" w:hanging="360"/>
      </w:pPr>
    </w:lvl>
    <w:lvl w:ilvl="2" w:tplc="83563698" w:tentative="1">
      <w:start w:val="1"/>
      <w:numFmt w:val="lowerRoman"/>
      <w:lvlText w:val="%3."/>
      <w:lvlJc w:val="right"/>
      <w:pPr>
        <w:ind w:left="2160" w:hanging="180"/>
      </w:pPr>
    </w:lvl>
    <w:lvl w:ilvl="3" w:tplc="83563698" w:tentative="1">
      <w:start w:val="1"/>
      <w:numFmt w:val="decimal"/>
      <w:lvlText w:val="%4."/>
      <w:lvlJc w:val="left"/>
      <w:pPr>
        <w:ind w:left="2880" w:hanging="360"/>
      </w:pPr>
    </w:lvl>
    <w:lvl w:ilvl="4" w:tplc="83563698" w:tentative="1">
      <w:start w:val="1"/>
      <w:numFmt w:val="lowerLetter"/>
      <w:lvlText w:val="%5."/>
      <w:lvlJc w:val="left"/>
      <w:pPr>
        <w:ind w:left="3600" w:hanging="360"/>
      </w:pPr>
    </w:lvl>
    <w:lvl w:ilvl="5" w:tplc="83563698" w:tentative="1">
      <w:start w:val="1"/>
      <w:numFmt w:val="lowerRoman"/>
      <w:lvlText w:val="%6."/>
      <w:lvlJc w:val="right"/>
      <w:pPr>
        <w:ind w:left="4320" w:hanging="180"/>
      </w:pPr>
    </w:lvl>
    <w:lvl w:ilvl="6" w:tplc="83563698" w:tentative="1">
      <w:start w:val="1"/>
      <w:numFmt w:val="decimal"/>
      <w:lvlText w:val="%7."/>
      <w:lvlJc w:val="left"/>
      <w:pPr>
        <w:ind w:left="5040" w:hanging="360"/>
      </w:pPr>
    </w:lvl>
    <w:lvl w:ilvl="7" w:tplc="83563698" w:tentative="1">
      <w:start w:val="1"/>
      <w:numFmt w:val="lowerLetter"/>
      <w:lvlText w:val="%8."/>
      <w:lvlJc w:val="left"/>
      <w:pPr>
        <w:ind w:left="5760" w:hanging="360"/>
      </w:pPr>
    </w:lvl>
    <w:lvl w:ilvl="8" w:tplc="8356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0">
    <w:multiLevelType w:val="hybridMultilevel"/>
    <w:lvl w:ilvl="0" w:tplc="97618084">
      <w:start w:val="1"/>
      <w:numFmt w:val="decimal"/>
      <w:lvlText w:val="%1."/>
      <w:lvlJc w:val="left"/>
      <w:pPr>
        <w:ind w:left="720" w:hanging="360"/>
      </w:pPr>
    </w:lvl>
    <w:lvl w:ilvl="1" w:tplc="97618084" w:tentative="1">
      <w:start w:val="1"/>
      <w:numFmt w:val="lowerLetter"/>
      <w:lvlText w:val="%2."/>
      <w:lvlJc w:val="left"/>
      <w:pPr>
        <w:ind w:left="1440" w:hanging="360"/>
      </w:pPr>
    </w:lvl>
    <w:lvl w:ilvl="2" w:tplc="97618084" w:tentative="1">
      <w:start w:val="1"/>
      <w:numFmt w:val="lowerRoman"/>
      <w:lvlText w:val="%3."/>
      <w:lvlJc w:val="right"/>
      <w:pPr>
        <w:ind w:left="2160" w:hanging="180"/>
      </w:pPr>
    </w:lvl>
    <w:lvl w:ilvl="3" w:tplc="97618084" w:tentative="1">
      <w:start w:val="1"/>
      <w:numFmt w:val="decimal"/>
      <w:lvlText w:val="%4."/>
      <w:lvlJc w:val="left"/>
      <w:pPr>
        <w:ind w:left="2880" w:hanging="360"/>
      </w:pPr>
    </w:lvl>
    <w:lvl w:ilvl="4" w:tplc="97618084" w:tentative="1">
      <w:start w:val="1"/>
      <w:numFmt w:val="lowerLetter"/>
      <w:lvlText w:val="%5."/>
      <w:lvlJc w:val="left"/>
      <w:pPr>
        <w:ind w:left="3600" w:hanging="360"/>
      </w:pPr>
    </w:lvl>
    <w:lvl w:ilvl="5" w:tplc="97618084" w:tentative="1">
      <w:start w:val="1"/>
      <w:numFmt w:val="lowerRoman"/>
      <w:lvlText w:val="%6."/>
      <w:lvlJc w:val="right"/>
      <w:pPr>
        <w:ind w:left="4320" w:hanging="180"/>
      </w:pPr>
    </w:lvl>
    <w:lvl w:ilvl="6" w:tplc="97618084" w:tentative="1">
      <w:start w:val="1"/>
      <w:numFmt w:val="decimal"/>
      <w:lvlText w:val="%7."/>
      <w:lvlJc w:val="left"/>
      <w:pPr>
        <w:ind w:left="5040" w:hanging="360"/>
      </w:pPr>
    </w:lvl>
    <w:lvl w:ilvl="7" w:tplc="97618084" w:tentative="1">
      <w:start w:val="1"/>
      <w:numFmt w:val="lowerLetter"/>
      <w:lvlText w:val="%8."/>
      <w:lvlJc w:val="left"/>
      <w:pPr>
        <w:ind w:left="5760" w:hanging="360"/>
      </w:pPr>
    </w:lvl>
    <w:lvl w:ilvl="8" w:tplc="9761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9">
    <w:multiLevelType w:val="hybridMultilevel"/>
    <w:lvl w:ilvl="0" w:tplc="25204504">
      <w:start w:val="1"/>
      <w:numFmt w:val="decimal"/>
      <w:lvlText w:val="%1."/>
      <w:lvlJc w:val="left"/>
      <w:pPr>
        <w:ind w:left="720" w:hanging="360"/>
      </w:pPr>
    </w:lvl>
    <w:lvl w:ilvl="1" w:tplc="25204504" w:tentative="1">
      <w:start w:val="1"/>
      <w:numFmt w:val="lowerLetter"/>
      <w:lvlText w:val="%2."/>
      <w:lvlJc w:val="left"/>
      <w:pPr>
        <w:ind w:left="1440" w:hanging="360"/>
      </w:pPr>
    </w:lvl>
    <w:lvl w:ilvl="2" w:tplc="25204504" w:tentative="1">
      <w:start w:val="1"/>
      <w:numFmt w:val="lowerRoman"/>
      <w:lvlText w:val="%3."/>
      <w:lvlJc w:val="right"/>
      <w:pPr>
        <w:ind w:left="2160" w:hanging="180"/>
      </w:pPr>
    </w:lvl>
    <w:lvl w:ilvl="3" w:tplc="25204504" w:tentative="1">
      <w:start w:val="1"/>
      <w:numFmt w:val="decimal"/>
      <w:lvlText w:val="%4."/>
      <w:lvlJc w:val="left"/>
      <w:pPr>
        <w:ind w:left="2880" w:hanging="360"/>
      </w:pPr>
    </w:lvl>
    <w:lvl w:ilvl="4" w:tplc="25204504" w:tentative="1">
      <w:start w:val="1"/>
      <w:numFmt w:val="lowerLetter"/>
      <w:lvlText w:val="%5."/>
      <w:lvlJc w:val="left"/>
      <w:pPr>
        <w:ind w:left="3600" w:hanging="360"/>
      </w:pPr>
    </w:lvl>
    <w:lvl w:ilvl="5" w:tplc="25204504" w:tentative="1">
      <w:start w:val="1"/>
      <w:numFmt w:val="lowerRoman"/>
      <w:lvlText w:val="%6."/>
      <w:lvlJc w:val="right"/>
      <w:pPr>
        <w:ind w:left="4320" w:hanging="180"/>
      </w:pPr>
    </w:lvl>
    <w:lvl w:ilvl="6" w:tplc="25204504" w:tentative="1">
      <w:start w:val="1"/>
      <w:numFmt w:val="decimal"/>
      <w:lvlText w:val="%7."/>
      <w:lvlJc w:val="left"/>
      <w:pPr>
        <w:ind w:left="5040" w:hanging="360"/>
      </w:pPr>
    </w:lvl>
    <w:lvl w:ilvl="7" w:tplc="25204504" w:tentative="1">
      <w:start w:val="1"/>
      <w:numFmt w:val="lowerLetter"/>
      <w:lvlText w:val="%8."/>
      <w:lvlJc w:val="left"/>
      <w:pPr>
        <w:ind w:left="5760" w:hanging="360"/>
      </w:pPr>
    </w:lvl>
    <w:lvl w:ilvl="8" w:tplc="2520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8">
    <w:multiLevelType w:val="hybridMultilevel"/>
    <w:lvl w:ilvl="0" w:tplc="86037743">
      <w:start w:val="1"/>
      <w:numFmt w:val="decimal"/>
      <w:lvlText w:val="%1."/>
      <w:lvlJc w:val="left"/>
      <w:pPr>
        <w:ind w:left="720" w:hanging="360"/>
      </w:pPr>
    </w:lvl>
    <w:lvl w:ilvl="1" w:tplc="86037743" w:tentative="1">
      <w:start w:val="1"/>
      <w:numFmt w:val="lowerLetter"/>
      <w:lvlText w:val="%2."/>
      <w:lvlJc w:val="left"/>
      <w:pPr>
        <w:ind w:left="1440" w:hanging="360"/>
      </w:pPr>
    </w:lvl>
    <w:lvl w:ilvl="2" w:tplc="86037743" w:tentative="1">
      <w:start w:val="1"/>
      <w:numFmt w:val="lowerRoman"/>
      <w:lvlText w:val="%3."/>
      <w:lvlJc w:val="right"/>
      <w:pPr>
        <w:ind w:left="2160" w:hanging="180"/>
      </w:pPr>
    </w:lvl>
    <w:lvl w:ilvl="3" w:tplc="86037743" w:tentative="1">
      <w:start w:val="1"/>
      <w:numFmt w:val="decimal"/>
      <w:lvlText w:val="%4."/>
      <w:lvlJc w:val="left"/>
      <w:pPr>
        <w:ind w:left="2880" w:hanging="360"/>
      </w:pPr>
    </w:lvl>
    <w:lvl w:ilvl="4" w:tplc="86037743" w:tentative="1">
      <w:start w:val="1"/>
      <w:numFmt w:val="lowerLetter"/>
      <w:lvlText w:val="%5."/>
      <w:lvlJc w:val="left"/>
      <w:pPr>
        <w:ind w:left="3600" w:hanging="360"/>
      </w:pPr>
    </w:lvl>
    <w:lvl w:ilvl="5" w:tplc="86037743" w:tentative="1">
      <w:start w:val="1"/>
      <w:numFmt w:val="lowerRoman"/>
      <w:lvlText w:val="%6."/>
      <w:lvlJc w:val="right"/>
      <w:pPr>
        <w:ind w:left="4320" w:hanging="180"/>
      </w:pPr>
    </w:lvl>
    <w:lvl w:ilvl="6" w:tplc="86037743" w:tentative="1">
      <w:start w:val="1"/>
      <w:numFmt w:val="decimal"/>
      <w:lvlText w:val="%7."/>
      <w:lvlJc w:val="left"/>
      <w:pPr>
        <w:ind w:left="5040" w:hanging="360"/>
      </w:pPr>
    </w:lvl>
    <w:lvl w:ilvl="7" w:tplc="86037743" w:tentative="1">
      <w:start w:val="1"/>
      <w:numFmt w:val="lowerLetter"/>
      <w:lvlText w:val="%8."/>
      <w:lvlJc w:val="left"/>
      <w:pPr>
        <w:ind w:left="5760" w:hanging="360"/>
      </w:pPr>
    </w:lvl>
    <w:lvl w:ilvl="8" w:tplc="8603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7">
    <w:multiLevelType w:val="hybridMultilevel"/>
    <w:lvl w:ilvl="0" w:tplc="48980393">
      <w:start w:val="1"/>
      <w:numFmt w:val="decimal"/>
      <w:lvlText w:val="%1."/>
      <w:lvlJc w:val="left"/>
      <w:pPr>
        <w:ind w:left="720" w:hanging="360"/>
      </w:pPr>
    </w:lvl>
    <w:lvl w:ilvl="1" w:tplc="48980393" w:tentative="1">
      <w:start w:val="1"/>
      <w:numFmt w:val="lowerLetter"/>
      <w:lvlText w:val="%2."/>
      <w:lvlJc w:val="left"/>
      <w:pPr>
        <w:ind w:left="1440" w:hanging="360"/>
      </w:pPr>
    </w:lvl>
    <w:lvl w:ilvl="2" w:tplc="48980393" w:tentative="1">
      <w:start w:val="1"/>
      <w:numFmt w:val="lowerRoman"/>
      <w:lvlText w:val="%3."/>
      <w:lvlJc w:val="right"/>
      <w:pPr>
        <w:ind w:left="2160" w:hanging="180"/>
      </w:pPr>
    </w:lvl>
    <w:lvl w:ilvl="3" w:tplc="48980393" w:tentative="1">
      <w:start w:val="1"/>
      <w:numFmt w:val="decimal"/>
      <w:lvlText w:val="%4."/>
      <w:lvlJc w:val="left"/>
      <w:pPr>
        <w:ind w:left="2880" w:hanging="360"/>
      </w:pPr>
    </w:lvl>
    <w:lvl w:ilvl="4" w:tplc="48980393" w:tentative="1">
      <w:start w:val="1"/>
      <w:numFmt w:val="lowerLetter"/>
      <w:lvlText w:val="%5."/>
      <w:lvlJc w:val="left"/>
      <w:pPr>
        <w:ind w:left="3600" w:hanging="360"/>
      </w:pPr>
    </w:lvl>
    <w:lvl w:ilvl="5" w:tplc="48980393" w:tentative="1">
      <w:start w:val="1"/>
      <w:numFmt w:val="lowerRoman"/>
      <w:lvlText w:val="%6."/>
      <w:lvlJc w:val="right"/>
      <w:pPr>
        <w:ind w:left="4320" w:hanging="180"/>
      </w:pPr>
    </w:lvl>
    <w:lvl w:ilvl="6" w:tplc="48980393" w:tentative="1">
      <w:start w:val="1"/>
      <w:numFmt w:val="decimal"/>
      <w:lvlText w:val="%7."/>
      <w:lvlJc w:val="left"/>
      <w:pPr>
        <w:ind w:left="5040" w:hanging="360"/>
      </w:pPr>
    </w:lvl>
    <w:lvl w:ilvl="7" w:tplc="48980393" w:tentative="1">
      <w:start w:val="1"/>
      <w:numFmt w:val="lowerLetter"/>
      <w:lvlText w:val="%8."/>
      <w:lvlJc w:val="left"/>
      <w:pPr>
        <w:ind w:left="5760" w:hanging="360"/>
      </w:pPr>
    </w:lvl>
    <w:lvl w:ilvl="8" w:tplc="4898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6">
    <w:multiLevelType w:val="hybridMultilevel"/>
    <w:lvl w:ilvl="0" w:tplc="76803376">
      <w:start w:val="1"/>
      <w:numFmt w:val="decimal"/>
      <w:lvlText w:val="%1."/>
      <w:lvlJc w:val="left"/>
      <w:pPr>
        <w:ind w:left="720" w:hanging="360"/>
      </w:pPr>
    </w:lvl>
    <w:lvl w:ilvl="1" w:tplc="76803376" w:tentative="1">
      <w:start w:val="1"/>
      <w:numFmt w:val="lowerLetter"/>
      <w:lvlText w:val="%2."/>
      <w:lvlJc w:val="left"/>
      <w:pPr>
        <w:ind w:left="1440" w:hanging="360"/>
      </w:pPr>
    </w:lvl>
    <w:lvl w:ilvl="2" w:tplc="76803376" w:tentative="1">
      <w:start w:val="1"/>
      <w:numFmt w:val="lowerRoman"/>
      <w:lvlText w:val="%3."/>
      <w:lvlJc w:val="right"/>
      <w:pPr>
        <w:ind w:left="2160" w:hanging="180"/>
      </w:pPr>
    </w:lvl>
    <w:lvl w:ilvl="3" w:tplc="76803376" w:tentative="1">
      <w:start w:val="1"/>
      <w:numFmt w:val="decimal"/>
      <w:lvlText w:val="%4."/>
      <w:lvlJc w:val="left"/>
      <w:pPr>
        <w:ind w:left="2880" w:hanging="360"/>
      </w:pPr>
    </w:lvl>
    <w:lvl w:ilvl="4" w:tplc="76803376" w:tentative="1">
      <w:start w:val="1"/>
      <w:numFmt w:val="lowerLetter"/>
      <w:lvlText w:val="%5."/>
      <w:lvlJc w:val="left"/>
      <w:pPr>
        <w:ind w:left="3600" w:hanging="360"/>
      </w:pPr>
    </w:lvl>
    <w:lvl w:ilvl="5" w:tplc="76803376" w:tentative="1">
      <w:start w:val="1"/>
      <w:numFmt w:val="lowerRoman"/>
      <w:lvlText w:val="%6."/>
      <w:lvlJc w:val="right"/>
      <w:pPr>
        <w:ind w:left="4320" w:hanging="180"/>
      </w:pPr>
    </w:lvl>
    <w:lvl w:ilvl="6" w:tplc="76803376" w:tentative="1">
      <w:start w:val="1"/>
      <w:numFmt w:val="decimal"/>
      <w:lvlText w:val="%7."/>
      <w:lvlJc w:val="left"/>
      <w:pPr>
        <w:ind w:left="5040" w:hanging="360"/>
      </w:pPr>
    </w:lvl>
    <w:lvl w:ilvl="7" w:tplc="76803376" w:tentative="1">
      <w:start w:val="1"/>
      <w:numFmt w:val="lowerLetter"/>
      <w:lvlText w:val="%8."/>
      <w:lvlJc w:val="left"/>
      <w:pPr>
        <w:ind w:left="5760" w:hanging="360"/>
      </w:pPr>
    </w:lvl>
    <w:lvl w:ilvl="8" w:tplc="7680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5">
    <w:multiLevelType w:val="hybridMultilevel"/>
    <w:lvl w:ilvl="0" w:tplc="20127141">
      <w:start w:val="1"/>
      <w:numFmt w:val="decimal"/>
      <w:lvlText w:val="%1."/>
      <w:lvlJc w:val="left"/>
      <w:pPr>
        <w:ind w:left="720" w:hanging="360"/>
      </w:pPr>
    </w:lvl>
    <w:lvl w:ilvl="1" w:tplc="20127141" w:tentative="1">
      <w:start w:val="1"/>
      <w:numFmt w:val="lowerLetter"/>
      <w:lvlText w:val="%2."/>
      <w:lvlJc w:val="left"/>
      <w:pPr>
        <w:ind w:left="1440" w:hanging="360"/>
      </w:pPr>
    </w:lvl>
    <w:lvl w:ilvl="2" w:tplc="20127141" w:tentative="1">
      <w:start w:val="1"/>
      <w:numFmt w:val="lowerRoman"/>
      <w:lvlText w:val="%3."/>
      <w:lvlJc w:val="right"/>
      <w:pPr>
        <w:ind w:left="2160" w:hanging="180"/>
      </w:pPr>
    </w:lvl>
    <w:lvl w:ilvl="3" w:tplc="20127141" w:tentative="1">
      <w:start w:val="1"/>
      <w:numFmt w:val="decimal"/>
      <w:lvlText w:val="%4."/>
      <w:lvlJc w:val="left"/>
      <w:pPr>
        <w:ind w:left="2880" w:hanging="360"/>
      </w:pPr>
    </w:lvl>
    <w:lvl w:ilvl="4" w:tplc="20127141" w:tentative="1">
      <w:start w:val="1"/>
      <w:numFmt w:val="lowerLetter"/>
      <w:lvlText w:val="%5."/>
      <w:lvlJc w:val="left"/>
      <w:pPr>
        <w:ind w:left="3600" w:hanging="360"/>
      </w:pPr>
    </w:lvl>
    <w:lvl w:ilvl="5" w:tplc="20127141" w:tentative="1">
      <w:start w:val="1"/>
      <w:numFmt w:val="lowerRoman"/>
      <w:lvlText w:val="%6."/>
      <w:lvlJc w:val="right"/>
      <w:pPr>
        <w:ind w:left="4320" w:hanging="180"/>
      </w:pPr>
    </w:lvl>
    <w:lvl w:ilvl="6" w:tplc="20127141" w:tentative="1">
      <w:start w:val="1"/>
      <w:numFmt w:val="decimal"/>
      <w:lvlText w:val="%7."/>
      <w:lvlJc w:val="left"/>
      <w:pPr>
        <w:ind w:left="5040" w:hanging="360"/>
      </w:pPr>
    </w:lvl>
    <w:lvl w:ilvl="7" w:tplc="20127141" w:tentative="1">
      <w:start w:val="1"/>
      <w:numFmt w:val="lowerLetter"/>
      <w:lvlText w:val="%8."/>
      <w:lvlJc w:val="left"/>
      <w:pPr>
        <w:ind w:left="5760" w:hanging="360"/>
      </w:pPr>
    </w:lvl>
    <w:lvl w:ilvl="8" w:tplc="2012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4">
    <w:multiLevelType w:val="hybridMultilevel"/>
    <w:lvl w:ilvl="0" w:tplc="92910669">
      <w:start w:val="1"/>
      <w:numFmt w:val="decimal"/>
      <w:lvlText w:val="%1."/>
      <w:lvlJc w:val="left"/>
      <w:pPr>
        <w:ind w:left="720" w:hanging="360"/>
      </w:pPr>
    </w:lvl>
    <w:lvl w:ilvl="1" w:tplc="92910669" w:tentative="1">
      <w:start w:val="1"/>
      <w:numFmt w:val="lowerLetter"/>
      <w:lvlText w:val="%2."/>
      <w:lvlJc w:val="left"/>
      <w:pPr>
        <w:ind w:left="1440" w:hanging="360"/>
      </w:pPr>
    </w:lvl>
    <w:lvl w:ilvl="2" w:tplc="92910669" w:tentative="1">
      <w:start w:val="1"/>
      <w:numFmt w:val="lowerRoman"/>
      <w:lvlText w:val="%3."/>
      <w:lvlJc w:val="right"/>
      <w:pPr>
        <w:ind w:left="2160" w:hanging="180"/>
      </w:pPr>
    </w:lvl>
    <w:lvl w:ilvl="3" w:tplc="92910669" w:tentative="1">
      <w:start w:val="1"/>
      <w:numFmt w:val="decimal"/>
      <w:lvlText w:val="%4."/>
      <w:lvlJc w:val="left"/>
      <w:pPr>
        <w:ind w:left="2880" w:hanging="360"/>
      </w:pPr>
    </w:lvl>
    <w:lvl w:ilvl="4" w:tplc="92910669" w:tentative="1">
      <w:start w:val="1"/>
      <w:numFmt w:val="lowerLetter"/>
      <w:lvlText w:val="%5."/>
      <w:lvlJc w:val="left"/>
      <w:pPr>
        <w:ind w:left="3600" w:hanging="360"/>
      </w:pPr>
    </w:lvl>
    <w:lvl w:ilvl="5" w:tplc="92910669" w:tentative="1">
      <w:start w:val="1"/>
      <w:numFmt w:val="lowerRoman"/>
      <w:lvlText w:val="%6."/>
      <w:lvlJc w:val="right"/>
      <w:pPr>
        <w:ind w:left="4320" w:hanging="180"/>
      </w:pPr>
    </w:lvl>
    <w:lvl w:ilvl="6" w:tplc="92910669" w:tentative="1">
      <w:start w:val="1"/>
      <w:numFmt w:val="decimal"/>
      <w:lvlText w:val="%7."/>
      <w:lvlJc w:val="left"/>
      <w:pPr>
        <w:ind w:left="5040" w:hanging="360"/>
      </w:pPr>
    </w:lvl>
    <w:lvl w:ilvl="7" w:tplc="92910669" w:tentative="1">
      <w:start w:val="1"/>
      <w:numFmt w:val="lowerLetter"/>
      <w:lvlText w:val="%8."/>
      <w:lvlJc w:val="left"/>
      <w:pPr>
        <w:ind w:left="5760" w:hanging="360"/>
      </w:pPr>
    </w:lvl>
    <w:lvl w:ilvl="8" w:tplc="9291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3">
    <w:multiLevelType w:val="hybridMultilevel"/>
    <w:lvl w:ilvl="0" w:tplc="20131226">
      <w:start w:val="1"/>
      <w:numFmt w:val="decimal"/>
      <w:lvlText w:val="%1."/>
      <w:lvlJc w:val="left"/>
      <w:pPr>
        <w:ind w:left="720" w:hanging="360"/>
      </w:pPr>
    </w:lvl>
    <w:lvl w:ilvl="1" w:tplc="20131226" w:tentative="1">
      <w:start w:val="1"/>
      <w:numFmt w:val="lowerLetter"/>
      <w:lvlText w:val="%2."/>
      <w:lvlJc w:val="left"/>
      <w:pPr>
        <w:ind w:left="1440" w:hanging="360"/>
      </w:pPr>
    </w:lvl>
    <w:lvl w:ilvl="2" w:tplc="20131226" w:tentative="1">
      <w:start w:val="1"/>
      <w:numFmt w:val="lowerRoman"/>
      <w:lvlText w:val="%3."/>
      <w:lvlJc w:val="right"/>
      <w:pPr>
        <w:ind w:left="2160" w:hanging="180"/>
      </w:pPr>
    </w:lvl>
    <w:lvl w:ilvl="3" w:tplc="20131226" w:tentative="1">
      <w:start w:val="1"/>
      <w:numFmt w:val="decimal"/>
      <w:lvlText w:val="%4."/>
      <w:lvlJc w:val="left"/>
      <w:pPr>
        <w:ind w:left="2880" w:hanging="360"/>
      </w:pPr>
    </w:lvl>
    <w:lvl w:ilvl="4" w:tplc="20131226" w:tentative="1">
      <w:start w:val="1"/>
      <w:numFmt w:val="lowerLetter"/>
      <w:lvlText w:val="%5."/>
      <w:lvlJc w:val="left"/>
      <w:pPr>
        <w:ind w:left="3600" w:hanging="360"/>
      </w:pPr>
    </w:lvl>
    <w:lvl w:ilvl="5" w:tplc="20131226" w:tentative="1">
      <w:start w:val="1"/>
      <w:numFmt w:val="lowerRoman"/>
      <w:lvlText w:val="%6."/>
      <w:lvlJc w:val="right"/>
      <w:pPr>
        <w:ind w:left="4320" w:hanging="180"/>
      </w:pPr>
    </w:lvl>
    <w:lvl w:ilvl="6" w:tplc="20131226" w:tentative="1">
      <w:start w:val="1"/>
      <w:numFmt w:val="decimal"/>
      <w:lvlText w:val="%7."/>
      <w:lvlJc w:val="left"/>
      <w:pPr>
        <w:ind w:left="5040" w:hanging="360"/>
      </w:pPr>
    </w:lvl>
    <w:lvl w:ilvl="7" w:tplc="20131226" w:tentative="1">
      <w:start w:val="1"/>
      <w:numFmt w:val="lowerLetter"/>
      <w:lvlText w:val="%8."/>
      <w:lvlJc w:val="left"/>
      <w:pPr>
        <w:ind w:left="5760" w:hanging="360"/>
      </w:pPr>
    </w:lvl>
    <w:lvl w:ilvl="8" w:tplc="2013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2">
    <w:multiLevelType w:val="hybridMultilevel"/>
    <w:lvl w:ilvl="0" w:tplc="68971693">
      <w:start w:val="1"/>
      <w:numFmt w:val="decimal"/>
      <w:lvlText w:val="%1."/>
      <w:lvlJc w:val="left"/>
      <w:pPr>
        <w:ind w:left="720" w:hanging="360"/>
      </w:pPr>
    </w:lvl>
    <w:lvl w:ilvl="1" w:tplc="68971693" w:tentative="1">
      <w:start w:val="1"/>
      <w:numFmt w:val="lowerLetter"/>
      <w:lvlText w:val="%2."/>
      <w:lvlJc w:val="left"/>
      <w:pPr>
        <w:ind w:left="1440" w:hanging="360"/>
      </w:pPr>
    </w:lvl>
    <w:lvl w:ilvl="2" w:tplc="68971693" w:tentative="1">
      <w:start w:val="1"/>
      <w:numFmt w:val="lowerRoman"/>
      <w:lvlText w:val="%3."/>
      <w:lvlJc w:val="right"/>
      <w:pPr>
        <w:ind w:left="2160" w:hanging="180"/>
      </w:pPr>
    </w:lvl>
    <w:lvl w:ilvl="3" w:tplc="68971693" w:tentative="1">
      <w:start w:val="1"/>
      <w:numFmt w:val="decimal"/>
      <w:lvlText w:val="%4."/>
      <w:lvlJc w:val="left"/>
      <w:pPr>
        <w:ind w:left="2880" w:hanging="360"/>
      </w:pPr>
    </w:lvl>
    <w:lvl w:ilvl="4" w:tplc="68971693" w:tentative="1">
      <w:start w:val="1"/>
      <w:numFmt w:val="lowerLetter"/>
      <w:lvlText w:val="%5."/>
      <w:lvlJc w:val="left"/>
      <w:pPr>
        <w:ind w:left="3600" w:hanging="360"/>
      </w:pPr>
    </w:lvl>
    <w:lvl w:ilvl="5" w:tplc="68971693" w:tentative="1">
      <w:start w:val="1"/>
      <w:numFmt w:val="lowerRoman"/>
      <w:lvlText w:val="%6."/>
      <w:lvlJc w:val="right"/>
      <w:pPr>
        <w:ind w:left="4320" w:hanging="180"/>
      </w:pPr>
    </w:lvl>
    <w:lvl w:ilvl="6" w:tplc="68971693" w:tentative="1">
      <w:start w:val="1"/>
      <w:numFmt w:val="decimal"/>
      <w:lvlText w:val="%7."/>
      <w:lvlJc w:val="left"/>
      <w:pPr>
        <w:ind w:left="5040" w:hanging="360"/>
      </w:pPr>
    </w:lvl>
    <w:lvl w:ilvl="7" w:tplc="68971693" w:tentative="1">
      <w:start w:val="1"/>
      <w:numFmt w:val="lowerLetter"/>
      <w:lvlText w:val="%8."/>
      <w:lvlJc w:val="left"/>
      <w:pPr>
        <w:ind w:left="5760" w:hanging="360"/>
      </w:pPr>
    </w:lvl>
    <w:lvl w:ilvl="8" w:tplc="6897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1">
    <w:multiLevelType w:val="hybridMultilevel"/>
    <w:lvl w:ilvl="0" w:tplc="90465487">
      <w:start w:val="1"/>
      <w:numFmt w:val="decimal"/>
      <w:lvlText w:val="%1."/>
      <w:lvlJc w:val="left"/>
      <w:pPr>
        <w:ind w:left="720" w:hanging="360"/>
      </w:pPr>
    </w:lvl>
    <w:lvl w:ilvl="1" w:tplc="90465487" w:tentative="1">
      <w:start w:val="1"/>
      <w:numFmt w:val="lowerLetter"/>
      <w:lvlText w:val="%2."/>
      <w:lvlJc w:val="left"/>
      <w:pPr>
        <w:ind w:left="1440" w:hanging="360"/>
      </w:pPr>
    </w:lvl>
    <w:lvl w:ilvl="2" w:tplc="90465487" w:tentative="1">
      <w:start w:val="1"/>
      <w:numFmt w:val="lowerRoman"/>
      <w:lvlText w:val="%3."/>
      <w:lvlJc w:val="right"/>
      <w:pPr>
        <w:ind w:left="2160" w:hanging="180"/>
      </w:pPr>
    </w:lvl>
    <w:lvl w:ilvl="3" w:tplc="90465487" w:tentative="1">
      <w:start w:val="1"/>
      <w:numFmt w:val="decimal"/>
      <w:lvlText w:val="%4."/>
      <w:lvlJc w:val="left"/>
      <w:pPr>
        <w:ind w:left="2880" w:hanging="360"/>
      </w:pPr>
    </w:lvl>
    <w:lvl w:ilvl="4" w:tplc="90465487" w:tentative="1">
      <w:start w:val="1"/>
      <w:numFmt w:val="lowerLetter"/>
      <w:lvlText w:val="%5."/>
      <w:lvlJc w:val="left"/>
      <w:pPr>
        <w:ind w:left="3600" w:hanging="360"/>
      </w:pPr>
    </w:lvl>
    <w:lvl w:ilvl="5" w:tplc="90465487" w:tentative="1">
      <w:start w:val="1"/>
      <w:numFmt w:val="lowerRoman"/>
      <w:lvlText w:val="%6."/>
      <w:lvlJc w:val="right"/>
      <w:pPr>
        <w:ind w:left="4320" w:hanging="180"/>
      </w:pPr>
    </w:lvl>
    <w:lvl w:ilvl="6" w:tplc="90465487" w:tentative="1">
      <w:start w:val="1"/>
      <w:numFmt w:val="decimal"/>
      <w:lvlText w:val="%7."/>
      <w:lvlJc w:val="left"/>
      <w:pPr>
        <w:ind w:left="5040" w:hanging="360"/>
      </w:pPr>
    </w:lvl>
    <w:lvl w:ilvl="7" w:tplc="90465487" w:tentative="1">
      <w:start w:val="1"/>
      <w:numFmt w:val="lowerLetter"/>
      <w:lvlText w:val="%8."/>
      <w:lvlJc w:val="left"/>
      <w:pPr>
        <w:ind w:left="5760" w:hanging="360"/>
      </w:pPr>
    </w:lvl>
    <w:lvl w:ilvl="8" w:tplc="9046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0">
    <w:multiLevelType w:val="hybridMultilevel"/>
    <w:lvl w:ilvl="0" w:tplc="21506829">
      <w:start w:val="1"/>
      <w:numFmt w:val="decimal"/>
      <w:lvlText w:val="%1."/>
      <w:lvlJc w:val="left"/>
      <w:pPr>
        <w:ind w:left="720" w:hanging="360"/>
      </w:pPr>
    </w:lvl>
    <w:lvl w:ilvl="1" w:tplc="21506829" w:tentative="1">
      <w:start w:val="1"/>
      <w:numFmt w:val="lowerLetter"/>
      <w:lvlText w:val="%2."/>
      <w:lvlJc w:val="left"/>
      <w:pPr>
        <w:ind w:left="1440" w:hanging="360"/>
      </w:pPr>
    </w:lvl>
    <w:lvl w:ilvl="2" w:tplc="21506829" w:tentative="1">
      <w:start w:val="1"/>
      <w:numFmt w:val="lowerRoman"/>
      <w:lvlText w:val="%3."/>
      <w:lvlJc w:val="right"/>
      <w:pPr>
        <w:ind w:left="2160" w:hanging="180"/>
      </w:pPr>
    </w:lvl>
    <w:lvl w:ilvl="3" w:tplc="21506829" w:tentative="1">
      <w:start w:val="1"/>
      <w:numFmt w:val="decimal"/>
      <w:lvlText w:val="%4."/>
      <w:lvlJc w:val="left"/>
      <w:pPr>
        <w:ind w:left="2880" w:hanging="360"/>
      </w:pPr>
    </w:lvl>
    <w:lvl w:ilvl="4" w:tplc="21506829" w:tentative="1">
      <w:start w:val="1"/>
      <w:numFmt w:val="lowerLetter"/>
      <w:lvlText w:val="%5."/>
      <w:lvlJc w:val="left"/>
      <w:pPr>
        <w:ind w:left="3600" w:hanging="360"/>
      </w:pPr>
    </w:lvl>
    <w:lvl w:ilvl="5" w:tplc="21506829" w:tentative="1">
      <w:start w:val="1"/>
      <w:numFmt w:val="lowerRoman"/>
      <w:lvlText w:val="%6."/>
      <w:lvlJc w:val="right"/>
      <w:pPr>
        <w:ind w:left="4320" w:hanging="180"/>
      </w:pPr>
    </w:lvl>
    <w:lvl w:ilvl="6" w:tplc="21506829" w:tentative="1">
      <w:start w:val="1"/>
      <w:numFmt w:val="decimal"/>
      <w:lvlText w:val="%7."/>
      <w:lvlJc w:val="left"/>
      <w:pPr>
        <w:ind w:left="5040" w:hanging="360"/>
      </w:pPr>
    </w:lvl>
    <w:lvl w:ilvl="7" w:tplc="21506829" w:tentative="1">
      <w:start w:val="1"/>
      <w:numFmt w:val="lowerLetter"/>
      <w:lvlText w:val="%8."/>
      <w:lvlJc w:val="left"/>
      <w:pPr>
        <w:ind w:left="5760" w:hanging="360"/>
      </w:pPr>
    </w:lvl>
    <w:lvl w:ilvl="8" w:tplc="2150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9">
    <w:multiLevelType w:val="hybridMultilevel"/>
    <w:lvl w:ilvl="0" w:tplc="55953343">
      <w:start w:val="1"/>
      <w:numFmt w:val="decimal"/>
      <w:lvlText w:val="%1."/>
      <w:lvlJc w:val="left"/>
      <w:pPr>
        <w:ind w:left="720" w:hanging="360"/>
      </w:pPr>
    </w:lvl>
    <w:lvl w:ilvl="1" w:tplc="55953343" w:tentative="1">
      <w:start w:val="1"/>
      <w:numFmt w:val="lowerLetter"/>
      <w:lvlText w:val="%2."/>
      <w:lvlJc w:val="left"/>
      <w:pPr>
        <w:ind w:left="1440" w:hanging="360"/>
      </w:pPr>
    </w:lvl>
    <w:lvl w:ilvl="2" w:tplc="55953343" w:tentative="1">
      <w:start w:val="1"/>
      <w:numFmt w:val="lowerRoman"/>
      <w:lvlText w:val="%3."/>
      <w:lvlJc w:val="right"/>
      <w:pPr>
        <w:ind w:left="2160" w:hanging="180"/>
      </w:pPr>
    </w:lvl>
    <w:lvl w:ilvl="3" w:tplc="55953343" w:tentative="1">
      <w:start w:val="1"/>
      <w:numFmt w:val="decimal"/>
      <w:lvlText w:val="%4."/>
      <w:lvlJc w:val="left"/>
      <w:pPr>
        <w:ind w:left="2880" w:hanging="360"/>
      </w:pPr>
    </w:lvl>
    <w:lvl w:ilvl="4" w:tplc="55953343" w:tentative="1">
      <w:start w:val="1"/>
      <w:numFmt w:val="lowerLetter"/>
      <w:lvlText w:val="%5."/>
      <w:lvlJc w:val="left"/>
      <w:pPr>
        <w:ind w:left="3600" w:hanging="360"/>
      </w:pPr>
    </w:lvl>
    <w:lvl w:ilvl="5" w:tplc="55953343" w:tentative="1">
      <w:start w:val="1"/>
      <w:numFmt w:val="lowerRoman"/>
      <w:lvlText w:val="%6."/>
      <w:lvlJc w:val="right"/>
      <w:pPr>
        <w:ind w:left="4320" w:hanging="180"/>
      </w:pPr>
    </w:lvl>
    <w:lvl w:ilvl="6" w:tplc="55953343" w:tentative="1">
      <w:start w:val="1"/>
      <w:numFmt w:val="decimal"/>
      <w:lvlText w:val="%7."/>
      <w:lvlJc w:val="left"/>
      <w:pPr>
        <w:ind w:left="5040" w:hanging="360"/>
      </w:pPr>
    </w:lvl>
    <w:lvl w:ilvl="7" w:tplc="55953343" w:tentative="1">
      <w:start w:val="1"/>
      <w:numFmt w:val="lowerLetter"/>
      <w:lvlText w:val="%8."/>
      <w:lvlJc w:val="left"/>
      <w:pPr>
        <w:ind w:left="5760" w:hanging="360"/>
      </w:pPr>
    </w:lvl>
    <w:lvl w:ilvl="8" w:tplc="5595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8">
    <w:multiLevelType w:val="hybridMultilevel"/>
    <w:lvl w:ilvl="0" w:tplc="51242278">
      <w:start w:val="1"/>
      <w:numFmt w:val="decimal"/>
      <w:lvlText w:val="%1."/>
      <w:lvlJc w:val="left"/>
      <w:pPr>
        <w:ind w:left="720" w:hanging="360"/>
      </w:pPr>
    </w:lvl>
    <w:lvl w:ilvl="1" w:tplc="51242278" w:tentative="1">
      <w:start w:val="1"/>
      <w:numFmt w:val="lowerLetter"/>
      <w:lvlText w:val="%2."/>
      <w:lvlJc w:val="left"/>
      <w:pPr>
        <w:ind w:left="1440" w:hanging="360"/>
      </w:pPr>
    </w:lvl>
    <w:lvl w:ilvl="2" w:tplc="51242278" w:tentative="1">
      <w:start w:val="1"/>
      <w:numFmt w:val="lowerRoman"/>
      <w:lvlText w:val="%3."/>
      <w:lvlJc w:val="right"/>
      <w:pPr>
        <w:ind w:left="2160" w:hanging="180"/>
      </w:pPr>
    </w:lvl>
    <w:lvl w:ilvl="3" w:tplc="51242278" w:tentative="1">
      <w:start w:val="1"/>
      <w:numFmt w:val="decimal"/>
      <w:lvlText w:val="%4."/>
      <w:lvlJc w:val="left"/>
      <w:pPr>
        <w:ind w:left="2880" w:hanging="360"/>
      </w:pPr>
    </w:lvl>
    <w:lvl w:ilvl="4" w:tplc="51242278" w:tentative="1">
      <w:start w:val="1"/>
      <w:numFmt w:val="lowerLetter"/>
      <w:lvlText w:val="%5."/>
      <w:lvlJc w:val="left"/>
      <w:pPr>
        <w:ind w:left="3600" w:hanging="360"/>
      </w:pPr>
    </w:lvl>
    <w:lvl w:ilvl="5" w:tplc="51242278" w:tentative="1">
      <w:start w:val="1"/>
      <w:numFmt w:val="lowerRoman"/>
      <w:lvlText w:val="%6."/>
      <w:lvlJc w:val="right"/>
      <w:pPr>
        <w:ind w:left="4320" w:hanging="180"/>
      </w:pPr>
    </w:lvl>
    <w:lvl w:ilvl="6" w:tplc="51242278" w:tentative="1">
      <w:start w:val="1"/>
      <w:numFmt w:val="decimal"/>
      <w:lvlText w:val="%7."/>
      <w:lvlJc w:val="left"/>
      <w:pPr>
        <w:ind w:left="5040" w:hanging="360"/>
      </w:pPr>
    </w:lvl>
    <w:lvl w:ilvl="7" w:tplc="51242278" w:tentative="1">
      <w:start w:val="1"/>
      <w:numFmt w:val="lowerLetter"/>
      <w:lvlText w:val="%8."/>
      <w:lvlJc w:val="left"/>
      <w:pPr>
        <w:ind w:left="5760" w:hanging="360"/>
      </w:pPr>
    </w:lvl>
    <w:lvl w:ilvl="8" w:tplc="5124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7">
    <w:multiLevelType w:val="hybridMultilevel"/>
    <w:lvl w:ilvl="0" w:tplc="86651706">
      <w:start w:val="1"/>
      <w:numFmt w:val="decimal"/>
      <w:lvlText w:val="%1."/>
      <w:lvlJc w:val="left"/>
      <w:pPr>
        <w:ind w:left="720" w:hanging="360"/>
      </w:pPr>
    </w:lvl>
    <w:lvl w:ilvl="1" w:tplc="86651706" w:tentative="1">
      <w:start w:val="1"/>
      <w:numFmt w:val="lowerLetter"/>
      <w:lvlText w:val="%2."/>
      <w:lvlJc w:val="left"/>
      <w:pPr>
        <w:ind w:left="1440" w:hanging="360"/>
      </w:pPr>
    </w:lvl>
    <w:lvl w:ilvl="2" w:tplc="86651706" w:tentative="1">
      <w:start w:val="1"/>
      <w:numFmt w:val="lowerRoman"/>
      <w:lvlText w:val="%3."/>
      <w:lvlJc w:val="right"/>
      <w:pPr>
        <w:ind w:left="2160" w:hanging="180"/>
      </w:pPr>
    </w:lvl>
    <w:lvl w:ilvl="3" w:tplc="86651706" w:tentative="1">
      <w:start w:val="1"/>
      <w:numFmt w:val="decimal"/>
      <w:lvlText w:val="%4."/>
      <w:lvlJc w:val="left"/>
      <w:pPr>
        <w:ind w:left="2880" w:hanging="360"/>
      </w:pPr>
    </w:lvl>
    <w:lvl w:ilvl="4" w:tplc="86651706" w:tentative="1">
      <w:start w:val="1"/>
      <w:numFmt w:val="lowerLetter"/>
      <w:lvlText w:val="%5."/>
      <w:lvlJc w:val="left"/>
      <w:pPr>
        <w:ind w:left="3600" w:hanging="360"/>
      </w:pPr>
    </w:lvl>
    <w:lvl w:ilvl="5" w:tplc="86651706" w:tentative="1">
      <w:start w:val="1"/>
      <w:numFmt w:val="lowerRoman"/>
      <w:lvlText w:val="%6."/>
      <w:lvlJc w:val="right"/>
      <w:pPr>
        <w:ind w:left="4320" w:hanging="180"/>
      </w:pPr>
    </w:lvl>
    <w:lvl w:ilvl="6" w:tplc="86651706" w:tentative="1">
      <w:start w:val="1"/>
      <w:numFmt w:val="decimal"/>
      <w:lvlText w:val="%7."/>
      <w:lvlJc w:val="left"/>
      <w:pPr>
        <w:ind w:left="5040" w:hanging="360"/>
      </w:pPr>
    </w:lvl>
    <w:lvl w:ilvl="7" w:tplc="86651706" w:tentative="1">
      <w:start w:val="1"/>
      <w:numFmt w:val="lowerLetter"/>
      <w:lvlText w:val="%8."/>
      <w:lvlJc w:val="left"/>
      <w:pPr>
        <w:ind w:left="5760" w:hanging="360"/>
      </w:pPr>
    </w:lvl>
    <w:lvl w:ilvl="8" w:tplc="8665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6">
    <w:multiLevelType w:val="hybridMultilevel"/>
    <w:lvl w:ilvl="0" w:tplc="79997453">
      <w:start w:val="1"/>
      <w:numFmt w:val="decimal"/>
      <w:lvlText w:val="%1."/>
      <w:lvlJc w:val="left"/>
      <w:pPr>
        <w:ind w:left="720" w:hanging="360"/>
      </w:pPr>
    </w:lvl>
    <w:lvl w:ilvl="1" w:tplc="79997453" w:tentative="1">
      <w:start w:val="1"/>
      <w:numFmt w:val="lowerLetter"/>
      <w:lvlText w:val="%2."/>
      <w:lvlJc w:val="left"/>
      <w:pPr>
        <w:ind w:left="1440" w:hanging="360"/>
      </w:pPr>
    </w:lvl>
    <w:lvl w:ilvl="2" w:tplc="79997453" w:tentative="1">
      <w:start w:val="1"/>
      <w:numFmt w:val="lowerRoman"/>
      <w:lvlText w:val="%3."/>
      <w:lvlJc w:val="right"/>
      <w:pPr>
        <w:ind w:left="2160" w:hanging="180"/>
      </w:pPr>
    </w:lvl>
    <w:lvl w:ilvl="3" w:tplc="79997453" w:tentative="1">
      <w:start w:val="1"/>
      <w:numFmt w:val="decimal"/>
      <w:lvlText w:val="%4."/>
      <w:lvlJc w:val="left"/>
      <w:pPr>
        <w:ind w:left="2880" w:hanging="360"/>
      </w:pPr>
    </w:lvl>
    <w:lvl w:ilvl="4" w:tplc="79997453" w:tentative="1">
      <w:start w:val="1"/>
      <w:numFmt w:val="lowerLetter"/>
      <w:lvlText w:val="%5."/>
      <w:lvlJc w:val="left"/>
      <w:pPr>
        <w:ind w:left="3600" w:hanging="360"/>
      </w:pPr>
    </w:lvl>
    <w:lvl w:ilvl="5" w:tplc="79997453" w:tentative="1">
      <w:start w:val="1"/>
      <w:numFmt w:val="lowerRoman"/>
      <w:lvlText w:val="%6."/>
      <w:lvlJc w:val="right"/>
      <w:pPr>
        <w:ind w:left="4320" w:hanging="180"/>
      </w:pPr>
    </w:lvl>
    <w:lvl w:ilvl="6" w:tplc="79997453" w:tentative="1">
      <w:start w:val="1"/>
      <w:numFmt w:val="decimal"/>
      <w:lvlText w:val="%7."/>
      <w:lvlJc w:val="left"/>
      <w:pPr>
        <w:ind w:left="5040" w:hanging="360"/>
      </w:pPr>
    </w:lvl>
    <w:lvl w:ilvl="7" w:tplc="79997453" w:tentative="1">
      <w:start w:val="1"/>
      <w:numFmt w:val="lowerLetter"/>
      <w:lvlText w:val="%8."/>
      <w:lvlJc w:val="left"/>
      <w:pPr>
        <w:ind w:left="5760" w:hanging="360"/>
      </w:pPr>
    </w:lvl>
    <w:lvl w:ilvl="8" w:tplc="7999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5">
    <w:multiLevelType w:val="hybridMultilevel"/>
    <w:lvl w:ilvl="0" w:tplc="24310816">
      <w:start w:val="1"/>
      <w:numFmt w:val="decimal"/>
      <w:lvlText w:val="%1."/>
      <w:lvlJc w:val="left"/>
      <w:pPr>
        <w:ind w:left="720" w:hanging="360"/>
      </w:pPr>
    </w:lvl>
    <w:lvl w:ilvl="1" w:tplc="24310816" w:tentative="1">
      <w:start w:val="1"/>
      <w:numFmt w:val="lowerLetter"/>
      <w:lvlText w:val="%2."/>
      <w:lvlJc w:val="left"/>
      <w:pPr>
        <w:ind w:left="1440" w:hanging="360"/>
      </w:pPr>
    </w:lvl>
    <w:lvl w:ilvl="2" w:tplc="24310816" w:tentative="1">
      <w:start w:val="1"/>
      <w:numFmt w:val="lowerRoman"/>
      <w:lvlText w:val="%3."/>
      <w:lvlJc w:val="right"/>
      <w:pPr>
        <w:ind w:left="2160" w:hanging="180"/>
      </w:pPr>
    </w:lvl>
    <w:lvl w:ilvl="3" w:tplc="24310816" w:tentative="1">
      <w:start w:val="1"/>
      <w:numFmt w:val="decimal"/>
      <w:lvlText w:val="%4."/>
      <w:lvlJc w:val="left"/>
      <w:pPr>
        <w:ind w:left="2880" w:hanging="360"/>
      </w:pPr>
    </w:lvl>
    <w:lvl w:ilvl="4" w:tplc="24310816" w:tentative="1">
      <w:start w:val="1"/>
      <w:numFmt w:val="lowerLetter"/>
      <w:lvlText w:val="%5."/>
      <w:lvlJc w:val="left"/>
      <w:pPr>
        <w:ind w:left="3600" w:hanging="360"/>
      </w:pPr>
    </w:lvl>
    <w:lvl w:ilvl="5" w:tplc="24310816" w:tentative="1">
      <w:start w:val="1"/>
      <w:numFmt w:val="lowerRoman"/>
      <w:lvlText w:val="%6."/>
      <w:lvlJc w:val="right"/>
      <w:pPr>
        <w:ind w:left="4320" w:hanging="180"/>
      </w:pPr>
    </w:lvl>
    <w:lvl w:ilvl="6" w:tplc="24310816" w:tentative="1">
      <w:start w:val="1"/>
      <w:numFmt w:val="decimal"/>
      <w:lvlText w:val="%7."/>
      <w:lvlJc w:val="left"/>
      <w:pPr>
        <w:ind w:left="5040" w:hanging="360"/>
      </w:pPr>
    </w:lvl>
    <w:lvl w:ilvl="7" w:tplc="24310816" w:tentative="1">
      <w:start w:val="1"/>
      <w:numFmt w:val="lowerLetter"/>
      <w:lvlText w:val="%8."/>
      <w:lvlJc w:val="left"/>
      <w:pPr>
        <w:ind w:left="5760" w:hanging="360"/>
      </w:pPr>
    </w:lvl>
    <w:lvl w:ilvl="8" w:tplc="24310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4">
    <w:multiLevelType w:val="hybridMultilevel"/>
    <w:lvl w:ilvl="0" w:tplc="18918314">
      <w:start w:val="1"/>
      <w:numFmt w:val="decimal"/>
      <w:lvlText w:val="%1."/>
      <w:lvlJc w:val="left"/>
      <w:pPr>
        <w:ind w:left="720" w:hanging="360"/>
      </w:pPr>
    </w:lvl>
    <w:lvl w:ilvl="1" w:tplc="18918314" w:tentative="1">
      <w:start w:val="1"/>
      <w:numFmt w:val="lowerLetter"/>
      <w:lvlText w:val="%2."/>
      <w:lvlJc w:val="left"/>
      <w:pPr>
        <w:ind w:left="1440" w:hanging="360"/>
      </w:pPr>
    </w:lvl>
    <w:lvl w:ilvl="2" w:tplc="18918314" w:tentative="1">
      <w:start w:val="1"/>
      <w:numFmt w:val="lowerRoman"/>
      <w:lvlText w:val="%3."/>
      <w:lvlJc w:val="right"/>
      <w:pPr>
        <w:ind w:left="2160" w:hanging="180"/>
      </w:pPr>
    </w:lvl>
    <w:lvl w:ilvl="3" w:tplc="18918314" w:tentative="1">
      <w:start w:val="1"/>
      <w:numFmt w:val="decimal"/>
      <w:lvlText w:val="%4."/>
      <w:lvlJc w:val="left"/>
      <w:pPr>
        <w:ind w:left="2880" w:hanging="360"/>
      </w:pPr>
    </w:lvl>
    <w:lvl w:ilvl="4" w:tplc="18918314" w:tentative="1">
      <w:start w:val="1"/>
      <w:numFmt w:val="lowerLetter"/>
      <w:lvlText w:val="%5."/>
      <w:lvlJc w:val="left"/>
      <w:pPr>
        <w:ind w:left="3600" w:hanging="360"/>
      </w:pPr>
    </w:lvl>
    <w:lvl w:ilvl="5" w:tplc="18918314" w:tentative="1">
      <w:start w:val="1"/>
      <w:numFmt w:val="lowerRoman"/>
      <w:lvlText w:val="%6."/>
      <w:lvlJc w:val="right"/>
      <w:pPr>
        <w:ind w:left="4320" w:hanging="180"/>
      </w:pPr>
    </w:lvl>
    <w:lvl w:ilvl="6" w:tplc="18918314" w:tentative="1">
      <w:start w:val="1"/>
      <w:numFmt w:val="decimal"/>
      <w:lvlText w:val="%7."/>
      <w:lvlJc w:val="left"/>
      <w:pPr>
        <w:ind w:left="5040" w:hanging="360"/>
      </w:pPr>
    </w:lvl>
    <w:lvl w:ilvl="7" w:tplc="18918314" w:tentative="1">
      <w:start w:val="1"/>
      <w:numFmt w:val="lowerLetter"/>
      <w:lvlText w:val="%8."/>
      <w:lvlJc w:val="left"/>
      <w:pPr>
        <w:ind w:left="5760" w:hanging="360"/>
      </w:pPr>
    </w:lvl>
    <w:lvl w:ilvl="8" w:tplc="18918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3">
    <w:multiLevelType w:val="hybridMultilevel"/>
    <w:lvl w:ilvl="0" w:tplc="64889103">
      <w:start w:val="1"/>
      <w:numFmt w:val="decimal"/>
      <w:lvlText w:val="%1."/>
      <w:lvlJc w:val="left"/>
      <w:pPr>
        <w:ind w:left="720" w:hanging="360"/>
      </w:pPr>
    </w:lvl>
    <w:lvl w:ilvl="1" w:tplc="64889103" w:tentative="1">
      <w:start w:val="1"/>
      <w:numFmt w:val="lowerLetter"/>
      <w:lvlText w:val="%2."/>
      <w:lvlJc w:val="left"/>
      <w:pPr>
        <w:ind w:left="1440" w:hanging="360"/>
      </w:pPr>
    </w:lvl>
    <w:lvl w:ilvl="2" w:tplc="64889103" w:tentative="1">
      <w:start w:val="1"/>
      <w:numFmt w:val="lowerRoman"/>
      <w:lvlText w:val="%3."/>
      <w:lvlJc w:val="right"/>
      <w:pPr>
        <w:ind w:left="2160" w:hanging="180"/>
      </w:pPr>
    </w:lvl>
    <w:lvl w:ilvl="3" w:tplc="64889103" w:tentative="1">
      <w:start w:val="1"/>
      <w:numFmt w:val="decimal"/>
      <w:lvlText w:val="%4."/>
      <w:lvlJc w:val="left"/>
      <w:pPr>
        <w:ind w:left="2880" w:hanging="360"/>
      </w:pPr>
    </w:lvl>
    <w:lvl w:ilvl="4" w:tplc="64889103" w:tentative="1">
      <w:start w:val="1"/>
      <w:numFmt w:val="lowerLetter"/>
      <w:lvlText w:val="%5."/>
      <w:lvlJc w:val="left"/>
      <w:pPr>
        <w:ind w:left="3600" w:hanging="360"/>
      </w:pPr>
    </w:lvl>
    <w:lvl w:ilvl="5" w:tplc="64889103" w:tentative="1">
      <w:start w:val="1"/>
      <w:numFmt w:val="lowerRoman"/>
      <w:lvlText w:val="%6."/>
      <w:lvlJc w:val="right"/>
      <w:pPr>
        <w:ind w:left="4320" w:hanging="180"/>
      </w:pPr>
    </w:lvl>
    <w:lvl w:ilvl="6" w:tplc="64889103" w:tentative="1">
      <w:start w:val="1"/>
      <w:numFmt w:val="decimal"/>
      <w:lvlText w:val="%7."/>
      <w:lvlJc w:val="left"/>
      <w:pPr>
        <w:ind w:left="5040" w:hanging="360"/>
      </w:pPr>
    </w:lvl>
    <w:lvl w:ilvl="7" w:tplc="64889103" w:tentative="1">
      <w:start w:val="1"/>
      <w:numFmt w:val="lowerLetter"/>
      <w:lvlText w:val="%8."/>
      <w:lvlJc w:val="left"/>
      <w:pPr>
        <w:ind w:left="5760" w:hanging="360"/>
      </w:pPr>
    </w:lvl>
    <w:lvl w:ilvl="8" w:tplc="6488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2">
    <w:multiLevelType w:val="hybridMultilevel"/>
    <w:lvl w:ilvl="0" w:tplc="95004647">
      <w:start w:val="1"/>
      <w:numFmt w:val="decimal"/>
      <w:lvlText w:val="%1."/>
      <w:lvlJc w:val="left"/>
      <w:pPr>
        <w:ind w:left="720" w:hanging="360"/>
      </w:pPr>
    </w:lvl>
    <w:lvl w:ilvl="1" w:tplc="95004647" w:tentative="1">
      <w:start w:val="1"/>
      <w:numFmt w:val="lowerLetter"/>
      <w:lvlText w:val="%2."/>
      <w:lvlJc w:val="left"/>
      <w:pPr>
        <w:ind w:left="1440" w:hanging="360"/>
      </w:pPr>
    </w:lvl>
    <w:lvl w:ilvl="2" w:tplc="95004647" w:tentative="1">
      <w:start w:val="1"/>
      <w:numFmt w:val="lowerRoman"/>
      <w:lvlText w:val="%3."/>
      <w:lvlJc w:val="right"/>
      <w:pPr>
        <w:ind w:left="2160" w:hanging="180"/>
      </w:pPr>
    </w:lvl>
    <w:lvl w:ilvl="3" w:tplc="95004647" w:tentative="1">
      <w:start w:val="1"/>
      <w:numFmt w:val="decimal"/>
      <w:lvlText w:val="%4."/>
      <w:lvlJc w:val="left"/>
      <w:pPr>
        <w:ind w:left="2880" w:hanging="360"/>
      </w:pPr>
    </w:lvl>
    <w:lvl w:ilvl="4" w:tplc="95004647" w:tentative="1">
      <w:start w:val="1"/>
      <w:numFmt w:val="lowerLetter"/>
      <w:lvlText w:val="%5."/>
      <w:lvlJc w:val="left"/>
      <w:pPr>
        <w:ind w:left="3600" w:hanging="360"/>
      </w:pPr>
    </w:lvl>
    <w:lvl w:ilvl="5" w:tplc="95004647" w:tentative="1">
      <w:start w:val="1"/>
      <w:numFmt w:val="lowerRoman"/>
      <w:lvlText w:val="%6."/>
      <w:lvlJc w:val="right"/>
      <w:pPr>
        <w:ind w:left="4320" w:hanging="180"/>
      </w:pPr>
    </w:lvl>
    <w:lvl w:ilvl="6" w:tplc="95004647" w:tentative="1">
      <w:start w:val="1"/>
      <w:numFmt w:val="decimal"/>
      <w:lvlText w:val="%7."/>
      <w:lvlJc w:val="left"/>
      <w:pPr>
        <w:ind w:left="5040" w:hanging="360"/>
      </w:pPr>
    </w:lvl>
    <w:lvl w:ilvl="7" w:tplc="95004647" w:tentative="1">
      <w:start w:val="1"/>
      <w:numFmt w:val="lowerLetter"/>
      <w:lvlText w:val="%8."/>
      <w:lvlJc w:val="left"/>
      <w:pPr>
        <w:ind w:left="5760" w:hanging="360"/>
      </w:pPr>
    </w:lvl>
    <w:lvl w:ilvl="8" w:tplc="9500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1">
    <w:multiLevelType w:val="hybridMultilevel"/>
    <w:lvl w:ilvl="0" w:tplc="85028975">
      <w:start w:val="1"/>
      <w:numFmt w:val="decimal"/>
      <w:lvlText w:val="%1."/>
      <w:lvlJc w:val="left"/>
      <w:pPr>
        <w:ind w:left="720" w:hanging="360"/>
      </w:pPr>
    </w:lvl>
    <w:lvl w:ilvl="1" w:tplc="85028975" w:tentative="1">
      <w:start w:val="1"/>
      <w:numFmt w:val="lowerLetter"/>
      <w:lvlText w:val="%2."/>
      <w:lvlJc w:val="left"/>
      <w:pPr>
        <w:ind w:left="1440" w:hanging="360"/>
      </w:pPr>
    </w:lvl>
    <w:lvl w:ilvl="2" w:tplc="85028975" w:tentative="1">
      <w:start w:val="1"/>
      <w:numFmt w:val="lowerRoman"/>
      <w:lvlText w:val="%3."/>
      <w:lvlJc w:val="right"/>
      <w:pPr>
        <w:ind w:left="2160" w:hanging="180"/>
      </w:pPr>
    </w:lvl>
    <w:lvl w:ilvl="3" w:tplc="85028975" w:tentative="1">
      <w:start w:val="1"/>
      <w:numFmt w:val="decimal"/>
      <w:lvlText w:val="%4."/>
      <w:lvlJc w:val="left"/>
      <w:pPr>
        <w:ind w:left="2880" w:hanging="360"/>
      </w:pPr>
    </w:lvl>
    <w:lvl w:ilvl="4" w:tplc="85028975" w:tentative="1">
      <w:start w:val="1"/>
      <w:numFmt w:val="lowerLetter"/>
      <w:lvlText w:val="%5."/>
      <w:lvlJc w:val="left"/>
      <w:pPr>
        <w:ind w:left="3600" w:hanging="360"/>
      </w:pPr>
    </w:lvl>
    <w:lvl w:ilvl="5" w:tplc="85028975" w:tentative="1">
      <w:start w:val="1"/>
      <w:numFmt w:val="lowerRoman"/>
      <w:lvlText w:val="%6."/>
      <w:lvlJc w:val="right"/>
      <w:pPr>
        <w:ind w:left="4320" w:hanging="180"/>
      </w:pPr>
    </w:lvl>
    <w:lvl w:ilvl="6" w:tplc="85028975" w:tentative="1">
      <w:start w:val="1"/>
      <w:numFmt w:val="decimal"/>
      <w:lvlText w:val="%7."/>
      <w:lvlJc w:val="left"/>
      <w:pPr>
        <w:ind w:left="5040" w:hanging="360"/>
      </w:pPr>
    </w:lvl>
    <w:lvl w:ilvl="7" w:tplc="85028975" w:tentative="1">
      <w:start w:val="1"/>
      <w:numFmt w:val="lowerLetter"/>
      <w:lvlText w:val="%8."/>
      <w:lvlJc w:val="left"/>
      <w:pPr>
        <w:ind w:left="5760" w:hanging="360"/>
      </w:pPr>
    </w:lvl>
    <w:lvl w:ilvl="8" w:tplc="8502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0">
    <w:multiLevelType w:val="hybridMultilevel"/>
    <w:lvl w:ilvl="0" w:tplc="55451311">
      <w:start w:val="1"/>
      <w:numFmt w:val="decimal"/>
      <w:lvlText w:val="%1."/>
      <w:lvlJc w:val="left"/>
      <w:pPr>
        <w:ind w:left="720" w:hanging="360"/>
      </w:pPr>
    </w:lvl>
    <w:lvl w:ilvl="1" w:tplc="55451311" w:tentative="1">
      <w:start w:val="1"/>
      <w:numFmt w:val="lowerLetter"/>
      <w:lvlText w:val="%2."/>
      <w:lvlJc w:val="left"/>
      <w:pPr>
        <w:ind w:left="1440" w:hanging="360"/>
      </w:pPr>
    </w:lvl>
    <w:lvl w:ilvl="2" w:tplc="55451311" w:tentative="1">
      <w:start w:val="1"/>
      <w:numFmt w:val="lowerRoman"/>
      <w:lvlText w:val="%3."/>
      <w:lvlJc w:val="right"/>
      <w:pPr>
        <w:ind w:left="2160" w:hanging="180"/>
      </w:pPr>
    </w:lvl>
    <w:lvl w:ilvl="3" w:tplc="55451311" w:tentative="1">
      <w:start w:val="1"/>
      <w:numFmt w:val="decimal"/>
      <w:lvlText w:val="%4."/>
      <w:lvlJc w:val="left"/>
      <w:pPr>
        <w:ind w:left="2880" w:hanging="360"/>
      </w:pPr>
    </w:lvl>
    <w:lvl w:ilvl="4" w:tplc="55451311" w:tentative="1">
      <w:start w:val="1"/>
      <w:numFmt w:val="lowerLetter"/>
      <w:lvlText w:val="%5."/>
      <w:lvlJc w:val="left"/>
      <w:pPr>
        <w:ind w:left="3600" w:hanging="360"/>
      </w:pPr>
    </w:lvl>
    <w:lvl w:ilvl="5" w:tplc="55451311" w:tentative="1">
      <w:start w:val="1"/>
      <w:numFmt w:val="lowerRoman"/>
      <w:lvlText w:val="%6."/>
      <w:lvlJc w:val="right"/>
      <w:pPr>
        <w:ind w:left="4320" w:hanging="180"/>
      </w:pPr>
    </w:lvl>
    <w:lvl w:ilvl="6" w:tplc="55451311" w:tentative="1">
      <w:start w:val="1"/>
      <w:numFmt w:val="decimal"/>
      <w:lvlText w:val="%7."/>
      <w:lvlJc w:val="left"/>
      <w:pPr>
        <w:ind w:left="5040" w:hanging="360"/>
      </w:pPr>
    </w:lvl>
    <w:lvl w:ilvl="7" w:tplc="55451311" w:tentative="1">
      <w:start w:val="1"/>
      <w:numFmt w:val="lowerLetter"/>
      <w:lvlText w:val="%8."/>
      <w:lvlJc w:val="left"/>
      <w:pPr>
        <w:ind w:left="5760" w:hanging="360"/>
      </w:pPr>
    </w:lvl>
    <w:lvl w:ilvl="8" w:tplc="5545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9">
    <w:multiLevelType w:val="hybridMultilevel"/>
    <w:lvl w:ilvl="0" w:tplc="17867598">
      <w:start w:val="1"/>
      <w:numFmt w:val="decimal"/>
      <w:lvlText w:val="%1."/>
      <w:lvlJc w:val="left"/>
      <w:pPr>
        <w:ind w:left="720" w:hanging="360"/>
      </w:pPr>
    </w:lvl>
    <w:lvl w:ilvl="1" w:tplc="17867598" w:tentative="1">
      <w:start w:val="1"/>
      <w:numFmt w:val="lowerLetter"/>
      <w:lvlText w:val="%2."/>
      <w:lvlJc w:val="left"/>
      <w:pPr>
        <w:ind w:left="1440" w:hanging="360"/>
      </w:pPr>
    </w:lvl>
    <w:lvl w:ilvl="2" w:tplc="17867598" w:tentative="1">
      <w:start w:val="1"/>
      <w:numFmt w:val="lowerRoman"/>
      <w:lvlText w:val="%3."/>
      <w:lvlJc w:val="right"/>
      <w:pPr>
        <w:ind w:left="2160" w:hanging="180"/>
      </w:pPr>
    </w:lvl>
    <w:lvl w:ilvl="3" w:tplc="17867598" w:tentative="1">
      <w:start w:val="1"/>
      <w:numFmt w:val="decimal"/>
      <w:lvlText w:val="%4."/>
      <w:lvlJc w:val="left"/>
      <w:pPr>
        <w:ind w:left="2880" w:hanging="360"/>
      </w:pPr>
    </w:lvl>
    <w:lvl w:ilvl="4" w:tplc="17867598" w:tentative="1">
      <w:start w:val="1"/>
      <w:numFmt w:val="lowerLetter"/>
      <w:lvlText w:val="%5."/>
      <w:lvlJc w:val="left"/>
      <w:pPr>
        <w:ind w:left="3600" w:hanging="360"/>
      </w:pPr>
    </w:lvl>
    <w:lvl w:ilvl="5" w:tplc="17867598" w:tentative="1">
      <w:start w:val="1"/>
      <w:numFmt w:val="lowerRoman"/>
      <w:lvlText w:val="%6."/>
      <w:lvlJc w:val="right"/>
      <w:pPr>
        <w:ind w:left="4320" w:hanging="180"/>
      </w:pPr>
    </w:lvl>
    <w:lvl w:ilvl="6" w:tplc="17867598" w:tentative="1">
      <w:start w:val="1"/>
      <w:numFmt w:val="decimal"/>
      <w:lvlText w:val="%7."/>
      <w:lvlJc w:val="left"/>
      <w:pPr>
        <w:ind w:left="5040" w:hanging="360"/>
      </w:pPr>
    </w:lvl>
    <w:lvl w:ilvl="7" w:tplc="17867598" w:tentative="1">
      <w:start w:val="1"/>
      <w:numFmt w:val="lowerLetter"/>
      <w:lvlText w:val="%8."/>
      <w:lvlJc w:val="left"/>
      <w:pPr>
        <w:ind w:left="5760" w:hanging="360"/>
      </w:pPr>
    </w:lvl>
    <w:lvl w:ilvl="8" w:tplc="1786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8">
    <w:multiLevelType w:val="hybridMultilevel"/>
    <w:lvl w:ilvl="0" w:tplc="68825025">
      <w:start w:val="1"/>
      <w:numFmt w:val="decimal"/>
      <w:lvlText w:val="%1."/>
      <w:lvlJc w:val="left"/>
      <w:pPr>
        <w:ind w:left="720" w:hanging="360"/>
      </w:pPr>
    </w:lvl>
    <w:lvl w:ilvl="1" w:tplc="68825025" w:tentative="1">
      <w:start w:val="1"/>
      <w:numFmt w:val="lowerLetter"/>
      <w:lvlText w:val="%2."/>
      <w:lvlJc w:val="left"/>
      <w:pPr>
        <w:ind w:left="1440" w:hanging="360"/>
      </w:pPr>
    </w:lvl>
    <w:lvl w:ilvl="2" w:tplc="68825025" w:tentative="1">
      <w:start w:val="1"/>
      <w:numFmt w:val="lowerRoman"/>
      <w:lvlText w:val="%3."/>
      <w:lvlJc w:val="right"/>
      <w:pPr>
        <w:ind w:left="2160" w:hanging="180"/>
      </w:pPr>
    </w:lvl>
    <w:lvl w:ilvl="3" w:tplc="68825025" w:tentative="1">
      <w:start w:val="1"/>
      <w:numFmt w:val="decimal"/>
      <w:lvlText w:val="%4."/>
      <w:lvlJc w:val="left"/>
      <w:pPr>
        <w:ind w:left="2880" w:hanging="360"/>
      </w:pPr>
    </w:lvl>
    <w:lvl w:ilvl="4" w:tplc="68825025" w:tentative="1">
      <w:start w:val="1"/>
      <w:numFmt w:val="lowerLetter"/>
      <w:lvlText w:val="%5."/>
      <w:lvlJc w:val="left"/>
      <w:pPr>
        <w:ind w:left="3600" w:hanging="360"/>
      </w:pPr>
    </w:lvl>
    <w:lvl w:ilvl="5" w:tplc="68825025" w:tentative="1">
      <w:start w:val="1"/>
      <w:numFmt w:val="lowerRoman"/>
      <w:lvlText w:val="%6."/>
      <w:lvlJc w:val="right"/>
      <w:pPr>
        <w:ind w:left="4320" w:hanging="180"/>
      </w:pPr>
    </w:lvl>
    <w:lvl w:ilvl="6" w:tplc="68825025" w:tentative="1">
      <w:start w:val="1"/>
      <w:numFmt w:val="decimal"/>
      <w:lvlText w:val="%7."/>
      <w:lvlJc w:val="left"/>
      <w:pPr>
        <w:ind w:left="5040" w:hanging="360"/>
      </w:pPr>
    </w:lvl>
    <w:lvl w:ilvl="7" w:tplc="68825025" w:tentative="1">
      <w:start w:val="1"/>
      <w:numFmt w:val="lowerLetter"/>
      <w:lvlText w:val="%8."/>
      <w:lvlJc w:val="left"/>
      <w:pPr>
        <w:ind w:left="5760" w:hanging="360"/>
      </w:pPr>
    </w:lvl>
    <w:lvl w:ilvl="8" w:tplc="6882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7">
    <w:multiLevelType w:val="hybridMultilevel"/>
    <w:lvl w:ilvl="0" w:tplc="24883588">
      <w:start w:val="1"/>
      <w:numFmt w:val="decimal"/>
      <w:lvlText w:val="%1."/>
      <w:lvlJc w:val="left"/>
      <w:pPr>
        <w:ind w:left="720" w:hanging="360"/>
      </w:pPr>
    </w:lvl>
    <w:lvl w:ilvl="1" w:tplc="24883588" w:tentative="1">
      <w:start w:val="1"/>
      <w:numFmt w:val="lowerLetter"/>
      <w:lvlText w:val="%2."/>
      <w:lvlJc w:val="left"/>
      <w:pPr>
        <w:ind w:left="1440" w:hanging="360"/>
      </w:pPr>
    </w:lvl>
    <w:lvl w:ilvl="2" w:tplc="24883588" w:tentative="1">
      <w:start w:val="1"/>
      <w:numFmt w:val="lowerRoman"/>
      <w:lvlText w:val="%3."/>
      <w:lvlJc w:val="right"/>
      <w:pPr>
        <w:ind w:left="2160" w:hanging="180"/>
      </w:pPr>
    </w:lvl>
    <w:lvl w:ilvl="3" w:tplc="24883588" w:tentative="1">
      <w:start w:val="1"/>
      <w:numFmt w:val="decimal"/>
      <w:lvlText w:val="%4."/>
      <w:lvlJc w:val="left"/>
      <w:pPr>
        <w:ind w:left="2880" w:hanging="360"/>
      </w:pPr>
    </w:lvl>
    <w:lvl w:ilvl="4" w:tplc="24883588" w:tentative="1">
      <w:start w:val="1"/>
      <w:numFmt w:val="lowerLetter"/>
      <w:lvlText w:val="%5."/>
      <w:lvlJc w:val="left"/>
      <w:pPr>
        <w:ind w:left="3600" w:hanging="360"/>
      </w:pPr>
    </w:lvl>
    <w:lvl w:ilvl="5" w:tplc="24883588" w:tentative="1">
      <w:start w:val="1"/>
      <w:numFmt w:val="lowerRoman"/>
      <w:lvlText w:val="%6."/>
      <w:lvlJc w:val="right"/>
      <w:pPr>
        <w:ind w:left="4320" w:hanging="180"/>
      </w:pPr>
    </w:lvl>
    <w:lvl w:ilvl="6" w:tplc="24883588" w:tentative="1">
      <w:start w:val="1"/>
      <w:numFmt w:val="decimal"/>
      <w:lvlText w:val="%7."/>
      <w:lvlJc w:val="left"/>
      <w:pPr>
        <w:ind w:left="5040" w:hanging="360"/>
      </w:pPr>
    </w:lvl>
    <w:lvl w:ilvl="7" w:tplc="24883588" w:tentative="1">
      <w:start w:val="1"/>
      <w:numFmt w:val="lowerLetter"/>
      <w:lvlText w:val="%8."/>
      <w:lvlJc w:val="left"/>
      <w:pPr>
        <w:ind w:left="5760" w:hanging="360"/>
      </w:pPr>
    </w:lvl>
    <w:lvl w:ilvl="8" w:tplc="2488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6">
    <w:multiLevelType w:val="hybridMultilevel"/>
    <w:lvl w:ilvl="0" w:tplc="83130879">
      <w:start w:val="1"/>
      <w:numFmt w:val="decimal"/>
      <w:lvlText w:val="%1."/>
      <w:lvlJc w:val="left"/>
      <w:pPr>
        <w:ind w:left="720" w:hanging="360"/>
      </w:pPr>
    </w:lvl>
    <w:lvl w:ilvl="1" w:tplc="83130879" w:tentative="1">
      <w:start w:val="1"/>
      <w:numFmt w:val="lowerLetter"/>
      <w:lvlText w:val="%2."/>
      <w:lvlJc w:val="left"/>
      <w:pPr>
        <w:ind w:left="1440" w:hanging="360"/>
      </w:pPr>
    </w:lvl>
    <w:lvl w:ilvl="2" w:tplc="83130879" w:tentative="1">
      <w:start w:val="1"/>
      <w:numFmt w:val="lowerRoman"/>
      <w:lvlText w:val="%3."/>
      <w:lvlJc w:val="right"/>
      <w:pPr>
        <w:ind w:left="2160" w:hanging="180"/>
      </w:pPr>
    </w:lvl>
    <w:lvl w:ilvl="3" w:tplc="83130879" w:tentative="1">
      <w:start w:val="1"/>
      <w:numFmt w:val="decimal"/>
      <w:lvlText w:val="%4."/>
      <w:lvlJc w:val="left"/>
      <w:pPr>
        <w:ind w:left="2880" w:hanging="360"/>
      </w:pPr>
    </w:lvl>
    <w:lvl w:ilvl="4" w:tplc="83130879" w:tentative="1">
      <w:start w:val="1"/>
      <w:numFmt w:val="lowerLetter"/>
      <w:lvlText w:val="%5."/>
      <w:lvlJc w:val="left"/>
      <w:pPr>
        <w:ind w:left="3600" w:hanging="360"/>
      </w:pPr>
    </w:lvl>
    <w:lvl w:ilvl="5" w:tplc="83130879" w:tentative="1">
      <w:start w:val="1"/>
      <w:numFmt w:val="lowerRoman"/>
      <w:lvlText w:val="%6."/>
      <w:lvlJc w:val="right"/>
      <w:pPr>
        <w:ind w:left="4320" w:hanging="180"/>
      </w:pPr>
    </w:lvl>
    <w:lvl w:ilvl="6" w:tplc="83130879" w:tentative="1">
      <w:start w:val="1"/>
      <w:numFmt w:val="decimal"/>
      <w:lvlText w:val="%7."/>
      <w:lvlJc w:val="left"/>
      <w:pPr>
        <w:ind w:left="5040" w:hanging="360"/>
      </w:pPr>
    </w:lvl>
    <w:lvl w:ilvl="7" w:tplc="83130879" w:tentative="1">
      <w:start w:val="1"/>
      <w:numFmt w:val="lowerLetter"/>
      <w:lvlText w:val="%8."/>
      <w:lvlJc w:val="left"/>
      <w:pPr>
        <w:ind w:left="5760" w:hanging="360"/>
      </w:pPr>
    </w:lvl>
    <w:lvl w:ilvl="8" w:tplc="83130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5">
    <w:multiLevelType w:val="hybridMultilevel"/>
    <w:lvl w:ilvl="0" w:tplc="19953106">
      <w:start w:val="1"/>
      <w:numFmt w:val="decimal"/>
      <w:lvlText w:val="%1."/>
      <w:lvlJc w:val="left"/>
      <w:pPr>
        <w:ind w:left="720" w:hanging="360"/>
      </w:pPr>
    </w:lvl>
    <w:lvl w:ilvl="1" w:tplc="19953106" w:tentative="1">
      <w:start w:val="1"/>
      <w:numFmt w:val="lowerLetter"/>
      <w:lvlText w:val="%2."/>
      <w:lvlJc w:val="left"/>
      <w:pPr>
        <w:ind w:left="1440" w:hanging="360"/>
      </w:pPr>
    </w:lvl>
    <w:lvl w:ilvl="2" w:tplc="19953106" w:tentative="1">
      <w:start w:val="1"/>
      <w:numFmt w:val="lowerRoman"/>
      <w:lvlText w:val="%3."/>
      <w:lvlJc w:val="right"/>
      <w:pPr>
        <w:ind w:left="2160" w:hanging="180"/>
      </w:pPr>
    </w:lvl>
    <w:lvl w:ilvl="3" w:tplc="19953106" w:tentative="1">
      <w:start w:val="1"/>
      <w:numFmt w:val="decimal"/>
      <w:lvlText w:val="%4."/>
      <w:lvlJc w:val="left"/>
      <w:pPr>
        <w:ind w:left="2880" w:hanging="360"/>
      </w:pPr>
    </w:lvl>
    <w:lvl w:ilvl="4" w:tplc="19953106" w:tentative="1">
      <w:start w:val="1"/>
      <w:numFmt w:val="lowerLetter"/>
      <w:lvlText w:val="%5."/>
      <w:lvlJc w:val="left"/>
      <w:pPr>
        <w:ind w:left="3600" w:hanging="360"/>
      </w:pPr>
    </w:lvl>
    <w:lvl w:ilvl="5" w:tplc="19953106" w:tentative="1">
      <w:start w:val="1"/>
      <w:numFmt w:val="lowerRoman"/>
      <w:lvlText w:val="%6."/>
      <w:lvlJc w:val="right"/>
      <w:pPr>
        <w:ind w:left="4320" w:hanging="180"/>
      </w:pPr>
    </w:lvl>
    <w:lvl w:ilvl="6" w:tplc="19953106" w:tentative="1">
      <w:start w:val="1"/>
      <w:numFmt w:val="decimal"/>
      <w:lvlText w:val="%7."/>
      <w:lvlJc w:val="left"/>
      <w:pPr>
        <w:ind w:left="5040" w:hanging="360"/>
      </w:pPr>
    </w:lvl>
    <w:lvl w:ilvl="7" w:tplc="19953106" w:tentative="1">
      <w:start w:val="1"/>
      <w:numFmt w:val="lowerLetter"/>
      <w:lvlText w:val="%8."/>
      <w:lvlJc w:val="left"/>
      <w:pPr>
        <w:ind w:left="5760" w:hanging="360"/>
      </w:pPr>
    </w:lvl>
    <w:lvl w:ilvl="8" w:tplc="1995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4">
    <w:multiLevelType w:val="hybridMultilevel"/>
    <w:lvl w:ilvl="0" w:tplc="34522789">
      <w:start w:val="1"/>
      <w:numFmt w:val="decimal"/>
      <w:lvlText w:val="%1."/>
      <w:lvlJc w:val="left"/>
      <w:pPr>
        <w:ind w:left="720" w:hanging="360"/>
      </w:pPr>
    </w:lvl>
    <w:lvl w:ilvl="1" w:tplc="34522789" w:tentative="1">
      <w:start w:val="1"/>
      <w:numFmt w:val="lowerLetter"/>
      <w:lvlText w:val="%2."/>
      <w:lvlJc w:val="left"/>
      <w:pPr>
        <w:ind w:left="1440" w:hanging="360"/>
      </w:pPr>
    </w:lvl>
    <w:lvl w:ilvl="2" w:tplc="34522789" w:tentative="1">
      <w:start w:val="1"/>
      <w:numFmt w:val="lowerRoman"/>
      <w:lvlText w:val="%3."/>
      <w:lvlJc w:val="right"/>
      <w:pPr>
        <w:ind w:left="2160" w:hanging="180"/>
      </w:pPr>
    </w:lvl>
    <w:lvl w:ilvl="3" w:tplc="34522789" w:tentative="1">
      <w:start w:val="1"/>
      <w:numFmt w:val="decimal"/>
      <w:lvlText w:val="%4."/>
      <w:lvlJc w:val="left"/>
      <w:pPr>
        <w:ind w:left="2880" w:hanging="360"/>
      </w:pPr>
    </w:lvl>
    <w:lvl w:ilvl="4" w:tplc="34522789" w:tentative="1">
      <w:start w:val="1"/>
      <w:numFmt w:val="lowerLetter"/>
      <w:lvlText w:val="%5."/>
      <w:lvlJc w:val="left"/>
      <w:pPr>
        <w:ind w:left="3600" w:hanging="360"/>
      </w:pPr>
    </w:lvl>
    <w:lvl w:ilvl="5" w:tplc="34522789" w:tentative="1">
      <w:start w:val="1"/>
      <w:numFmt w:val="lowerRoman"/>
      <w:lvlText w:val="%6."/>
      <w:lvlJc w:val="right"/>
      <w:pPr>
        <w:ind w:left="4320" w:hanging="180"/>
      </w:pPr>
    </w:lvl>
    <w:lvl w:ilvl="6" w:tplc="34522789" w:tentative="1">
      <w:start w:val="1"/>
      <w:numFmt w:val="decimal"/>
      <w:lvlText w:val="%7."/>
      <w:lvlJc w:val="left"/>
      <w:pPr>
        <w:ind w:left="5040" w:hanging="360"/>
      </w:pPr>
    </w:lvl>
    <w:lvl w:ilvl="7" w:tplc="34522789" w:tentative="1">
      <w:start w:val="1"/>
      <w:numFmt w:val="lowerLetter"/>
      <w:lvlText w:val="%8."/>
      <w:lvlJc w:val="left"/>
      <w:pPr>
        <w:ind w:left="5760" w:hanging="360"/>
      </w:pPr>
    </w:lvl>
    <w:lvl w:ilvl="8" w:tplc="3452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3">
    <w:multiLevelType w:val="hybridMultilevel"/>
    <w:lvl w:ilvl="0" w:tplc="27842496">
      <w:start w:val="1"/>
      <w:numFmt w:val="decimal"/>
      <w:lvlText w:val="%1."/>
      <w:lvlJc w:val="left"/>
      <w:pPr>
        <w:ind w:left="720" w:hanging="360"/>
      </w:pPr>
    </w:lvl>
    <w:lvl w:ilvl="1" w:tplc="27842496" w:tentative="1">
      <w:start w:val="1"/>
      <w:numFmt w:val="lowerLetter"/>
      <w:lvlText w:val="%2."/>
      <w:lvlJc w:val="left"/>
      <w:pPr>
        <w:ind w:left="1440" w:hanging="360"/>
      </w:pPr>
    </w:lvl>
    <w:lvl w:ilvl="2" w:tplc="27842496" w:tentative="1">
      <w:start w:val="1"/>
      <w:numFmt w:val="lowerRoman"/>
      <w:lvlText w:val="%3."/>
      <w:lvlJc w:val="right"/>
      <w:pPr>
        <w:ind w:left="2160" w:hanging="180"/>
      </w:pPr>
    </w:lvl>
    <w:lvl w:ilvl="3" w:tplc="27842496" w:tentative="1">
      <w:start w:val="1"/>
      <w:numFmt w:val="decimal"/>
      <w:lvlText w:val="%4."/>
      <w:lvlJc w:val="left"/>
      <w:pPr>
        <w:ind w:left="2880" w:hanging="360"/>
      </w:pPr>
    </w:lvl>
    <w:lvl w:ilvl="4" w:tplc="27842496" w:tentative="1">
      <w:start w:val="1"/>
      <w:numFmt w:val="lowerLetter"/>
      <w:lvlText w:val="%5."/>
      <w:lvlJc w:val="left"/>
      <w:pPr>
        <w:ind w:left="3600" w:hanging="360"/>
      </w:pPr>
    </w:lvl>
    <w:lvl w:ilvl="5" w:tplc="27842496" w:tentative="1">
      <w:start w:val="1"/>
      <w:numFmt w:val="lowerRoman"/>
      <w:lvlText w:val="%6."/>
      <w:lvlJc w:val="right"/>
      <w:pPr>
        <w:ind w:left="4320" w:hanging="180"/>
      </w:pPr>
    </w:lvl>
    <w:lvl w:ilvl="6" w:tplc="27842496" w:tentative="1">
      <w:start w:val="1"/>
      <w:numFmt w:val="decimal"/>
      <w:lvlText w:val="%7."/>
      <w:lvlJc w:val="left"/>
      <w:pPr>
        <w:ind w:left="5040" w:hanging="360"/>
      </w:pPr>
    </w:lvl>
    <w:lvl w:ilvl="7" w:tplc="27842496" w:tentative="1">
      <w:start w:val="1"/>
      <w:numFmt w:val="lowerLetter"/>
      <w:lvlText w:val="%8."/>
      <w:lvlJc w:val="left"/>
      <w:pPr>
        <w:ind w:left="5760" w:hanging="360"/>
      </w:pPr>
    </w:lvl>
    <w:lvl w:ilvl="8" w:tplc="27842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2">
    <w:multiLevelType w:val="hybridMultilevel"/>
    <w:lvl w:ilvl="0" w:tplc="81791669">
      <w:start w:val="1"/>
      <w:numFmt w:val="decimal"/>
      <w:lvlText w:val="%1."/>
      <w:lvlJc w:val="left"/>
      <w:pPr>
        <w:ind w:left="720" w:hanging="360"/>
      </w:pPr>
    </w:lvl>
    <w:lvl w:ilvl="1" w:tplc="81791669" w:tentative="1">
      <w:start w:val="1"/>
      <w:numFmt w:val="lowerLetter"/>
      <w:lvlText w:val="%2."/>
      <w:lvlJc w:val="left"/>
      <w:pPr>
        <w:ind w:left="1440" w:hanging="360"/>
      </w:pPr>
    </w:lvl>
    <w:lvl w:ilvl="2" w:tplc="81791669" w:tentative="1">
      <w:start w:val="1"/>
      <w:numFmt w:val="lowerRoman"/>
      <w:lvlText w:val="%3."/>
      <w:lvlJc w:val="right"/>
      <w:pPr>
        <w:ind w:left="2160" w:hanging="180"/>
      </w:pPr>
    </w:lvl>
    <w:lvl w:ilvl="3" w:tplc="81791669" w:tentative="1">
      <w:start w:val="1"/>
      <w:numFmt w:val="decimal"/>
      <w:lvlText w:val="%4."/>
      <w:lvlJc w:val="left"/>
      <w:pPr>
        <w:ind w:left="2880" w:hanging="360"/>
      </w:pPr>
    </w:lvl>
    <w:lvl w:ilvl="4" w:tplc="81791669" w:tentative="1">
      <w:start w:val="1"/>
      <w:numFmt w:val="lowerLetter"/>
      <w:lvlText w:val="%5."/>
      <w:lvlJc w:val="left"/>
      <w:pPr>
        <w:ind w:left="3600" w:hanging="360"/>
      </w:pPr>
    </w:lvl>
    <w:lvl w:ilvl="5" w:tplc="81791669" w:tentative="1">
      <w:start w:val="1"/>
      <w:numFmt w:val="lowerRoman"/>
      <w:lvlText w:val="%6."/>
      <w:lvlJc w:val="right"/>
      <w:pPr>
        <w:ind w:left="4320" w:hanging="180"/>
      </w:pPr>
    </w:lvl>
    <w:lvl w:ilvl="6" w:tplc="81791669" w:tentative="1">
      <w:start w:val="1"/>
      <w:numFmt w:val="decimal"/>
      <w:lvlText w:val="%7."/>
      <w:lvlJc w:val="left"/>
      <w:pPr>
        <w:ind w:left="5040" w:hanging="360"/>
      </w:pPr>
    </w:lvl>
    <w:lvl w:ilvl="7" w:tplc="81791669" w:tentative="1">
      <w:start w:val="1"/>
      <w:numFmt w:val="lowerLetter"/>
      <w:lvlText w:val="%8."/>
      <w:lvlJc w:val="left"/>
      <w:pPr>
        <w:ind w:left="5760" w:hanging="360"/>
      </w:pPr>
    </w:lvl>
    <w:lvl w:ilvl="8" w:tplc="8179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1">
    <w:multiLevelType w:val="hybridMultilevel"/>
    <w:lvl w:ilvl="0" w:tplc="87681437">
      <w:start w:val="1"/>
      <w:numFmt w:val="decimal"/>
      <w:lvlText w:val="%1."/>
      <w:lvlJc w:val="left"/>
      <w:pPr>
        <w:ind w:left="720" w:hanging="360"/>
      </w:pPr>
    </w:lvl>
    <w:lvl w:ilvl="1" w:tplc="87681437" w:tentative="1">
      <w:start w:val="1"/>
      <w:numFmt w:val="lowerLetter"/>
      <w:lvlText w:val="%2."/>
      <w:lvlJc w:val="left"/>
      <w:pPr>
        <w:ind w:left="1440" w:hanging="360"/>
      </w:pPr>
    </w:lvl>
    <w:lvl w:ilvl="2" w:tplc="87681437" w:tentative="1">
      <w:start w:val="1"/>
      <w:numFmt w:val="lowerRoman"/>
      <w:lvlText w:val="%3."/>
      <w:lvlJc w:val="right"/>
      <w:pPr>
        <w:ind w:left="2160" w:hanging="180"/>
      </w:pPr>
    </w:lvl>
    <w:lvl w:ilvl="3" w:tplc="87681437" w:tentative="1">
      <w:start w:val="1"/>
      <w:numFmt w:val="decimal"/>
      <w:lvlText w:val="%4."/>
      <w:lvlJc w:val="left"/>
      <w:pPr>
        <w:ind w:left="2880" w:hanging="360"/>
      </w:pPr>
    </w:lvl>
    <w:lvl w:ilvl="4" w:tplc="87681437" w:tentative="1">
      <w:start w:val="1"/>
      <w:numFmt w:val="lowerLetter"/>
      <w:lvlText w:val="%5."/>
      <w:lvlJc w:val="left"/>
      <w:pPr>
        <w:ind w:left="3600" w:hanging="360"/>
      </w:pPr>
    </w:lvl>
    <w:lvl w:ilvl="5" w:tplc="87681437" w:tentative="1">
      <w:start w:val="1"/>
      <w:numFmt w:val="lowerRoman"/>
      <w:lvlText w:val="%6."/>
      <w:lvlJc w:val="right"/>
      <w:pPr>
        <w:ind w:left="4320" w:hanging="180"/>
      </w:pPr>
    </w:lvl>
    <w:lvl w:ilvl="6" w:tplc="87681437" w:tentative="1">
      <w:start w:val="1"/>
      <w:numFmt w:val="decimal"/>
      <w:lvlText w:val="%7."/>
      <w:lvlJc w:val="left"/>
      <w:pPr>
        <w:ind w:left="5040" w:hanging="360"/>
      </w:pPr>
    </w:lvl>
    <w:lvl w:ilvl="7" w:tplc="87681437" w:tentative="1">
      <w:start w:val="1"/>
      <w:numFmt w:val="lowerLetter"/>
      <w:lvlText w:val="%8."/>
      <w:lvlJc w:val="left"/>
      <w:pPr>
        <w:ind w:left="5760" w:hanging="360"/>
      </w:pPr>
    </w:lvl>
    <w:lvl w:ilvl="8" w:tplc="87681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0">
    <w:multiLevelType w:val="hybridMultilevel"/>
    <w:lvl w:ilvl="0" w:tplc="89555605">
      <w:start w:val="1"/>
      <w:numFmt w:val="decimal"/>
      <w:lvlText w:val="%1."/>
      <w:lvlJc w:val="left"/>
      <w:pPr>
        <w:ind w:left="720" w:hanging="360"/>
      </w:pPr>
    </w:lvl>
    <w:lvl w:ilvl="1" w:tplc="89555605" w:tentative="1">
      <w:start w:val="1"/>
      <w:numFmt w:val="lowerLetter"/>
      <w:lvlText w:val="%2."/>
      <w:lvlJc w:val="left"/>
      <w:pPr>
        <w:ind w:left="1440" w:hanging="360"/>
      </w:pPr>
    </w:lvl>
    <w:lvl w:ilvl="2" w:tplc="89555605" w:tentative="1">
      <w:start w:val="1"/>
      <w:numFmt w:val="lowerRoman"/>
      <w:lvlText w:val="%3."/>
      <w:lvlJc w:val="right"/>
      <w:pPr>
        <w:ind w:left="2160" w:hanging="180"/>
      </w:pPr>
    </w:lvl>
    <w:lvl w:ilvl="3" w:tplc="89555605" w:tentative="1">
      <w:start w:val="1"/>
      <w:numFmt w:val="decimal"/>
      <w:lvlText w:val="%4."/>
      <w:lvlJc w:val="left"/>
      <w:pPr>
        <w:ind w:left="2880" w:hanging="360"/>
      </w:pPr>
    </w:lvl>
    <w:lvl w:ilvl="4" w:tplc="89555605" w:tentative="1">
      <w:start w:val="1"/>
      <w:numFmt w:val="lowerLetter"/>
      <w:lvlText w:val="%5."/>
      <w:lvlJc w:val="left"/>
      <w:pPr>
        <w:ind w:left="3600" w:hanging="360"/>
      </w:pPr>
    </w:lvl>
    <w:lvl w:ilvl="5" w:tplc="89555605" w:tentative="1">
      <w:start w:val="1"/>
      <w:numFmt w:val="lowerRoman"/>
      <w:lvlText w:val="%6."/>
      <w:lvlJc w:val="right"/>
      <w:pPr>
        <w:ind w:left="4320" w:hanging="180"/>
      </w:pPr>
    </w:lvl>
    <w:lvl w:ilvl="6" w:tplc="89555605" w:tentative="1">
      <w:start w:val="1"/>
      <w:numFmt w:val="decimal"/>
      <w:lvlText w:val="%7."/>
      <w:lvlJc w:val="left"/>
      <w:pPr>
        <w:ind w:left="5040" w:hanging="360"/>
      </w:pPr>
    </w:lvl>
    <w:lvl w:ilvl="7" w:tplc="89555605" w:tentative="1">
      <w:start w:val="1"/>
      <w:numFmt w:val="lowerLetter"/>
      <w:lvlText w:val="%8."/>
      <w:lvlJc w:val="left"/>
      <w:pPr>
        <w:ind w:left="5760" w:hanging="360"/>
      </w:pPr>
    </w:lvl>
    <w:lvl w:ilvl="8" w:tplc="8955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9">
    <w:multiLevelType w:val="hybridMultilevel"/>
    <w:lvl w:ilvl="0" w:tplc="51568306">
      <w:start w:val="1"/>
      <w:numFmt w:val="decimal"/>
      <w:lvlText w:val="%1."/>
      <w:lvlJc w:val="left"/>
      <w:pPr>
        <w:ind w:left="720" w:hanging="360"/>
      </w:pPr>
    </w:lvl>
    <w:lvl w:ilvl="1" w:tplc="51568306" w:tentative="1">
      <w:start w:val="1"/>
      <w:numFmt w:val="lowerLetter"/>
      <w:lvlText w:val="%2."/>
      <w:lvlJc w:val="left"/>
      <w:pPr>
        <w:ind w:left="1440" w:hanging="360"/>
      </w:pPr>
    </w:lvl>
    <w:lvl w:ilvl="2" w:tplc="51568306" w:tentative="1">
      <w:start w:val="1"/>
      <w:numFmt w:val="lowerRoman"/>
      <w:lvlText w:val="%3."/>
      <w:lvlJc w:val="right"/>
      <w:pPr>
        <w:ind w:left="2160" w:hanging="180"/>
      </w:pPr>
    </w:lvl>
    <w:lvl w:ilvl="3" w:tplc="51568306" w:tentative="1">
      <w:start w:val="1"/>
      <w:numFmt w:val="decimal"/>
      <w:lvlText w:val="%4."/>
      <w:lvlJc w:val="left"/>
      <w:pPr>
        <w:ind w:left="2880" w:hanging="360"/>
      </w:pPr>
    </w:lvl>
    <w:lvl w:ilvl="4" w:tplc="51568306" w:tentative="1">
      <w:start w:val="1"/>
      <w:numFmt w:val="lowerLetter"/>
      <w:lvlText w:val="%5."/>
      <w:lvlJc w:val="left"/>
      <w:pPr>
        <w:ind w:left="3600" w:hanging="360"/>
      </w:pPr>
    </w:lvl>
    <w:lvl w:ilvl="5" w:tplc="51568306" w:tentative="1">
      <w:start w:val="1"/>
      <w:numFmt w:val="lowerRoman"/>
      <w:lvlText w:val="%6."/>
      <w:lvlJc w:val="right"/>
      <w:pPr>
        <w:ind w:left="4320" w:hanging="180"/>
      </w:pPr>
    </w:lvl>
    <w:lvl w:ilvl="6" w:tplc="51568306" w:tentative="1">
      <w:start w:val="1"/>
      <w:numFmt w:val="decimal"/>
      <w:lvlText w:val="%7."/>
      <w:lvlJc w:val="left"/>
      <w:pPr>
        <w:ind w:left="5040" w:hanging="360"/>
      </w:pPr>
    </w:lvl>
    <w:lvl w:ilvl="7" w:tplc="51568306" w:tentative="1">
      <w:start w:val="1"/>
      <w:numFmt w:val="lowerLetter"/>
      <w:lvlText w:val="%8."/>
      <w:lvlJc w:val="left"/>
      <w:pPr>
        <w:ind w:left="5760" w:hanging="360"/>
      </w:pPr>
    </w:lvl>
    <w:lvl w:ilvl="8" w:tplc="51568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8">
    <w:multiLevelType w:val="hybridMultilevel"/>
    <w:lvl w:ilvl="0" w:tplc="23607968">
      <w:start w:val="1"/>
      <w:numFmt w:val="decimal"/>
      <w:lvlText w:val="%1."/>
      <w:lvlJc w:val="left"/>
      <w:pPr>
        <w:ind w:left="720" w:hanging="360"/>
      </w:pPr>
    </w:lvl>
    <w:lvl w:ilvl="1" w:tplc="23607968" w:tentative="1">
      <w:start w:val="1"/>
      <w:numFmt w:val="lowerLetter"/>
      <w:lvlText w:val="%2."/>
      <w:lvlJc w:val="left"/>
      <w:pPr>
        <w:ind w:left="1440" w:hanging="360"/>
      </w:pPr>
    </w:lvl>
    <w:lvl w:ilvl="2" w:tplc="23607968" w:tentative="1">
      <w:start w:val="1"/>
      <w:numFmt w:val="lowerRoman"/>
      <w:lvlText w:val="%3."/>
      <w:lvlJc w:val="right"/>
      <w:pPr>
        <w:ind w:left="2160" w:hanging="180"/>
      </w:pPr>
    </w:lvl>
    <w:lvl w:ilvl="3" w:tplc="23607968" w:tentative="1">
      <w:start w:val="1"/>
      <w:numFmt w:val="decimal"/>
      <w:lvlText w:val="%4."/>
      <w:lvlJc w:val="left"/>
      <w:pPr>
        <w:ind w:left="2880" w:hanging="360"/>
      </w:pPr>
    </w:lvl>
    <w:lvl w:ilvl="4" w:tplc="23607968" w:tentative="1">
      <w:start w:val="1"/>
      <w:numFmt w:val="lowerLetter"/>
      <w:lvlText w:val="%5."/>
      <w:lvlJc w:val="left"/>
      <w:pPr>
        <w:ind w:left="3600" w:hanging="360"/>
      </w:pPr>
    </w:lvl>
    <w:lvl w:ilvl="5" w:tplc="23607968" w:tentative="1">
      <w:start w:val="1"/>
      <w:numFmt w:val="lowerRoman"/>
      <w:lvlText w:val="%6."/>
      <w:lvlJc w:val="right"/>
      <w:pPr>
        <w:ind w:left="4320" w:hanging="180"/>
      </w:pPr>
    </w:lvl>
    <w:lvl w:ilvl="6" w:tplc="23607968" w:tentative="1">
      <w:start w:val="1"/>
      <w:numFmt w:val="decimal"/>
      <w:lvlText w:val="%7."/>
      <w:lvlJc w:val="left"/>
      <w:pPr>
        <w:ind w:left="5040" w:hanging="360"/>
      </w:pPr>
    </w:lvl>
    <w:lvl w:ilvl="7" w:tplc="23607968" w:tentative="1">
      <w:start w:val="1"/>
      <w:numFmt w:val="lowerLetter"/>
      <w:lvlText w:val="%8."/>
      <w:lvlJc w:val="left"/>
      <w:pPr>
        <w:ind w:left="5760" w:hanging="360"/>
      </w:pPr>
    </w:lvl>
    <w:lvl w:ilvl="8" w:tplc="23607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7">
    <w:multiLevelType w:val="hybridMultilevel"/>
    <w:lvl w:ilvl="0" w:tplc="11435616">
      <w:start w:val="1"/>
      <w:numFmt w:val="decimal"/>
      <w:lvlText w:val="%1."/>
      <w:lvlJc w:val="left"/>
      <w:pPr>
        <w:ind w:left="720" w:hanging="360"/>
      </w:pPr>
    </w:lvl>
    <w:lvl w:ilvl="1" w:tplc="11435616" w:tentative="1">
      <w:start w:val="1"/>
      <w:numFmt w:val="lowerLetter"/>
      <w:lvlText w:val="%2."/>
      <w:lvlJc w:val="left"/>
      <w:pPr>
        <w:ind w:left="1440" w:hanging="360"/>
      </w:pPr>
    </w:lvl>
    <w:lvl w:ilvl="2" w:tplc="11435616" w:tentative="1">
      <w:start w:val="1"/>
      <w:numFmt w:val="lowerRoman"/>
      <w:lvlText w:val="%3."/>
      <w:lvlJc w:val="right"/>
      <w:pPr>
        <w:ind w:left="2160" w:hanging="180"/>
      </w:pPr>
    </w:lvl>
    <w:lvl w:ilvl="3" w:tplc="11435616" w:tentative="1">
      <w:start w:val="1"/>
      <w:numFmt w:val="decimal"/>
      <w:lvlText w:val="%4."/>
      <w:lvlJc w:val="left"/>
      <w:pPr>
        <w:ind w:left="2880" w:hanging="360"/>
      </w:pPr>
    </w:lvl>
    <w:lvl w:ilvl="4" w:tplc="11435616" w:tentative="1">
      <w:start w:val="1"/>
      <w:numFmt w:val="lowerLetter"/>
      <w:lvlText w:val="%5."/>
      <w:lvlJc w:val="left"/>
      <w:pPr>
        <w:ind w:left="3600" w:hanging="360"/>
      </w:pPr>
    </w:lvl>
    <w:lvl w:ilvl="5" w:tplc="11435616" w:tentative="1">
      <w:start w:val="1"/>
      <w:numFmt w:val="lowerRoman"/>
      <w:lvlText w:val="%6."/>
      <w:lvlJc w:val="right"/>
      <w:pPr>
        <w:ind w:left="4320" w:hanging="180"/>
      </w:pPr>
    </w:lvl>
    <w:lvl w:ilvl="6" w:tplc="11435616" w:tentative="1">
      <w:start w:val="1"/>
      <w:numFmt w:val="decimal"/>
      <w:lvlText w:val="%7."/>
      <w:lvlJc w:val="left"/>
      <w:pPr>
        <w:ind w:left="5040" w:hanging="360"/>
      </w:pPr>
    </w:lvl>
    <w:lvl w:ilvl="7" w:tplc="11435616" w:tentative="1">
      <w:start w:val="1"/>
      <w:numFmt w:val="lowerLetter"/>
      <w:lvlText w:val="%8."/>
      <w:lvlJc w:val="left"/>
      <w:pPr>
        <w:ind w:left="5760" w:hanging="360"/>
      </w:pPr>
    </w:lvl>
    <w:lvl w:ilvl="8" w:tplc="1143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6">
    <w:multiLevelType w:val="hybridMultilevel"/>
    <w:lvl w:ilvl="0" w:tplc="58055335">
      <w:start w:val="1"/>
      <w:numFmt w:val="decimal"/>
      <w:lvlText w:val="%1."/>
      <w:lvlJc w:val="left"/>
      <w:pPr>
        <w:ind w:left="720" w:hanging="360"/>
      </w:pPr>
    </w:lvl>
    <w:lvl w:ilvl="1" w:tplc="58055335" w:tentative="1">
      <w:start w:val="1"/>
      <w:numFmt w:val="lowerLetter"/>
      <w:lvlText w:val="%2."/>
      <w:lvlJc w:val="left"/>
      <w:pPr>
        <w:ind w:left="1440" w:hanging="360"/>
      </w:pPr>
    </w:lvl>
    <w:lvl w:ilvl="2" w:tplc="58055335" w:tentative="1">
      <w:start w:val="1"/>
      <w:numFmt w:val="lowerRoman"/>
      <w:lvlText w:val="%3."/>
      <w:lvlJc w:val="right"/>
      <w:pPr>
        <w:ind w:left="2160" w:hanging="180"/>
      </w:pPr>
    </w:lvl>
    <w:lvl w:ilvl="3" w:tplc="58055335" w:tentative="1">
      <w:start w:val="1"/>
      <w:numFmt w:val="decimal"/>
      <w:lvlText w:val="%4."/>
      <w:lvlJc w:val="left"/>
      <w:pPr>
        <w:ind w:left="2880" w:hanging="360"/>
      </w:pPr>
    </w:lvl>
    <w:lvl w:ilvl="4" w:tplc="58055335" w:tentative="1">
      <w:start w:val="1"/>
      <w:numFmt w:val="lowerLetter"/>
      <w:lvlText w:val="%5."/>
      <w:lvlJc w:val="left"/>
      <w:pPr>
        <w:ind w:left="3600" w:hanging="360"/>
      </w:pPr>
    </w:lvl>
    <w:lvl w:ilvl="5" w:tplc="58055335" w:tentative="1">
      <w:start w:val="1"/>
      <w:numFmt w:val="lowerRoman"/>
      <w:lvlText w:val="%6."/>
      <w:lvlJc w:val="right"/>
      <w:pPr>
        <w:ind w:left="4320" w:hanging="180"/>
      </w:pPr>
    </w:lvl>
    <w:lvl w:ilvl="6" w:tplc="58055335" w:tentative="1">
      <w:start w:val="1"/>
      <w:numFmt w:val="decimal"/>
      <w:lvlText w:val="%7."/>
      <w:lvlJc w:val="left"/>
      <w:pPr>
        <w:ind w:left="5040" w:hanging="360"/>
      </w:pPr>
    </w:lvl>
    <w:lvl w:ilvl="7" w:tplc="58055335" w:tentative="1">
      <w:start w:val="1"/>
      <w:numFmt w:val="lowerLetter"/>
      <w:lvlText w:val="%8."/>
      <w:lvlJc w:val="left"/>
      <w:pPr>
        <w:ind w:left="5760" w:hanging="360"/>
      </w:pPr>
    </w:lvl>
    <w:lvl w:ilvl="8" w:tplc="5805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5">
    <w:multiLevelType w:val="hybridMultilevel"/>
    <w:lvl w:ilvl="0" w:tplc="21574705">
      <w:start w:val="1"/>
      <w:numFmt w:val="decimal"/>
      <w:lvlText w:val="%1."/>
      <w:lvlJc w:val="left"/>
      <w:pPr>
        <w:ind w:left="720" w:hanging="360"/>
      </w:pPr>
    </w:lvl>
    <w:lvl w:ilvl="1" w:tplc="21574705" w:tentative="1">
      <w:start w:val="1"/>
      <w:numFmt w:val="lowerLetter"/>
      <w:lvlText w:val="%2."/>
      <w:lvlJc w:val="left"/>
      <w:pPr>
        <w:ind w:left="1440" w:hanging="360"/>
      </w:pPr>
    </w:lvl>
    <w:lvl w:ilvl="2" w:tplc="21574705" w:tentative="1">
      <w:start w:val="1"/>
      <w:numFmt w:val="lowerRoman"/>
      <w:lvlText w:val="%3."/>
      <w:lvlJc w:val="right"/>
      <w:pPr>
        <w:ind w:left="2160" w:hanging="180"/>
      </w:pPr>
    </w:lvl>
    <w:lvl w:ilvl="3" w:tplc="21574705" w:tentative="1">
      <w:start w:val="1"/>
      <w:numFmt w:val="decimal"/>
      <w:lvlText w:val="%4."/>
      <w:lvlJc w:val="left"/>
      <w:pPr>
        <w:ind w:left="2880" w:hanging="360"/>
      </w:pPr>
    </w:lvl>
    <w:lvl w:ilvl="4" w:tplc="21574705" w:tentative="1">
      <w:start w:val="1"/>
      <w:numFmt w:val="lowerLetter"/>
      <w:lvlText w:val="%5."/>
      <w:lvlJc w:val="left"/>
      <w:pPr>
        <w:ind w:left="3600" w:hanging="360"/>
      </w:pPr>
    </w:lvl>
    <w:lvl w:ilvl="5" w:tplc="21574705" w:tentative="1">
      <w:start w:val="1"/>
      <w:numFmt w:val="lowerRoman"/>
      <w:lvlText w:val="%6."/>
      <w:lvlJc w:val="right"/>
      <w:pPr>
        <w:ind w:left="4320" w:hanging="180"/>
      </w:pPr>
    </w:lvl>
    <w:lvl w:ilvl="6" w:tplc="21574705" w:tentative="1">
      <w:start w:val="1"/>
      <w:numFmt w:val="decimal"/>
      <w:lvlText w:val="%7."/>
      <w:lvlJc w:val="left"/>
      <w:pPr>
        <w:ind w:left="5040" w:hanging="360"/>
      </w:pPr>
    </w:lvl>
    <w:lvl w:ilvl="7" w:tplc="21574705" w:tentative="1">
      <w:start w:val="1"/>
      <w:numFmt w:val="lowerLetter"/>
      <w:lvlText w:val="%8."/>
      <w:lvlJc w:val="left"/>
      <w:pPr>
        <w:ind w:left="5760" w:hanging="360"/>
      </w:pPr>
    </w:lvl>
    <w:lvl w:ilvl="8" w:tplc="2157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4">
    <w:multiLevelType w:val="hybridMultilevel"/>
    <w:lvl w:ilvl="0" w:tplc="89461968">
      <w:start w:val="1"/>
      <w:numFmt w:val="decimal"/>
      <w:lvlText w:val="%1."/>
      <w:lvlJc w:val="left"/>
      <w:pPr>
        <w:ind w:left="720" w:hanging="360"/>
      </w:pPr>
    </w:lvl>
    <w:lvl w:ilvl="1" w:tplc="89461968" w:tentative="1">
      <w:start w:val="1"/>
      <w:numFmt w:val="lowerLetter"/>
      <w:lvlText w:val="%2."/>
      <w:lvlJc w:val="left"/>
      <w:pPr>
        <w:ind w:left="1440" w:hanging="360"/>
      </w:pPr>
    </w:lvl>
    <w:lvl w:ilvl="2" w:tplc="89461968" w:tentative="1">
      <w:start w:val="1"/>
      <w:numFmt w:val="lowerRoman"/>
      <w:lvlText w:val="%3."/>
      <w:lvlJc w:val="right"/>
      <w:pPr>
        <w:ind w:left="2160" w:hanging="180"/>
      </w:pPr>
    </w:lvl>
    <w:lvl w:ilvl="3" w:tplc="89461968" w:tentative="1">
      <w:start w:val="1"/>
      <w:numFmt w:val="decimal"/>
      <w:lvlText w:val="%4."/>
      <w:lvlJc w:val="left"/>
      <w:pPr>
        <w:ind w:left="2880" w:hanging="360"/>
      </w:pPr>
    </w:lvl>
    <w:lvl w:ilvl="4" w:tplc="89461968" w:tentative="1">
      <w:start w:val="1"/>
      <w:numFmt w:val="lowerLetter"/>
      <w:lvlText w:val="%5."/>
      <w:lvlJc w:val="left"/>
      <w:pPr>
        <w:ind w:left="3600" w:hanging="360"/>
      </w:pPr>
    </w:lvl>
    <w:lvl w:ilvl="5" w:tplc="89461968" w:tentative="1">
      <w:start w:val="1"/>
      <w:numFmt w:val="lowerRoman"/>
      <w:lvlText w:val="%6."/>
      <w:lvlJc w:val="right"/>
      <w:pPr>
        <w:ind w:left="4320" w:hanging="180"/>
      </w:pPr>
    </w:lvl>
    <w:lvl w:ilvl="6" w:tplc="89461968" w:tentative="1">
      <w:start w:val="1"/>
      <w:numFmt w:val="decimal"/>
      <w:lvlText w:val="%7."/>
      <w:lvlJc w:val="left"/>
      <w:pPr>
        <w:ind w:left="5040" w:hanging="360"/>
      </w:pPr>
    </w:lvl>
    <w:lvl w:ilvl="7" w:tplc="89461968" w:tentative="1">
      <w:start w:val="1"/>
      <w:numFmt w:val="lowerLetter"/>
      <w:lvlText w:val="%8."/>
      <w:lvlJc w:val="left"/>
      <w:pPr>
        <w:ind w:left="5760" w:hanging="360"/>
      </w:pPr>
    </w:lvl>
    <w:lvl w:ilvl="8" w:tplc="8946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3">
    <w:multiLevelType w:val="hybridMultilevel"/>
    <w:lvl w:ilvl="0" w:tplc="32359750">
      <w:start w:val="1"/>
      <w:numFmt w:val="decimal"/>
      <w:lvlText w:val="%1."/>
      <w:lvlJc w:val="left"/>
      <w:pPr>
        <w:ind w:left="720" w:hanging="360"/>
      </w:pPr>
    </w:lvl>
    <w:lvl w:ilvl="1" w:tplc="32359750" w:tentative="1">
      <w:start w:val="1"/>
      <w:numFmt w:val="lowerLetter"/>
      <w:lvlText w:val="%2."/>
      <w:lvlJc w:val="left"/>
      <w:pPr>
        <w:ind w:left="1440" w:hanging="360"/>
      </w:pPr>
    </w:lvl>
    <w:lvl w:ilvl="2" w:tplc="32359750" w:tentative="1">
      <w:start w:val="1"/>
      <w:numFmt w:val="lowerRoman"/>
      <w:lvlText w:val="%3."/>
      <w:lvlJc w:val="right"/>
      <w:pPr>
        <w:ind w:left="2160" w:hanging="180"/>
      </w:pPr>
    </w:lvl>
    <w:lvl w:ilvl="3" w:tplc="32359750" w:tentative="1">
      <w:start w:val="1"/>
      <w:numFmt w:val="decimal"/>
      <w:lvlText w:val="%4."/>
      <w:lvlJc w:val="left"/>
      <w:pPr>
        <w:ind w:left="2880" w:hanging="360"/>
      </w:pPr>
    </w:lvl>
    <w:lvl w:ilvl="4" w:tplc="32359750" w:tentative="1">
      <w:start w:val="1"/>
      <w:numFmt w:val="lowerLetter"/>
      <w:lvlText w:val="%5."/>
      <w:lvlJc w:val="left"/>
      <w:pPr>
        <w:ind w:left="3600" w:hanging="360"/>
      </w:pPr>
    </w:lvl>
    <w:lvl w:ilvl="5" w:tplc="32359750" w:tentative="1">
      <w:start w:val="1"/>
      <w:numFmt w:val="lowerRoman"/>
      <w:lvlText w:val="%6."/>
      <w:lvlJc w:val="right"/>
      <w:pPr>
        <w:ind w:left="4320" w:hanging="180"/>
      </w:pPr>
    </w:lvl>
    <w:lvl w:ilvl="6" w:tplc="32359750" w:tentative="1">
      <w:start w:val="1"/>
      <w:numFmt w:val="decimal"/>
      <w:lvlText w:val="%7."/>
      <w:lvlJc w:val="left"/>
      <w:pPr>
        <w:ind w:left="5040" w:hanging="360"/>
      </w:pPr>
    </w:lvl>
    <w:lvl w:ilvl="7" w:tplc="32359750" w:tentative="1">
      <w:start w:val="1"/>
      <w:numFmt w:val="lowerLetter"/>
      <w:lvlText w:val="%8."/>
      <w:lvlJc w:val="left"/>
      <w:pPr>
        <w:ind w:left="5760" w:hanging="360"/>
      </w:pPr>
    </w:lvl>
    <w:lvl w:ilvl="8" w:tplc="3235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2">
    <w:multiLevelType w:val="hybridMultilevel"/>
    <w:lvl w:ilvl="0" w:tplc="69777091">
      <w:start w:val="1"/>
      <w:numFmt w:val="decimal"/>
      <w:lvlText w:val="%1."/>
      <w:lvlJc w:val="left"/>
      <w:pPr>
        <w:ind w:left="720" w:hanging="360"/>
      </w:pPr>
    </w:lvl>
    <w:lvl w:ilvl="1" w:tplc="69777091" w:tentative="1">
      <w:start w:val="1"/>
      <w:numFmt w:val="lowerLetter"/>
      <w:lvlText w:val="%2."/>
      <w:lvlJc w:val="left"/>
      <w:pPr>
        <w:ind w:left="1440" w:hanging="360"/>
      </w:pPr>
    </w:lvl>
    <w:lvl w:ilvl="2" w:tplc="69777091" w:tentative="1">
      <w:start w:val="1"/>
      <w:numFmt w:val="lowerRoman"/>
      <w:lvlText w:val="%3."/>
      <w:lvlJc w:val="right"/>
      <w:pPr>
        <w:ind w:left="2160" w:hanging="180"/>
      </w:pPr>
    </w:lvl>
    <w:lvl w:ilvl="3" w:tplc="69777091" w:tentative="1">
      <w:start w:val="1"/>
      <w:numFmt w:val="decimal"/>
      <w:lvlText w:val="%4."/>
      <w:lvlJc w:val="left"/>
      <w:pPr>
        <w:ind w:left="2880" w:hanging="360"/>
      </w:pPr>
    </w:lvl>
    <w:lvl w:ilvl="4" w:tplc="69777091" w:tentative="1">
      <w:start w:val="1"/>
      <w:numFmt w:val="lowerLetter"/>
      <w:lvlText w:val="%5."/>
      <w:lvlJc w:val="left"/>
      <w:pPr>
        <w:ind w:left="3600" w:hanging="360"/>
      </w:pPr>
    </w:lvl>
    <w:lvl w:ilvl="5" w:tplc="69777091" w:tentative="1">
      <w:start w:val="1"/>
      <w:numFmt w:val="lowerRoman"/>
      <w:lvlText w:val="%6."/>
      <w:lvlJc w:val="right"/>
      <w:pPr>
        <w:ind w:left="4320" w:hanging="180"/>
      </w:pPr>
    </w:lvl>
    <w:lvl w:ilvl="6" w:tplc="69777091" w:tentative="1">
      <w:start w:val="1"/>
      <w:numFmt w:val="decimal"/>
      <w:lvlText w:val="%7."/>
      <w:lvlJc w:val="left"/>
      <w:pPr>
        <w:ind w:left="5040" w:hanging="360"/>
      </w:pPr>
    </w:lvl>
    <w:lvl w:ilvl="7" w:tplc="69777091" w:tentative="1">
      <w:start w:val="1"/>
      <w:numFmt w:val="lowerLetter"/>
      <w:lvlText w:val="%8."/>
      <w:lvlJc w:val="left"/>
      <w:pPr>
        <w:ind w:left="5760" w:hanging="360"/>
      </w:pPr>
    </w:lvl>
    <w:lvl w:ilvl="8" w:tplc="6977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1">
    <w:multiLevelType w:val="hybridMultilevel"/>
    <w:lvl w:ilvl="0" w:tplc="36338397">
      <w:start w:val="1"/>
      <w:numFmt w:val="decimal"/>
      <w:lvlText w:val="%1."/>
      <w:lvlJc w:val="left"/>
      <w:pPr>
        <w:ind w:left="720" w:hanging="360"/>
      </w:pPr>
    </w:lvl>
    <w:lvl w:ilvl="1" w:tplc="36338397" w:tentative="1">
      <w:start w:val="1"/>
      <w:numFmt w:val="lowerLetter"/>
      <w:lvlText w:val="%2."/>
      <w:lvlJc w:val="left"/>
      <w:pPr>
        <w:ind w:left="1440" w:hanging="360"/>
      </w:pPr>
    </w:lvl>
    <w:lvl w:ilvl="2" w:tplc="36338397" w:tentative="1">
      <w:start w:val="1"/>
      <w:numFmt w:val="lowerRoman"/>
      <w:lvlText w:val="%3."/>
      <w:lvlJc w:val="right"/>
      <w:pPr>
        <w:ind w:left="2160" w:hanging="180"/>
      </w:pPr>
    </w:lvl>
    <w:lvl w:ilvl="3" w:tplc="36338397" w:tentative="1">
      <w:start w:val="1"/>
      <w:numFmt w:val="decimal"/>
      <w:lvlText w:val="%4."/>
      <w:lvlJc w:val="left"/>
      <w:pPr>
        <w:ind w:left="2880" w:hanging="360"/>
      </w:pPr>
    </w:lvl>
    <w:lvl w:ilvl="4" w:tplc="36338397" w:tentative="1">
      <w:start w:val="1"/>
      <w:numFmt w:val="lowerLetter"/>
      <w:lvlText w:val="%5."/>
      <w:lvlJc w:val="left"/>
      <w:pPr>
        <w:ind w:left="3600" w:hanging="360"/>
      </w:pPr>
    </w:lvl>
    <w:lvl w:ilvl="5" w:tplc="36338397" w:tentative="1">
      <w:start w:val="1"/>
      <w:numFmt w:val="lowerRoman"/>
      <w:lvlText w:val="%6."/>
      <w:lvlJc w:val="right"/>
      <w:pPr>
        <w:ind w:left="4320" w:hanging="180"/>
      </w:pPr>
    </w:lvl>
    <w:lvl w:ilvl="6" w:tplc="36338397" w:tentative="1">
      <w:start w:val="1"/>
      <w:numFmt w:val="decimal"/>
      <w:lvlText w:val="%7."/>
      <w:lvlJc w:val="left"/>
      <w:pPr>
        <w:ind w:left="5040" w:hanging="360"/>
      </w:pPr>
    </w:lvl>
    <w:lvl w:ilvl="7" w:tplc="36338397" w:tentative="1">
      <w:start w:val="1"/>
      <w:numFmt w:val="lowerLetter"/>
      <w:lvlText w:val="%8."/>
      <w:lvlJc w:val="left"/>
      <w:pPr>
        <w:ind w:left="5760" w:hanging="360"/>
      </w:pPr>
    </w:lvl>
    <w:lvl w:ilvl="8" w:tplc="3633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0">
    <w:multiLevelType w:val="hybridMultilevel"/>
    <w:lvl w:ilvl="0" w:tplc="22909642">
      <w:start w:val="1"/>
      <w:numFmt w:val="decimal"/>
      <w:lvlText w:val="%1."/>
      <w:lvlJc w:val="left"/>
      <w:pPr>
        <w:ind w:left="720" w:hanging="360"/>
      </w:pPr>
    </w:lvl>
    <w:lvl w:ilvl="1" w:tplc="22909642" w:tentative="1">
      <w:start w:val="1"/>
      <w:numFmt w:val="lowerLetter"/>
      <w:lvlText w:val="%2."/>
      <w:lvlJc w:val="left"/>
      <w:pPr>
        <w:ind w:left="1440" w:hanging="360"/>
      </w:pPr>
    </w:lvl>
    <w:lvl w:ilvl="2" w:tplc="22909642" w:tentative="1">
      <w:start w:val="1"/>
      <w:numFmt w:val="lowerRoman"/>
      <w:lvlText w:val="%3."/>
      <w:lvlJc w:val="right"/>
      <w:pPr>
        <w:ind w:left="2160" w:hanging="180"/>
      </w:pPr>
    </w:lvl>
    <w:lvl w:ilvl="3" w:tplc="22909642" w:tentative="1">
      <w:start w:val="1"/>
      <w:numFmt w:val="decimal"/>
      <w:lvlText w:val="%4."/>
      <w:lvlJc w:val="left"/>
      <w:pPr>
        <w:ind w:left="2880" w:hanging="360"/>
      </w:pPr>
    </w:lvl>
    <w:lvl w:ilvl="4" w:tplc="22909642" w:tentative="1">
      <w:start w:val="1"/>
      <w:numFmt w:val="lowerLetter"/>
      <w:lvlText w:val="%5."/>
      <w:lvlJc w:val="left"/>
      <w:pPr>
        <w:ind w:left="3600" w:hanging="360"/>
      </w:pPr>
    </w:lvl>
    <w:lvl w:ilvl="5" w:tplc="22909642" w:tentative="1">
      <w:start w:val="1"/>
      <w:numFmt w:val="lowerRoman"/>
      <w:lvlText w:val="%6."/>
      <w:lvlJc w:val="right"/>
      <w:pPr>
        <w:ind w:left="4320" w:hanging="180"/>
      </w:pPr>
    </w:lvl>
    <w:lvl w:ilvl="6" w:tplc="22909642" w:tentative="1">
      <w:start w:val="1"/>
      <w:numFmt w:val="decimal"/>
      <w:lvlText w:val="%7."/>
      <w:lvlJc w:val="left"/>
      <w:pPr>
        <w:ind w:left="5040" w:hanging="360"/>
      </w:pPr>
    </w:lvl>
    <w:lvl w:ilvl="7" w:tplc="22909642" w:tentative="1">
      <w:start w:val="1"/>
      <w:numFmt w:val="lowerLetter"/>
      <w:lvlText w:val="%8."/>
      <w:lvlJc w:val="left"/>
      <w:pPr>
        <w:ind w:left="5760" w:hanging="360"/>
      </w:pPr>
    </w:lvl>
    <w:lvl w:ilvl="8" w:tplc="2290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9">
    <w:multiLevelType w:val="hybridMultilevel"/>
    <w:lvl w:ilvl="0" w:tplc="20369178">
      <w:start w:val="1"/>
      <w:numFmt w:val="decimal"/>
      <w:lvlText w:val="%1."/>
      <w:lvlJc w:val="left"/>
      <w:pPr>
        <w:ind w:left="720" w:hanging="360"/>
      </w:pPr>
    </w:lvl>
    <w:lvl w:ilvl="1" w:tplc="20369178" w:tentative="1">
      <w:start w:val="1"/>
      <w:numFmt w:val="lowerLetter"/>
      <w:lvlText w:val="%2."/>
      <w:lvlJc w:val="left"/>
      <w:pPr>
        <w:ind w:left="1440" w:hanging="360"/>
      </w:pPr>
    </w:lvl>
    <w:lvl w:ilvl="2" w:tplc="20369178" w:tentative="1">
      <w:start w:val="1"/>
      <w:numFmt w:val="lowerRoman"/>
      <w:lvlText w:val="%3."/>
      <w:lvlJc w:val="right"/>
      <w:pPr>
        <w:ind w:left="2160" w:hanging="180"/>
      </w:pPr>
    </w:lvl>
    <w:lvl w:ilvl="3" w:tplc="20369178" w:tentative="1">
      <w:start w:val="1"/>
      <w:numFmt w:val="decimal"/>
      <w:lvlText w:val="%4."/>
      <w:lvlJc w:val="left"/>
      <w:pPr>
        <w:ind w:left="2880" w:hanging="360"/>
      </w:pPr>
    </w:lvl>
    <w:lvl w:ilvl="4" w:tplc="20369178" w:tentative="1">
      <w:start w:val="1"/>
      <w:numFmt w:val="lowerLetter"/>
      <w:lvlText w:val="%5."/>
      <w:lvlJc w:val="left"/>
      <w:pPr>
        <w:ind w:left="3600" w:hanging="360"/>
      </w:pPr>
    </w:lvl>
    <w:lvl w:ilvl="5" w:tplc="20369178" w:tentative="1">
      <w:start w:val="1"/>
      <w:numFmt w:val="lowerRoman"/>
      <w:lvlText w:val="%6."/>
      <w:lvlJc w:val="right"/>
      <w:pPr>
        <w:ind w:left="4320" w:hanging="180"/>
      </w:pPr>
    </w:lvl>
    <w:lvl w:ilvl="6" w:tplc="20369178" w:tentative="1">
      <w:start w:val="1"/>
      <w:numFmt w:val="decimal"/>
      <w:lvlText w:val="%7."/>
      <w:lvlJc w:val="left"/>
      <w:pPr>
        <w:ind w:left="5040" w:hanging="360"/>
      </w:pPr>
    </w:lvl>
    <w:lvl w:ilvl="7" w:tplc="20369178" w:tentative="1">
      <w:start w:val="1"/>
      <w:numFmt w:val="lowerLetter"/>
      <w:lvlText w:val="%8."/>
      <w:lvlJc w:val="left"/>
      <w:pPr>
        <w:ind w:left="5760" w:hanging="360"/>
      </w:pPr>
    </w:lvl>
    <w:lvl w:ilvl="8" w:tplc="2036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8">
    <w:multiLevelType w:val="hybridMultilevel"/>
    <w:lvl w:ilvl="0" w:tplc="16688515">
      <w:start w:val="1"/>
      <w:numFmt w:val="decimal"/>
      <w:lvlText w:val="%1."/>
      <w:lvlJc w:val="left"/>
      <w:pPr>
        <w:ind w:left="720" w:hanging="360"/>
      </w:pPr>
    </w:lvl>
    <w:lvl w:ilvl="1" w:tplc="16688515" w:tentative="1">
      <w:start w:val="1"/>
      <w:numFmt w:val="lowerLetter"/>
      <w:lvlText w:val="%2."/>
      <w:lvlJc w:val="left"/>
      <w:pPr>
        <w:ind w:left="1440" w:hanging="360"/>
      </w:pPr>
    </w:lvl>
    <w:lvl w:ilvl="2" w:tplc="16688515" w:tentative="1">
      <w:start w:val="1"/>
      <w:numFmt w:val="lowerRoman"/>
      <w:lvlText w:val="%3."/>
      <w:lvlJc w:val="right"/>
      <w:pPr>
        <w:ind w:left="2160" w:hanging="180"/>
      </w:pPr>
    </w:lvl>
    <w:lvl w:ilvl="3" w:tplc="16688515" w:tentative="1">
      <w:start w:val="1"/>
      <w:numFmt w:val="decimal"/>
      <w:lvlText w:val="%4."/>
      <w:lvlJc w:val="left"/>
      <w:pPr>
        <w:ind w:left="2880" w:hanging="360"/>
      </w:pPr>
    </w:lvl>
    <w:lvl w:ilvl="4" w:tplc="16688515" w:tentative="1">
      <w:start w:val="1"/>
      <w:numFmt w:val="lowerLetter"/>
      <w:lvlText w:val="%5."/>
      <w:lvlJc w:val="left"/>
      <w:pPr>
        <w:ind w:left="3600" w:hanging="360"/>
      </w:pPr>
    </w:lvl>
    <w:lvl w:ilvl="5" w:tplc="16688515" w:tentative="1">
      <w:start w:val="1"/>
      <w:numFmt w:val="lowerRoman"/>
      <w:lvlText w:val="%6."/>
      <w:lvlJc w:val="right"/>
      <w:pPr>
        <w:ind w:left="4320" w:hanging="180"/>
      </w:pPr>
    </w:lvl>
    <w:lvl w:ilvl="6" w:tplc="16688515" w:tentative="1">
      <w:start w:val="1"/>
      <w:numFmt w:val="decimal"/>
      <w:lvlText w:val="%7."/>
      <w:lvlJc w:val="left"/>
      <w:pPr>
        <w:ind w:left="5040" w:hanging="360"/>
      </w:pPr>
    </w:lvl>
    <w:lvl w:ilvl="7" w:tplc="16688515" w:tentative="1">
      <w:start w:val="1"/>
      <w:numFmt w:val="lowerLetter"/>
      <w:lvlText w:val="%8."/>
      <w:lvlJc w:val="left"/>
      <w:pPr>
        <w:ind w:left="5760" w:hanging="360"/>
      </w:pPr>
    </w:lvl>
    <w:lvl w:ilvl="8" w:tplc="1668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7">
    <w:multiLevelType w:val="hybridMultilevel"/>
    <w:lvl w:ilvl="0" w:tplc="52758982">
      <w:start w:val="1"/>
      <w:numFmt w:val="decimal"/>
      <w:lvlText w:val="%1."/>
      <w:lvlJc w:val="left"/>
      <w:pPr>
        <w:ind w:left="720" w:hanging="360"/>
      </w:pPr>
    </w:lvl>
    <w:lvl w:ilvl="1" w:tplc="52758982" w:tentative="1">
      <w:start w:val="1"/>
      <w:numFmt w:val="lowerLetter"/>
      <w:lvlText w:val="%2."/>
      <w:lvlJc w:val="left"/>
      <w:pPr>
        <w:ind w:left="1440" w:hanging="360"/>
      </w:pPr>
    </w:lvl>
    <w:lvl w:ilvl="2" w:tplc="52758982" w:tentative="1">
      <w:start w:val="1"/>
      <w:numFmt w:val="lowerRoman"/>
      <w:lvlText w:val="%3."/>
      <w:lvlJc w:val="right"/>
      <w:pPr>
        <w:ind w:left="2160" w:hanging="180"/>
      </w:pPr>
    </w:lvl>
    <w:lvl w:ilvl="3" w:tplc="52758982" w:tentative="1">
      <w:start w:val="1"/>
      <w:numFmt w:val="decimal"/>
      <w:lvlText w:val="%4."/>
      <w:lvlJc w:val="left"/>
      <w:pPr>
        <w:ind w:left="2880" w:hanging="360"/>
      </w:pPr>
    </w:lvl>
    <w:lvl w:ilvl="4" w:tplc="52758982" w:tentative="1">
      <w:start w:val="1"/>
      <w:numFmt w:val="lowerLetter"/>
      <w:lvlText w:val="%5."/>
      <w:lvlJc w:val="left"/>
      <w:pPr>
        <w:ind w:left="3600" w:hanging="360"/>
      </w:pPr>
    </w:lvl>
    <w:lvl w:ilvl="5" w:tplc="52758982" w:tentative="1">
      <w:start w:val="1"/>
      <w:numFmt w:val="lowerRoman"/>
      <w:lvlText w:val="%6."/>
      <w:lvlJc w:val="right"/>
      <w:pPr>
        <w:ind w:left="4320" w:hanging="180"/>
      </w:pPr>
    </w:lvl>
    <w:lvl w:ilvl="6" w:tplc="52758982" w:tentative="1">
      <w:start w:val="1"/>
      <w:numFmt w:val="decimal"/>
      <w:lvlText w:val="%7."/>
      <w:lvlJc w:val="left"/>
      <w:pPr>
        <w:ind w:left="5040" w:hanging="360"/>
      </w:pPr>
    </w:lvl>
    <w:lvl w:ilvl="7" w:tplc="52758982" w:tentative="1">
      <w:start w:val="1"/>
      <w:numFmt w:val="lowerLetter"/>
      <w:lvlText w:val="%8."/>
      <w:lvlJc w:val="left"/>
      <w:pPr>
        <w:ind w:left="5760" w:hanging="360"/>
      </w:pPr>
    </w:lvl>
    <w:lvl w:ilvl="8" w:tplc="5275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6">
    <w:multiLevelType w:val="hybridMultilevel"/>
    <w:lvl w:ilvl="0" w:tplc="11744352">
      <w:start w:val="1"/>
      <w:numFmt w:val="decimal"/>
      <w:lvlText w:val="%1."/>
      <w:lvlJc w:val="left"/>
      <w:pPr>
        <w:ind w:left="720" w:hanging="360"/>
      </w:pPr>
    </w:lvl>
    <w:lvl w:ilvl="1" w:tplc="11744352" w:tentative="1">
      <w:start w:val="1"/>
      <w:numFmt w:val="lowerLetter"/>
      <w:lvlText w:val="%2."/>
      <w:lvlJc w:val="left"/>
      <w:pPr>
        <w:ind w:left="1440" w:hanging="360"/>
      </w:pPr>
    </w:lvl>
    <w:lvl w:ilvl="2" w:tplc="11744352" w:tentative="1">
      <w:start w:val="1"/>
      <w:numFmt w:val="lowerRoman"/>
      <w:lvlText w:val="%3."/>
      <w:lvlJc w:val="right"/>
      <w:pPr>
        <w:ind w:left="2160" w:hanging="180"/>
      </w:pPr>
    </w:lvl>
    <w:lvl w:ilvl="3" w:tplc="11744352" w:tentative="1">
      <w:start w:val="1"/>
      <w:numFmt w:val="decimal"/>
      <w:lvlText w:val="%4."/>
      <w:lvlJc w:val="left"/>
      <w:pPr>
        <w:ind w:left="2880" w:hanging="360"/>
      </w:pPr>
    </w:lvl>
    <w:lvl w:ilvl="4" w:tplc="11744352" w:tentative="1">
      <w:start w:val="1"/>
      <w:numFmt w:val="lowerLetter"/>
      <w:lvlText w:val="%5."/>
      <w:lvlJc w:val="left"/>
      <w:pPr>
        <w:ind w:left="3600" w:hanging="360"/>
      </w:pPr>
    </w:lvl>
    <w:lvl w:ilvl="5" w:tplc="11744352" w:tentative="1">
      <w:start w:val="1"/>
      <w:numFmt w:val="lowerRoman"/>
      <w:lvlText w:val="%6."/>
      <w:lvlJc w:val="right"/>
      <w:pPr>
        <w:ind w:left="4320" w:hanging="180"/>
      </w:pPr>
    </w:lvl>
    <w:lvl w:ilvl="6" w:tplc="11744352" w:tentative="1">
      <w:start w:val="1"/>
      <w:numFmt w:val="decimal"/>
      <w:lvlText w:val="%7."/>
      <w:lvlJc w:val="left"/>
      <w:pPr>
        <w:ind w:left="5040" w:hanging="360"/>
      </w:pPr>
    </w:lvl>
    <w:lvl w:ilvl="7" w:tplc="11744352" w:tentative="1">
      <w:start w:val="1"/>
      <w:numFmt w:val="lowerLetter"/>
      <w:lvlText w:val="%8."/>
      <w:lvlJc w:val="left"/>
      <w:pPr>
        <w:ind w:left="5760" w:hanging="360"/>
      </w:pPr>
    </w:lvl>
    <w:lvl w:ilvl="8" w:tplc="1174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5">
    <w:multiLevelType w:val="hybridMultilevel"/>
    <w:lvl w:ilvl="0" w:tplc="71377724">
      <w:start w:val="1"/>
      <w:numFmt w:val="decimal"/>
      <w:lvlText w:val="%1."/>
      <w:lvlJc w:val="left"/>
      <w:pPr>
        <w:ind w:left="720" w:hanging="360"/>
      </w:pPr>
    </w:lvl>
    <w:lvl w:ilvl="1" w:tplc="71377724" w:tentative="1">
      <w:start w:val="1"/>
      <w:numFmt w:val="lowerLetter"/>
      <w:lvlText w:val="%2."/>
      <w:lvlJc w:val="left"/>
      <w:pPr>
        <w:ind w:left="1440" w:hanging="360"/>
      </w:pPr>
    </w:lvl>
    <w:lvl w:ilvl="2" w:tplc="71377724" w:tentative="1">
      <w:start w:val="1"/>
      <w:numFmt w:val="lowerRoman"/>
      <w:lvlText w:val="%3."/>
      <w:lvlJc w:val="right"/>
      <w:pPr>
        <w:ind w:left="2160" w:hanging="180"/>
      </w:pPr>
    </w:lvl>
    <w:lvl w:ilvl="3" w:tplc="71377724" w:tentative="1">
      <w:start w:val="1"/>
      <w:numFmt w:val="decimal"/>
      <w:lvlText w:val="%4."/>
      <w:lvlJc w:val="left"/>
      <w:pPr>
        <w:ind w:left="2880" w:hanging="360"/>
      </w:pPr>
    </w:lvl>
    <w:lvl w:ilvl="4" w:tplc="71377724" w:tentative="1">
      <w:start w:val="1"/>
      <w:numFmt w:val="lowerLetter"/>
      <w:lvlText w:val="%5."/>
      <w:lvlJc w:val="left"/>
      <w:pPr>
        <w:ind w:left="3600" w:hanging="360"/>
      </w:pPr>
    </w:lvl>
    <w:lvl w:ilvl="5" w:tplc="71377724" w:tentative="1">
      <w:start w:val="1"/>
      <w:numFmt w:val="lowerRoman"/>
      <w:lvlText w:val="%6."/>
      <w:lvlJc w:val="right"/>
      <w:pPr>
        <w:ind w:left="4320" w:hanging="180"/>
      </w:pPr>
    </w:lvl>
    <w:lvl w:ilvl="6" w:tplc="71377724" w:tentative="1">
      <w:start w:val="1"/>
      <w:numFmt w:val="decimal"/>
      <w:lvlText w:val="%7."/>
      <w:lvlJc w:val="left"/>
      <w:pPr>
        <w:ind w:left="5040" w:hanging="360"/>
      </w:pPr>
    </w:lvl>
    <w:lvl w:ilvl="7" w:tplc="71377724" w:tentative="1">
      <w:start w:val="1"/>
      <w:numFmt w:val="lowerLetter"/>
      <w:lvlText w:val="%8."/>
      <w:lvlJc w:val="left"/>
      <w:pPr>
        <w:ind w:left="5760" w:hanging="360"/>
      </w:pPr>
    </w:lvl>
    <w:lvl w:ilvl="8" w:tplc="7137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4">
    <w:multiLevelType w:val="hybridMultilevel"/>
    <w:lvl w:ilvl="0" w:tplc="54682996">
      <w:start w:val="1"/>
      <w:numFmt w:val="decimal"/>
      <w:lvlText w:val="%1."/>
      <w:lvlJc w:val="left"/>
      <w:pPr>
        <w:ind w:left="720" w:hanging="360"/>
      </w:pPr>
    </w:lvl>
    <w:lvl w:ilvl="1" w:tplc="54682996" w:tentative="1">
      <w:start w:val="1"/>
      <w:numFmt w:val="lowerLetter"/>
      <w:lvlText w:val="%2."/>
      <w:lvlJc w:val="left"/>
      <w:pPr>
        <w:ind w:left="1440" w:hanging="360"/>
      </w:pPr>
    </w:lvl>
    <w:lvl w:ilvl="2" w:tplc="54682996" w:tentative="1">
      <w:start w:val="1"/>
      <w:numFmt w:val="lowerRoman"/>
      <w:lvlText w:val="%3."/>
      <w:lvlJc w:val="right"/>
      <w:pPr>
        <w:ind w:left="2160" w:hanging="180"/>
      </w:pPr>
    </w:lvl>
    <w:lvl w:ilvl="3" w:tplc="54682996" w:tentative="1">
      <w:start w:val="1"/>
      <w:numFmt w:val="decimal"/>
      <w:lvlText w:val="%4."/>
      <w:lvlJc w:val="left"/>
      <w:pPr>
        <w:ind w:left="2880" w:hanging="360"/>
      </w:pPr>
    </w:lvl>
    <w:lvl w:ilvl="4" w:tplc="54682996" w:tentative="1">
      <w:start w:val="1"/>
      <w:numFmt w:val="lowerLetter"/>
      <w:lvlText w:val="%5."/>
      <w:lvlJc w:val="left"/>
      <w:pPr>
        <w:ind w:left="3600" w:hanging="360"/>
      </w:pPr>
    </w:lvl>
    <w:lvl w:ilvl="5" w:tplc="54682996" w:tentative="1">
      <w:start w:val="1"/>
      <w:numFmt w:val="lowerRoman"/>
      <w:lvlText w:val="%6."/>
      <w:lvlJc w:val="right"/>
      <w:pPr>
        <w:ind w:left="4320" w:hanging="180"/>
      </w:pPr>
    </w:lvl>
    <w:lvl w:ilvl="6" w:tplc="54682996" w:tentative="1">
      <w:start w:val="1"/>
      <w:numFmt w:val="decimal"/>
      <w:lvlText w:val="%7."/>
      <w:lvlJc w:val="left"/>
      <w:pPr>
        <w:ind w:left="5040" w:hanging="360"/>
      </w:pPr>
    </w:lvl>
    <w:lvl w:ilvl="7" w:tplc="54682996" w:tentative="1">
      <w:start w:val="1"/>
      <w:numFmt w:val="lowerLetter"/>
      <w:lvlText w:val="%8."/>
      <w:lvlJc w:val="left"/>
      <w:pPr>
        <w:ind w:left="5760" w:hanging="360"/>
      </w:pPr>
    </w:lvl>
    <w:lvl w:ilvl="8" w:tplc="5468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3">
    <w:multiLevelType w:val="hybridMultilevel"/>
    <w:lvl w:ilvl="0" w:tplc="13905332">
      <w:start w:val="1"/>
      <w:numFmt w:val="decimal"/>
      <w:lvlText w:val="%1."/>
      <w:lvlJc w:val="left"/>
      <w:pPr>
        <w:ind w:left="720" w:hanging="360"/>
      </w:pPr>
    </w:lvl>
    <w:lvl w:ilvl="1" w:tplc="13905332" w:tentative="1">
      <w:start w:val="1"/>
      <w:numFmt w:val="lowerLetter"/>
      <w:lvlText w:val="%2."/>
      <w:lvlJc w:val="left"/>
      <w:pPr>
        <w:ind w:left="1440" w:hanging="360"/>
      </w:pPr>
    </w:lvl>
    <w:lvl w:ilvl="2" w:tplc="13905332" w:tentative="1">
      <w:start w:val="1"/>
      <w:numFmt w:val="lowerRoman"/>
      <w:lvlText w:val="%3."/>
      <w:lvlJc w:val="right"/>
      <w:pPr>
        <w:ind w:left="2160" w:hanging="180"/>
      </w:pPr>
    </w:lvl>
    <w:lvl w:ilvl="3" w:tplc="13905332" w:tentative="1">
      <w:start w:val="1"/>
      <w:numFmt w:val="decimal"/>
      <w:lvlText w:val="%4."/>
      <w:lvlJc w:val="left"/>
      <w:pPr>
        <w:ind w:left="2880" w:hanging="360"/>
      </w:pPr>
    </w:lvl>
    <w:lvl w:ilvl="4" w:tplc="13905332" w:tentative="1">
      <w:start w:val="1"/>
      <w:numFmt w:val="lowerLetter"/>
      <w:lvlText w:val="%5."/>
      <w:lvlJc w:val="left"/>
      <w:pPr>
        <w:ind w:left="3600" w:hanging="360"/>
      </w:pPr>
    </w:lvl>
    <w:lvl w:ilvl="5" w:tplc="13905332" w:tentative="1">
      <w:start w:val="1"/>
      <w:numFmt w:val="lowerRoman"/>
      <w:lvlText w:val="%6."/>
      <w:lvlJc w:val="right"/>
      <w:pPr>
        <w:ind w:left="4320" w:hanging="180"/>
      </w:pPr>
    </w:lvl>
    <w:lvl w:ilvl="6" w:tplc="13905332" w:tentative="1">
      <w:start w:val="1"/>
      <w:numFmt w:val="decimal"/>
      <w:lvlText w:val="%7."/>
      <w:lvlJc w:val="left"/>
      <w:pPr>
        <w:ind w:left="5040" w:hanging="360"/>
      </w:pPr>
    </w:lvl>
    <w:lvl w:ilvl="7" w:tplc="13905332" w:tentative="1">
      <w:start w:val="1"/>
      <w:numFmt w:val="lowerLetter"/>
      <w:lvlText w:val="%8."/>
      <w:lvlJc w:val="left"/>
      <w:pPr>
        <w:ind w:left="5760" w:hanging="360"/>
      </w:pPr>
    </w:lvl>
    <w:lvl w:ilvl="8" w:tplc="13905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2">
    <w:multiLevelType w:val="hybridMultilevel"/>
    <w:lvl w:ilvl="0" w:tplc="29527391">
      <w:start w:val="1"/>
      <w:numFmt w:val="decimal"/>
      <w:lvlText w:val="%1."/>
      <w:lvlJc w:val="left"/>
      <w:pPr>
        <w:ind w:left="720" w:hanging="360"/>
      </w:pPr>
    </w:lvl>
    <w:lvl w:ilvl="1" w:tplc="29527391" w:tentative="1">
      <w:start w:val="1"/>
      <w:numFmt w:val="lowerLetter"/>
      <w:lvlText w:val="%2."/>
      <w:lvlJc w:val="left"/>
      <w:pPr>
        <w:ind w:left="1440" w:hanging="360"/>
      </w:pPr>
    </w:lvl>
    <w:lvl w:ilvl="2" w:tplc="29527391" w:tentative="1">
      <w:start w:val="1"/>
      <w:numFmt w:val="lowerRoman"/>
      <w:lvlText w:val="%3."/>
      <w:lvlJc w:val="right"/>
      <w:pPr>
        <w:ind w:left="2160" w:hanging="180"/>
      </w:pPr>
    </w:lvl>
    <w:lvl w:ilvl="3" w:tplc="29527391" w:tentative="1">
      <w:start w:val="1"/>
      <w:numFmt w:val="decimal"/>
      <w:lvlText w:val="%4."/>
      <w:lvlJc w:val="left"/>
      <w:pPr>
        <w:ind w:left="2880" w:hanging="360"/>
      </w:pPr>
    </w:lvl>
    <w:lvl w:ilvl="4" w:tplc="29527391" w:tentative="1">
      <w:start w:val="1"/>
      <w:numFmt w:val="lowerLetter"/>
      <w:lvlText w:val="%5."/>
      <w:lvlJc w:val="left"/>
      <w:pPr>
        <w:ind w:left="3600" w:hanging="360"/>
      </w:pPr>
    </w:lvl>
    <w:lvl w:ilvl="5" w:tplc="29527391" w:tentative="1">
      <w:start w:val="1"/>
      <w:numFmt w:val="lowerRoman"/>
      <w:lvlText w:val="%6."/>
      <w:lvlJc w:val="right"/>
      <w:pPr>
        <w:ind w:left="4320" w:hanging="180"/>
      </w:pPr>
    </w:lvl>
    <w:lvl w:ilvl="6" w:tplc="29527391" w:tentative="1">
      <w:start w:val="1"/>
      <w:numFmt w:val="decimal"/>
      <w:lvlText w:val="%7."/>
      <w:lvlJc w:val="left"/>
      <w:pPr>
        <w:ind w:left="5040" w:hanging="360"/>
      </w:pPr>
    </w:lvl>
    <w:lvl w:ilvl="7" w:tplc="29527391" w:tentative="1">
      <w:start w:val="1"/>
      <w:numFmt w:val="lowerLetter"/>
      <w:lvlText w:val="%8."/>
      <w:lvlJc w:val="left"/>
      <w:pPr>
        <w:ind w:left="5760" w:hanging="360"/>
      </w:pPr>
    </w:lvl>
    <w:lvl w:ilvl="8" w:tplc="2952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1">
    <w:multiLevelType w:val="hybridMultilevel"/>
    <w:lvl w:ilvl="0" w:tplc="92285960">
      <w:start w:val="1"/>
      <w:numFmt w:val="decimal"/>
      <w:lvlText w:val="%1."/>
      <w:lvlJc w:val="left"/>
      <w:pPr>
        <w:ind w:left="720" w:hanging="360"/>
      </w:pPr>
    </w:lvl>
    <w:lvl w:ilvl="1" w:tplc="92285960" w:tentative="1">
      <w:start w:val="1"/>
      <w:numFmt w:val="lowerLetter"/>
      <w:lvlText w:val="%2."/>
      <w:lvlJc w:val="left"/>
      <w:pPr>
        <w:ind w:left="1440" w:hanging="360"/>
      </w:pPr>
    </w:lvl>
    <w:lvl w:ilvl="2" w:tplc="92285960" w:tentative="1">
      <w:start w:val="1"/>
      <w:numFmt w:val="lowerRoman"/>
      <w:lvlText w:val="%3."/>
      <w:lvlJc w:val="right"/>
      <w:pPr>
        <w:ind w:left="2160" w:hanging="180"/>
      </w:pPr>
    </w:lvl>
    <w:lvl w:ilvl="3" w:tplc="92285960" w:tentative="1">
      <w:start w:val="1"/>
      <w:numFmt w:val="decimal"/>
      <w:lvlText w:val="%4."/>
      <w:lvlJc w:val="left"/>
      <w:pPr>
        <w:ind w:left="2880" w:hanging="360"/>
      </w:pPr>
    </w:lvl>
    <w:lvl w:ilvl="4" w:tplc="92285960" w:tentative="1">
      <w:start w:val="1"/>
      <w:numFmt w:val="lowerLetter"/>
      <w:lvlText w:val="%5."/>
      <w:lvlJc w:val="left"/>
      <w:pPr>
        <w:ind w:left="3600" w:hanging="360"/>
      </w:pPr>
    </w:lvl>
    <w:lvl w:ilvl="5" w:tplc="92285960" w:tentative="1">
      <w:start w:val="1"/>
      <w:numFmt w:val="lowerRoman"/>
      <w:lvlText w:val="%6."/>
      <w:lvlJc w:val="right"/>
      <w:pPr>
        <w:ind w:left="4320" w:hanging="180"/>
      </w:pPr>
    </w:lvl>
    <w:lvl w:ilvl="6" w:tplc="92285960" w:tentative="1">
      <w:start w:val="1"/>
      <w:numFmt w:val="decimal"/>
      <w:lvlText w:val="%7."/>
      <w:lvlJc w:val="left"/>
      <w:pPr>
        <w:ind w:left="5040" w:hanging="360"/>
      </w:pPr>
    </w:lvl>
    <w:lvl w:ilvl="7" w:tplc="92285960" w:tentative="1">
      <w:start w:val="1"/>
      <w:numFmt w:val="lowerLetter"/>
      <w:lvlText w:val="%8."/>
      <w:lvlJc w:val="left"/>
      <w:pPr>
        <w:ind w:left="5760" w:hanging="360"/>
      </w:pPr>
    </w:lvl>
    <w:lvl w:ilvl="8" w:tplc="9228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0">
    <w:multiLevelType w:val="hybridMultilevel"/>
    <w:lvl w:ilvl="0" w:tplc="33299135">
      <w:start w:val="1"/>
      <w:numFmt w:val="decimal"/>
      <w:lvlText w:val="%1."/>
      <w:lvlJc w:val="left"/>
      <w:pPr>
        <w:ind w:left="720" w:hanging="360"/>
      </w:pPr>
    </w:lvl>
    <w:lvl w:ilvl="1" w:tplc="33299135" w:tentative="1">
      <w:start w:val="1"/>
      <w:numFmt w:val="lowerLetter"/>
      <w:lvlText w:val="%2."/>
      <w:lvlJc w:val="left"/>
      <w:pPr>
        <w:ind w:left="1440" w:hanging="360"/>
      </w:pPr>
    </w:lvl>
    <w:lvl w:ilvl="2" w:tplc="33299135" w:tentative="1">
      <w:start w:val="1"/>
      <w:numFmt w:val="lowerRoman"/>
      <w:lvlText w:val="%3."/>
      <w:lvlJc w:val="right"/>
      <w:pPr>
        <w:ind w:left="2160" w:hanging="180"/>
      </w:pPr>
    </w:lvl>
    <w:lvl w:ilvl="3" w:tplc="33299135" w:tentative="1">
      <w:start w:val="1"/>
      <w:numFmt w:val="decimal"/>
      <w:lvlText w:val="%4."/>
      <w:lvlJc w:val="left"/>
      <w:pPr>
        <w:ind w:left="2880" w:hanging="360"/>
      </w:pPr>
    </w:lvl>
    <w:lvl w:ilvl="4" w:tplc="33299135" w:tentative="1">
      <w:start w:val="1"/>
      <w:numFmt w:val="lowerLetter"/>
      <w:lvlText w:val="%5."/>
      <w:lvlJc w:val="left"/>
      <w:pPr>
        <w:ind w:left="3600" w:hanging="360"/>
      </w:pPr>
    </w:lvl>
    <w:lvl w:ilvl="5" w:tplc="33299135" w:tentative="1">
      <w:start w:val="1"/>
      <w:numFmt w:val="lowerRoman"/>
      <w:lvlText w:val="%6."/>
      <w:lvlJc w:val="right"/>
      <w:pPr>
        <w:ind w:left="4320" w:hanging="180"/>
      </w:pPr>
    </w:lvl>
    <w:lvl w:ilvl="6" w:tplc="33299135" w:tentative="1">
      <w:start w:val="1"/>
      <w:numFmt w:val="decimal"/>
      <w:lvlText w:val="%7."/>
      <w:lvlJc w:val="left"/>
      <w:pPr>
        <w:ind w:left="5040" w:hanging="360"/>
      </w:pPr>
    </w:lvl>
    <w:lvl w:ilvl="7" w:tplc="33299135" w:tentative="1">
      <w:start w:val="1"/>
      <w:numFmt w:val="lowerLetter"/>
      <w:lvlText w:val="%8."/>
      <w:lvlJc w:val="left"/>
      <w:pPr>
        <w:ind w:left="5760" w:hanging="360"/>
      </w:pPr>
    </w:lvl>
    <w:lvl w:ilvl="8" w:tplc="33299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9">
    <w:multiLevelType w:val="hybridMultilevel"/>
    <w:lvl w:ilvl="0" w:tplc="60393250">
      <w:start w:val="1"/>
      <w:numFmt w:val="decimal"/>
      <w:lvlText w:val="%1."/>
      <w:lvlJc w:val="left"/>
      <w:pPr>
        <w:ind w:left="720" w:hanging="360"/>
      </w:pPr>
    </w:lvl>
    <w:lvl w:ilvl="1" w:tplc="60393250" w:tentative="1">
      <w:start w:val="1"/>
      <w:numFmt w:val="lowerLetter"/>
      <w:lvlText w:val="%2."/>
      <w:lvlJc w:val="left"/>
      <w:pPr>
        <w:ind w:left="1440" w:hanging="360"/>
      </w:pPr>
    </w:lvl>
    <w:lvl w:ilvl="2" w:tplc="60393250" w:tentative="1">
      <w:start w:val="1"/>
      <w:numFmt w:val="lowerRoman"/>
      <w:lvlText w:val="%3."/>
      <w:lvlJc w:val="right"/>
      <w:pPr>
        <w:ind w:left="2160" w:hanging="180"/>
      </w:pPr>
    </w:lvl>
    <w:lvl w:ilvl="3" w:tplc="60393250" w:tentative="1">
      <w:start w:val="1"/>
      <w:numFmt w:val="decimal"/>
      <w:lvlText w:val="%4."/>
      <w:lvlJc w:val="left"/>
      <w:pPr>
        <w:ind w:left="2880" w:hanging="360"/>
      </w:pPr>
    </w:lvl>
    <w:lvl w:ilvl="4" w:tplc="60393250" w:tentative="1">
      <w:start w:val="1"/>
      <w:numFmt w:val="lowerLetter"/>
      <w:lvlText w:val="%5."/>
      <w:lvlJc w:val="left"/>
      <w:pPr>
        <w:ind w:left="3600" w:hanging="360"/>
      </w:pPr>
    </w:lvl>
    <w:lvl w:ilvl="5" w:tplc="60393250" w:tentative="1">
      <w:start w:val="1"/>
      <w:numFmt w:val="lowerRoman"/>
      <w:lvlText w:val="%6."/>
      <w:lvlJc w:val="right"/>
      <w:pPr>
        <w:ind w:left="4320" w:hanging="180"/>
      </w:pPr>
    </w:lvl>
    <w:lvl w:ilvl="6" w:tplc="60393250" w:tentative="1">
      <w:start w:val="1"/>
      <w:numFmt w:val="decimal"/>
      <w:lvlText w:val="%7."/>
      <w:lvlJc w:val="left"/>
      <w:pPr>
        <w:ind w:left="5040" w:hanging="360"/>
      </w:pPr>
    </w:lvl>
    <w:lvl w:ilvl="7" w:tplc="60393250" w:tentative="1">
      <w:start w:val="1"/>
      <w:numFmt w:val="lowerLetter"/>
      <w:lvlText w:val="%8."/>
      <w:lvlJc w:val="left"/>
      <w:pPr>
        <w:ind w:left="5760" w:hanging="360"/>
      </w:pPr>
    </w:lvl>
    <w:lvl w:ilvl="8" w:tplc="60393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8">
    <w:multiLevelType w:val="hybridMultilevel"/>
    <w:lvl w:ilvl="0" w:tplc="24872452">
      <w:start w:val="1"/>
      <w:numFmt w:val="decimal"/>
      <w:lvlText w:val="%1."/>
      <w:lvlJc w:val="left"/>
      <w:pPr>
        <w:ind w:left="720" w:hanging="360"/>
      </w:pPr>
    </w:lvl>
    <w:lvl w:ilvl="1" w:tplc="24872452" w:tentative="1">
      <w:start w:val="1"/>
      <w:numFmt w:val="lowerLetter"/>
      <w:lvlText w:val="%2."/>
      <w:lvlJc w:val="left"/>
      <w:pPr>
        <w:ind w:left="1440" w:hanging="360"/>
      </w:pPr>
    </w:lvl>
    <w:lvl w:ilvl="2" w:tplc="24872452" w:tentative="1">
      <w:start w:val="1"/>
      <w:numFmt w:val="lowerRoman"/>
      <w:lvlText w:val="%3."/>
      <w:lvlJc w:val="right"/>
      <w:pPr>
        <w:ind w:left="2160" w:hanging="180"/>
      </w:pPr>
    </w:lvl>
    <w:lvl w:ilvl="3" w:tplc="24872452" w:tentative="1">
      <w:start w:val="1"/>
      <w:numFmt w:val="decimal"/>
      <w:lvlText w:val="%4."/>
      <w:lvlJc w:val="left"/>
      <w:pPr>
        <w:ind w:left="2880" w:hanging="360"/>
      </w:pPr>
    </w:lvl>
    <w:lvl w:ilvl="4" w:tplc="24872452" w:tentative="1">
      <w:start w:val="1"/>
      <w:numFmt w:val="lowerLetter"/>
      <w:lvlText w:val="%5."/>
      <w:lvlJc w:val="left"/>
      <w:pPr>
        <w:ind w:left="3600" w:hanging="360"/>
      </w:pPr>
    </w:lvl>
    <w:lvl w:ilvl="5" w:tplc="24872452" w:tentative="1">
      <w:start w:val="1"/>
      <w:numFmt w:val="lowerRoman"/>
      <w:lvlText w:val="%6."/>
      <w:lvlJc w:val="right"/>
      <w:pPr>
        <w:ind w:left="4320" w:hanging="180"/>
      </w:pPr>
    </w:lvl>
    <w:lvl w:ilvl="6" w:tplc="24872452" w:tentative="1">
      <w:start w:val="1"/>
      <w:numFmt w:val="decimal"/>
      <w:lvlText w:val="%7."/>
      <w:lvlJc w:val="left"/>
      <w:pPr>
        <w:ind w:left="5040" w:hanging="360"/>
      </w:pPr>
    </w:lvl>
    <w:lvl w:ilvl="7" w:tplc="24872452" w:tentative="1">
      <w:start w:val="1"/>
      <w:numFmt w:val="lowerLetter"/>
      <w:lvlText w:val="%8."/>
      <w:lvlJc w:val="left"/>
      <w:pPr>
        <w:ind w:left="5760" w:hanging="360"/>
      </w:pPr>
    </w:lvl>
    <w:lvl w:ilvl="8" w:tplc="2487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7">
    <w:multiLevelType w:val="hybridMultilevel"/>
    <w:lvl w:ilvl="0" w:tplc="97770113">
      <w:start w:val="1"/>
      <w:numFmt w:val="decimal"/>
      <w:lvlText w:val="%1."/>
      <w:lvlJc w:val="left"/>
      <w:pPr>
        <w:ind w:left="720" w:hanging="360"/>
      </w:pPr>
    </w:lvl>
    <w:lvl w:ilvl="1" w:tplc="97770113" w:tentative="1">
      <w:start w:val="1"/>
      <w:numFmt w:val="lowerLetter"/>
      <w:lvlText w:val="%2."/>
      <w:lvlJc w:val="left"/>
      <w:pPr>
        <w:ind w:left="1440" w:hanging="360"/>
      </w:pPr>
    </w:lvl>
    <w:lvl w:ilvl="2" w:tplc="97770113" w:tentative="1">
      <w:start w:val="1"/>
      <w:numFmt w:val="lowerRoman"/>
      <w:lvlText w:val="%3."/>
      <w:lvlJc w:val="right"/>
      <w:pPr>
        <w:ind w:left="2160" w:hanging="180"/>
      </w:pPr>
    </w:lvl>
    <w:lvl w:ilvl="3" w:tplc="97770113" w:tentative="1">
      <w:start w:val="1"/>
      <w:numFmt w:val="decimal"/>
      <w:lvlText w:val="%4."/>
      <w:lvlJc w:val="left"/>
      <w:pPr>
        <w:ind w:left="2880" w:hanging="360"/>
      </w:pPr>
    </w:lvl>
    <w:lvl w:ilvl="4" w:tplc="97770113" w:tentative="1">
      <w:start w:val="1"/>
      <w:numFmt w:val="lowerLetter"/>
      <w:lvlText w:val="%5."/>
      <w:lvlJc w:val="left"/>
      <w:pPr>
        <w:ind w:left="3600" w:hanging="360"/>
      </w:pPr>
    </w:lvl>
    <w:lvl w:ilvl="5" w:tplc="97770113" w:tentative="1">
      <w:start w:val="1"/>
      <w:numFmt w:val="lowerRoman"/>
      <w:lvlText w:val="%6."/>
      <w:lvlJc w:val="right"/>
      <w:pPr>
        <w:ind w:left="4320" w:hanging="180"/>
      </w:pPr>
    </w:lvl>
    <w:lvl w:ilvl="6" w:tplc="97770113" w:tentative="1">
      <w:start w:val="1"/>
      <w:numFmt w:val="decimal"/>
      <w:lvlText w:val="%7."/>
      <w:lvlJc w:val="left"/>
      <w:pPr>
        <w:ind w:left="5040" w:hanging="360"/>
      </w:pPr>
    </w:lvl>
    <w:lvl w:ilvl="7" w:tplc="97770113" w:tentative="1">
      <w:start w:val="1"/>
      <w:numFmt w:val="lowerLetter"/>
      <w:lvlText w:val="%8."/>
      <w:lvlJc w:val="left"/>
      <w:pPr>
        <w:ind w:left="5760" w:hanging="360"/>
      </w:pPr>
    </w:lvl>
    <w:lvl w:ilvl="8" w:tplc="9777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6">
    <w:multiLevelType w:val="hybridMultilevel"/>
    <w:lvl w:ilvl="0" w:tplc="75727690">
      <w:start w:val="1"/>
      <w:numFmt w:val="decimal"/>
      <w:lvlText w:val="%1."/>
      <w:lvlJc w:val="left"/>
      <w:pPr>
        <w:ind w:left="720" w:hanging="360"/>
      </w:pPr>
    </w:lvl>
    <w:lvl w:ilvl="1" w:tplc="75727690" w:tentative="1">
      <w:start w:val="1"/>
      <w:numFmt w:val="lowerLetter"/>
      <w:lvlText w:val="%2."/>
      <w:lvlJc w:val="left"/>
      <w:pPr>
        <w:ind w:left="1440" w:hanging="360"/>
      </w:pPr>
    </w:lvl>
    <w:lvl w:ilvl="2" w:tplc="75727690" w:tentative="1">
      <w:start w:val="1"/>
      <w:numFmt w:val="lowerRoman"/>
      <w:lvlText w:val="%3."/>
      <w:lvlJc w:val="right"/>
      <w:pPr>
        <w:ind w:left="2160" w:hanging="180"/>
      </w:pPr>
    </w:lvl>
    <w:lvl w:ilvl="3" w:tplc="75727690" w:tentative="1">
      <w:start w:val="1"/>
      <w:numFmt w:val="decimal"/>
      <w:lvlText w:val="%4."/>
      <w:lvlJc w:val="left"/>
      <w:pPr>
        <w:ind w:left="2880" w:hanging="360"/>
      </w:pPr>
    </w:lvl>
    <w:lvl w:ilvl="4" w:tplc="75727690" w:tentative="1">
      <w:start w:val="1"/>
      <w:numFmt w:val="lowerLetter"/>
      <w:lvlText w:val="%5."/>
      <w:lvlJc w:val="left"/>
      <w:pPr>
        <w:ind w:left="3600" w:hanging="360"/>
      </w:pPr>
    </w:lvl>
    <w:lvl w:ilvl="5" w:tplc="75727690" w:tentative="1">
      <w:start w:val="1"/>
      <w:numFmt w:val="lowerRoman"/>
      <w:lvlText w:val="%6."/>
      <w:lvlJc w:val="right"/>
      <w:pPr>
        <w:ind w:left="4320" w:hanging="180"/>
      </w:pPr>
    </w:lvl>
    <w:lvl w:ilvl="6" w:tplc="75727690" w:tentative="1">
      <w:start w:val="1"/>
      <w:numFmt w:val="decimal"/>
      <w:lvlText w:val="%7."/>
      <w:lvlJc w:val="left"/>
      <w:pPr>
        <w:ind w:left="5040" w:hanging="360"/>
      </w:pPr>
    </w:lvl>
    <w:lvl w:ilvl="7" w:tplc="75727690" w:tentative="1">
      <w:start w:val="1"/>
      <w:numFmt w:val="lowerLetter"/>
      <w:lvlText w:val="%8."/>
      <w:lvlJc w:val="left"/>
      <w:pPr>
        <w:ind w:left="5760" w:hanging="360"/>
      </w:pPr>
    </w:lvl>
    <w:lvl w:ilvl="8" w:tplc="7572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5">
    <w:multiLevelType w:val="hybridMultilevel"/>
    <w:lvl w:ilvl="0" w:tplc="88528658">
      <w:start w:val="1"/>
      <w:numFmt w:val="decimal"/>
      <w:lvlText w:val="%1."/>
      <w:lvlJc w:val="left"/>
      <w:pPr>
        <w:ind w:left="720" w:hanging="360"/>
      </w:pPr>
    </w:lvl>
    <w:lvl w:ilvl="1" w:tplc="88528658" w:tentative="1">
      <w:start w:val="1"/>
      <w:numFmt w:val="lowerLetter"/>
      <w:lvlText w:val="%2."/>
      <w:lvlJc w:val="left"/>
      <w:pPr>
        <w:ind w:left="1440" w:hanging="360"/>
      </w:pPr>
    </w:lvl>
    <w:lvl w:ilvl="2" w:tplc="88528658" w:tentative="1">
      <w:start w:val="1"/>
      <w:numFmt w:val="lowerRoman"/>
      <w:lvlText w:val="%3."/>
      <w:lvlJc w:val="right"/>
      <w:pPr>
        <w:ind w:left="2160" w:hanging="180"/>
      </w:pPr>
    </w:lvl>
    <w:lvl w:ilvl="3" w:tplc="88528658" w:tentative="1">
      <w:start w:val="1"/>
      <w:numFmt w:val="decimal"/>
      <w:lvlText w:val="%4."/>
      <w:lvlJc w:val="left"/>
      <w:pPr>
        <w:ind w:left="2880" w:hanging="360"/>
      </w:pPr>
    </w:lvl>
    <w:lvl w:ilvl="4" w:tplc="88528658" w:tentative="1">
      <w:start w:val="1"/>
      <w:numFmt w:val="lowerLetter"/>
      <w:lvlText w:val="%5."/>
      <w:lvlJc w:val="left"/>
      <w:pPr>
        <w:ind w:left="3600" w:hanging="360"/>
      </w:pPr>
    </w:lvl>
    <w:lvl w:ilvl="5" w:tplc="88528658" w:tentative="1">
      <w:start w:val="1"/>
      <w:numFmt w:val="lowerRoman"/>
      <w:lvlText w:val="%6."/>
      <w:lvlJc w:val="right"/>
      <w:pPr>
        <w:ind w:left="4320" w:hanging="180"/>
      </w:pPr>
    </w:lvl>
    <w:lvl w:ilvl="6" w:tplc="88528658" w:tentative="1">
      <w:start w:val="1"/>
      <w:numFmt w:val="decimal"/>
      <w:lvlText w:val="%7."/>
      <w:lvlJc w:val="left"/>
      <w:pPr>
        <w:ind w:left="5040" w:hanging="360"/>
      </w:pPr>
    </w:lvl>
    <w:lvl w:ilvl="7" w:tplc="88528658" w:tentative="1">
      <w:start w:val="1"/>
      <w:numFmt w:val="lowerLetter"/>
      <w:lvlText w:val="%8."/>
      <w:lvlJc w:val="left"/>
      <w:pPr>
        <w:ind w:left="5760" w:hanging="360"/>
      </w:pPr>
    </w:lvl>
    <w:lvl w:ilvl="8" w:tplc="88528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4">
    <w:multiLevelType w:val="hybridMultilevel"/>
    <w:lvl w:ilvl="0" w:tplc="76427380">
      <w:start w:val="1"/>
      <w:numFmt w:val="decimal"/>
      <w:lvlText w:val="%1."/>
      <w:lvlJc w:val="left"/>
      <w:pPr>
        <w:ind w:left="720" w:hanging="360"/>
      </w:pPr>
    </w:lvl>
    <w:lvl w:ilvl="1" w:tplc="76427380" w:tentative="1">
      <w:start w:val="1"/>
      <w:numFmt w:val="lowerLetter"/>
      <w:lvlText w:val="%2."/>
      <w:lvlJc w:val="left"/>
      <w:pPr>
        <w:ind w:left="1440" w:hanging="360"/>
      </w:pPr>
    </w:lvl>
    <w:lvl w:ilvl="2" w:tplc="76427380" w:tentative="1">
      <w:start w:val="1"/>
      <w:numFmt w:val="lowerRoman"/>
      <w:lvlText w:val="%3."/>
      <w:lvlJc w:val="right"/>
      <w:pPr>
        <w:ind w:left="2160" w:hanging="180"/>
      </w:pPr>
    </w:lvl>
    <w:lvl w:ilvl="3" w:tplc="76427380" w:tentative="1">
      <w:start w:val="1"/>
      <w:numFmt w:val="decimal"/>
      <w:lvlText w:val="%4."/>
      <w:lvlJc w:val="left"/>
      <w:pPr>
        <w:ind w:left="2880" w:hanging="360"/>
      </w:pPr>
    </w:lvl>
    <w:lvl w:ilvl="4" w:tplc="76427380" w:tentative="1">
      <w:start w:val="1"/>
      <w:numFmt w:val="lowerLetter"/>
      <w:lvlText w:val="%5."/>
      <w:lvlJc w:val="left"/>
      <w:pPr>
        <w:ind w:left="3600" w:hanging="360"/>
      </w:pPr>
    </w:lvl>
    <w:lvl w:ilvl="5" w:tplc="76427380" w:tentative="1">
      <w:start w:val="1"/>
      <w:numFmt w:val="lowerRoman"/>
      <w:lvlText w:val="%6."/>
      <w:lvlJc w:val="right"/>
      <w:pPr>
        <w:ind w:left="4320" w:hanging="180"/>
      </w:pPr>
    </w:lvl>
    <w:lvl w:ilvl="6" w:tplc="76427380" w:tentative="1">
      <w:start w:val="1"/>
      <w:numFmt w:val="decimal"/>
      <w:lvlText w:val="%7."/>
      <w:lvlJc w:val="left"/>
      <w:pPr>
        <w:ind w:left="5040" w:hanging="360"/>
      </w:pPr>
    </w:lvl>
    <w:lvl w:ilvl="7" w:tplc="76427380" w:tentative="1">
      <w:start w:val="1"/>
      <w:numFmt w:val="lowerLetter"/>
      <w:lvlText w:val="%8."/>
      <w:lvlJc w:val="left"/>
      <w:pPr>
        <w:ind w:left="5760" w:hanging="360"/>
      </w:pPr>
    </w:lvl>
    <w:lvl w:ilvl="8" w:tplc="7642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3">
    <w:multiLevelType w:val="hybridMultilevel"/>
    <w:lvl w:ilvl="0" w:tplc="85316035">
      <w:start w:val="1"/>
      <w:numFmt w:val="decimal"/>
      <w:lvlText w:val="%1."/>
      <w:lvlJc w:val="left"/>
      <w:pPr>
        <w:ind w:left="720" w:hanging="360"/>
      </w:pPr>
    </w:lvl>
    <w:lvl w:ilvl="1" w:tplc="85316035" w:tentative="1">
      <w:start w:val="1"/>
      <w:numFmt w:val="lowerLetter"/>
      <w:lvlText w:val="%2."/>
      <w:lvlJc w:val="left"/>
      <w:pPr>
        <w:ind w:left="1440" w:hanging="360"/>
      </w:pPr>
    </w:lvl>
    <w:lvl w:ilvl="2" w:tplc="85316035" w:tentative="1">
      <w:start w:val="1"/>
      <w:numFmt w:val="lowerRoman"/>
      <w:lvlText w:val="%3."/>
      <w:lvlJc w:val="right"/>
      <w:pPr>
        <w:ind w:left="2160" w:hanging="180"/>
      </w:pPr>
    </w:lvl>
    <w:lvl w:ilvl="3" w:tplc="85316035" w:tentative="1">
      <w:start w:val="1"/>
      <w:numFmt w:val="decimal"/>
      <w:lvlText w:val="%4."/>
      <w:lvlJc w:val="left"/>
      <w:pPr>
        <w:ind w:left="2880" w:hanging="360"/>
      </w:pPr>
    </w:lvl>
    <w:lvl w:ilvl="4" w:tplc="85316035" w:tentative="1">
      <w:start w:val="1"/>
      <w:numFmt w:val="lowerLetter"/>
      <w:lvlText w:val="%5."/>
      <w:lvlJc w:val="left"/>
      <w:pPr>
        <w:ind w:left="3600" w:hanging="360"/>
      </w:pPr>
    </w:lvl>
    <w:lvl w:ilvl="5" w:tplc="85316035" w:tentative="1">
      <w:start w:val="1"/>
      <w:numFmt w:val="lowerRoman"/>
      <w:lvlText w:val="%6."/>
      <w:lvlJc w:val="right"/>
      <w:pPr>
        <w:ind w:left="4320" w:hanging="180"/>
      </w:pPr>
    </w:lvl>
    <w:lvl w:ilvl="6" w:tplc="85316035" w:tentative="1">
      <w:start w:val="1"/>
      <w:numFmt w:val="decimal"/>
      <w:lvlText w:val="%7."/>
      <w:lvlJc w:val="left"/>
      <w:pPr>
        <w:ind w:left="5040" w:hanging="360"/>
      </w:pPr>
    </w:lvl>
    <w:lvl w:ilvl="7" w:tplc="85316035" w:tentative="1">
      <w:start w:val="1"/>
      <w:numFmt w:val="lowerLetter"/>
      <w:lvlText w:val="%8."/>
      <w:lvlJc w:val="left"/>
      <w:pPr>
        <w:ind w:left="5760" w:hanging="360"/>
      </w:pPr>
    </w:lvl>
    <w:lvl w:ilvl="8" w:tplc="85316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2">
    <w:multiLevelType w:val="hybridMultilevel"/>
    <w:lvl w:ilvl="0" w:tplc="12394545">
      <w:start w:val="1"/>
      <w:numFmt w:val="decimal"/>
      <w:lvlText w:val="%1."/>
      <w:lvlJc w:val="left"/>
      <w:pPr>
        <w:ind w:left="720" w:hanging="360"/>
      </w:pPr>
    </w:lvl>
    <w:lvl w:ilvl="1" w:tplc="12394545" w:tentative="1">
      <w:start w:val="1"/>
      <w:numFmt w:val="lowerLetter"/>
      <w:lvlText w:val="%2."/>
      <w:lvlJc w:val="left"/>
      <w:pPr>
        <w:ind w:left="1440" w:hanging="360"/>
      </w:pPr>
    </w:lvl>
    <w:lvl w:ilvl="2" w:tplc="12394545" w:tentative="1">
      <w:start w:val="1"/>
      <w:numFmt w:val="lowerRoman"/>
      <w:lvlText w:val="%3."/>
      <w:lvlJc w:val="right"/>
      <w:pPr>
        <w:ind w:left="2160" w:hanging="180"/>
      </w:pPr>
    </w:lvl>
    <w:lvl w:ilvl="3" w:tplc="12394545" w:tentative="1">
      <w:start w:val="1"/>
      <w:numFmt w:val="decimal"/>
      <w:lvlText w:val="%4."/>
      <w:lvlJc w:val="left"/>
      <w:pPr>
        <w:ind w:left="2880" w:hanging="360"/>
      </w:pPr>
    </w:lvl>
    <w:lvl w:ilvl="4" w:tplc="12394545" w:tentative="1">
      <w:start w:val="1"/>
      <w:numFmt w:val="lowerLetter"/>
      <w:lvlText w:val="%5."/>
      <w:lvlJc w:val="left"/>
      <w:pPr>
        <w:ind w:left="3600" w:hanging="360"/>
      </w:pPr>
    </w:lvl>
    <w:lvl w:ilvl="5" w:tplc="12394545" w:tentative="1">
      <w:start w:val="1"/>
      <w:numFmt w:val="lowerRoman"/>
      <w:lvlText w:val="%6."/>
      <w:lvlJc w:val="right"/>
      <w:pPr>
        <w:ind w:left="4320" w:hanging="180"/>
      </w:pPr>
    </w:lvl>
    <w:lvl w:ilvl="6" w:tplc="12394545" w:tentative="1">
      <w:start w:val="1"/>
      <w:numFmt w:val="decimal"/>
      <w:lvlText w:val="%7."/>
      <w:lvlJc w:val="left"/>
      <w:pPr>
        <w:ind w:left="5040" w:hanging="360"/>
      </w:pPr>
    </w:lvl>
    <w:lvl w:ilvl="7" w:tplc="12394545" w:tentative="1">
      <w:start w:val="1"/>
      <w:numFmt w:val="lowerLetter"/>
      <w:lvlText w:val="%8."/>
      <w:lvlJc w:val="left"/>
      <w:pPr>
        <w:ind w:left="5760" w:hanging="360"/>
      </w:pPr>
    </w:lvl>
    <w:lvl w:ilvl="8" w:tplc="1239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1">
    <w:multiLevelType w:val="hybridMultilevel"/>
    <w:lvl w:ilvl="0" w:tplc="79678122">
      <w:start w:val="1"/>
      <w:numFmt w:val="decimal"/>
      <w:lvlText w:val="%1."/>
      <w:lvlJc w:val="left"/>
      <w:pPr>
        <w:ind w:left="720" w:hanging="360"/>
      </w:pPr>
    </w:lvl>
    <w:lvl w:ilvl="1" w:tplc="79678122" w:tentative="1">
      <w:start w:val="1"/>
      <w:numFmt w:val="lowerLetter"/>
      <w:lvlText w:val="%2."/>
      <w:lvlJc w:val="left"/>
      <w:pPr>
        <w:ind w:left="1440" w:hanging="360"/>
      </w:pPr>
    </w:lvl>
    <w:lvl w:ilvl="2" w:tplc="79678122" w:tentative="1">
      <w:start w:val="1"/>
      <w:numFmt w:val="lowerRoman"/>
      <w:lvlText w:val="%3."/>
      <w:lvlJc w:val="right"/>
      <w:pPr>
        <w:ind w:left="2160" w:hanging="180"/>
      </w:pPr>
    </w:lvl>
    <w:lvl w:ilvl="3" w:tplc="79678122" w:tentative="1">
      <w:start w:val="1"/>
      <w:numFmt w:val="decimal"/>
      <w:lvlText w:val="%4."/>
      <w:lvlJc w:val="left"/>
      <w:pPr>
        <w:ind w:left="2880" w:hanging="360"/>
      </w:pPr>
    </w:lvl>
    <w:lvl w:ilvl="4" w:tplc="79678122" w:tentative="1">
      <w:start w:val="1"/>
      <w:numFmt w:val="lowerLetter"/>
      <w:lvlText w:val="%5."/>
      <w:lvlJc w:val="left"/>
      <w:pPr>
        <w:ind w:left="3600" w:hanging="360"/>
      </w:pPr>
    </w:lvl>
    <w:lvl w:ilvl="5" w:tplc="79678122" w:tentative="1">
      <w:start w:val="1"/>
      <w:numFmt w:val="lowerRoman"/>
      <w:lvlText w:val="%6."/>
      <w:lvlJc w:val="right"/>
      <w:pPr>
        <w:ind w:left="4320" w:hanging="180"/>
      </w:pPr>
    </w:lvl>
    <w:lvl w:ilvl="6" w:tplc="79678122" w:tentative="1">
      <w:start w:val="1"/>
      <w:numFmt w:val="decimal"/>
      <w:lvlText w:val="%7."/>
      <w:lvlJc w:val="left"/>
      <w:pPr>
        <w:ind w:left="5040" w:hanging="360"/>
      </w:pPr>
    </w:lvl>
    <w:lvl w:ilvl="7" w:tplc="79678122" w:tentative="1">
      <w:start w:val="1"/>
      <w:numFmt w:val="lowerLetter"/>
      <w:lvlText w:val="%8."/>
      <w:lvlJc w:val="left"/>
      <w:pPr>
        <w:ind w:left="5760" w:hanging="360"/>
      </w:pPr>
    </w:lvl>
    <w:lvl w:ilvl="8" w:tplc="7967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0">
    <w:multiLevelType w:val="hybridMultilevel"/>
    <w:lvl w:ilvl="0" w:tplc="73002667">
      <w:start w:val="1"/>
      <w:numFmt w:val="decimal"/>
      <w:lvlText w:val="%1."/>
      <w:lvlJc w:val="left"/>
      <w:pPr>
        <w:ind w:left="720" w:hanging="360"/>
      </w:pPr>
    </w:lvl>
    <w:lvl w:ilvl="1" w:tplc="73002667" w:tentative="1">
      <w:start w:val="1"/>
      <w:numFmt w:val="lowerLetter"/>
      <w:lvlText w:val="%2."/>
      <w:lvlJc w:val="left"/>
      <w:pPr>
        <w:ind w:left="1440" w:hanging="360"/>
      </w:pPr>
    </w:lvl>
    <w:lvl w:ilvl="2" w:tplc="73002667" w:tentative="1">
      <w:start w:val="1"/>
      <w:numFmt w:val="lowerRoman"/>
      <w:lvlText w:val="%3."/>
      <w:lvlJc w:val="right"/>
      <w:pPr>
        <w:ind w:left="2160" w:hanging="180"/>
      </w:pPr>
    </w:lvl>
    <w:lvl w:ilvl="3" w:tplc="73002667" w:tentative="1">
      <w:start w:val="1"/>
      <w:numFmt w:val="decimal"/>
      <w:lvlText w:val="%4."/>
      <w:lvlJc w:val="left"/>
      <w:pPr>
        <w:ind w:left="2880" w:hanging="360"/>
      </w:pPr>
    </w:lvl>
    <w:lvl w:ilvl="4" w:tplc="73002667" w:tentative="1">
      <w:start w:val="1"/>
      <w:numFmt w:val="lowerLetter"/>
      <w:lvlText w:val="%5."/>
      <w:lvlJc w:val="left"/>
      <w:pPr>
        <w:ind w:left="3600" w:hanging="360"/>
      </w:pPr>
    </w:lvl>
    <w:lvl w:ilvl="5" w:tplc="73002667" w:tentative="1">
      <w:start w:val="1"/>
      <w:numFmt w:val="lowerRoman"/>
      <w:lvlText w:val="%6."/>
      <w:lvlJc w:val="right"/>
      <w:pPr>
        <w:ind w:left="4320" w:hanging="180"/>
      </w:pPr>
    </w:lvl>
    <w:lvl w:ilvl="6" w:tplc="73002667" w:tentative="1">
      <w:start w:val="1"/>
      <w:numFmt w:val="decimal"/>
      <w:lvlText w:val="%7."/>
      <w:lvlJc w:val="left"/>
      <w:pPr>
        <w:ind w:left="5040" w:hanging="360"/>
      </w:pPr>
    </w:lvl>
    <w:lvl w:ilvl="7" w:tplc="73002667" w:tentative="1">
      <w:start w:val="1"/>
      <w:numFmt w:val="lowerLetter"/>
      <w:lvlText w:val="%8."/>
      <w:lvlJc w:val="left"/>
      <w:pPr>
        <w:ind w:left="5760" w:hanging="360"/>
      </w:pPr>
    </w:lvl>
    <w:lvl w:ilvl="8" w:tplc="7300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9">
    <w:multiLevelType w:val="hybridMultilevel"/>
    <w:lvl w:ilvl="0" w:tplc="43937565">
      <w:start w:val="1"/>
      <w:numFmt w:val="decimal"/>
      <w:lvlText w:val="%1."/>
      <w:lvlJc w:val="left"/>
      <w:pPr>
        <w:ind w:left="720" w:hanging="360"/>
      </w:pPr>
    </w:lvl>
    <w:lvl w:ilvl="1" w:tplc="43937565" w:tentative="1">
      <w:start w:val="1"/>
      <w:numFmt w:val="lowerLetter"/>
      <w:lvlText w:val="%2."/>
      <w:lvlJc w:val="left"/>
      <w:pPr>
        <w:ind w:left="1440" w:hanging="360"/>
      </w:pPr>
    </w:lvl>
    <w:lvl w:ilvl="2" w:tplc="43937565" w:tentative="1">
      <w:start w:val="1"/>
      <w:numFmt w:val="lowerRoman"/>
      <w:lvlText w:val="%3."/>
      <w:lvlJc w:val="right"/>
      <w:pPr>
        <w:ind w:left="2160" w:hanging="180"/>
      </w:pPr>
    </w:lvl>
    <w:lvl w:ilvl="3" w:tplc="43937565" w:tentative="1">
      <w:start w:val="1"/>
      <w:numFmt w:val="decimal"/>
      <w:lvlText w:val="%4."/>
      <w:lvlJc w:val="left"/>
      <w:pPr>
        <w:ind w:left="2880" w:hanging="360"/>
      </w:pPr>
    </w:lvl>
    <w:lvl w:ilvl="4" w:tplc="43937565" w:tentative="1">
      <w:start w:val="1"/>
      <w:numFmt w:val="lowerLetter"/>
      <w:lvlText w:val="%5."/>
      <w:lvlJc w:val="left"/>
      <w:pPr>
        <w:ind w:left="3600" w:hanging="360"/>
      </w:pPr>
    </w:lvl>
    <w:lvl w:ilvl="5" w:tplc="43937565" w:tentative="1">
      <w:start w:val="1"/>
      <w:numFmt w:val="lowerRoman"/>
      <w:lvlText w:val="%6."/>
      <w:lvlJc w:val="right"/>
      <w:pPr>
        <w:ind w:left="4320" w:hanging="180"/>
      </w:pPr>
    </w:lvl>
    <w:lvl w:ilvl="6" w:tplc="43937565" w:tentative="1">
      <w:start w:val="1"/>
      <w:numFmt w:val="decimal"/>
      <w:lvlText w:val="%7."/>
      <w:lvlJc w:val="left"/>
      <w:pPr>
        <w:ind w:left="5040" w:hanging="360"/>
      </w:pPr>
    </w:lvl>
    <w:lvl w:ilvl="7" w:tplc="43937565" w:tentative="1">
      <w:start w:val="1"/>
      <w:numFmt w:val="lowerLetter"/>
      <w:lvlText w:val="%8."/>
      <w:lvlJc w:val="left"/>
      <w:pPr>
        <w:ind w:left="5760" w:hanging="360"/>
      </w:pPr>
    </w:lvl>
    <w:lvl w:ilvl="8" w:tplc="43937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8">
    <w:multiLevelType w:val="hybridMultilevel"/>
    <w:lvl w:ilvl="0" w:tplc="83275235">
      <w:start w:val="1"/>
      <w:numFmt w:val="decimal"/>
      <w:lvlText w:val="%1."/>
      <w:lvlJc w:val="left"/>
      <w:pPr>
        <w:ind w:left="720" w:hanging="360"/>
      </w:pPr>
    </w:lvl>
    <w:lvl w:ilvl="1" w:tplc="83275235" w:tentative="1">
      <w:start w:val="1"/>
      <w:numFmt w:val="lowerLetter"/>
      <w:lvlText w:val="%2."/>
      <w:lvlJc w:val="left"/>
      <w:pPr>
        <w:ind w:left="1440" w:hanging="360"/>
      </w:pPr>
    </w:lvl>
    <w:lvl w:ilvl="2" w:tplc="83275235" w:tentative="1">
      <w:start w:val="1"/>
      <w:numFmt w:val="lowerRoman"/>
      <w:lvlText w:val="%3."/>
      <w:lvlJc w:val="right"/>
      <w:pPr>
        <w:ind w:left="2160" w:hanging="180"/>
      </w:pPr>
    </w:lvl>
    <w:lvl w:ilvl="3" w:tplc="83275235" w:tentative="1">
      <w:start w:val="1"/>
      <w:numFmt w:val="decimal"/>
      <w:lvlText w:val="%4."/>
      <w:lvlJc w:val="left"/>
      <w:pPr>
        <w:ind w:left="2880" w:hanging="360"/>
      </w:pPr>
    </w:lvl>
    <w:lvl w:ilvl="4" w:tplc="83275235" w:tentative="1">
      <w:start w:val="1"/>
      <w:numFmt w:val="lowerLetter"/>
      <w:lvlText w:val="%5."/>
      <w:lvlJc w:val="left"/>
      <w:pPr>
        <w:ind w:left="3600" w:hanging="360"/>
      </w:pPr>
    </w:lvl>
    <w:lvl w:ilvl="5" w:tplc="83275235" w:tentative="1">
      <w:start w:val="1"/>
      <w:numFmt w:val="lowerRoman"/>
      <w:lvlText w:val="%6."/>
      <w:lvlJc w:val="right"/>
      <w:pPr>
        <w:ind w:left="4320" w:hanging="180"/>
      </w:pPr>
    </w:lvl>
    <w:lvl w:ilvl="6" w:tplc="83275235" w:tentative="1">
      <w:start w:val="1"/>
      <w:numFmt w:val="decimal"/>
      <w:lvlText w:val="%7."/>
      <w:lvlJc w:val="left"/>
      <w:pPr>
        <w:ind w:left="5040" w:hanging="360"/>
      </w:pPr>
    </w:lvl>
    <w:lvl w:ilvl="7" w:tplc="83275235" w:tentative="1">
      <w:start w:val="1"/>
      <w:numFmt w:val="lowerLetter"/>
      <w:lvlText w:val="%8."/>
      <w:lvlJc w:val="left"/>
      <w:pPr>
        <w:ind w:left="5760" w:hanging="360"/>
      </w:pPr>
    </w:lvl>
    <w:lvl w:ilvl="8" w:tplc="8327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7">
    <w:multiLevelType w:val="hybridMultilevel"/>
    <w:lvl w:ilvl="0" w:tplc="76850067">
      <w:start w:val="1"/>
      <w:numFmt w:val="decimal"/>
      <w:lvlText w:val="%1."/>
      <w:lvlJc w:val="left"/>
      <w:pPr>
        <w:ind w:left="720" w:hanging="360"/>
      </w:pPr>
    </w:lvl>
    <w:lvl w:ilvl="1" w:tplc="76850067" w:tentative="1">
      <w:start w:val="1"/>
      <w:numFmt w:val="lowerLetter"/>
      <w:lvlText w:val="%2."/>
      <w:lvlJc w:val="left"/>
      <w:pPr>
        <w:ind w:left="1440" w:hanging="360"/>
      </w:pPr>
    </w:lvl>
    <w:lvl w:ilvl="2" w:tplc="76850067" w:tentative="1">
      <w:start w:val="1"/>
      <w:numFmt w:val="lowerRoman"/>
      <w:lvlText w:val="%3."/>
      <w:lvlJc w:val="right"/>
      <w:pPr>
        <w:ind w:left="2160" w:hanging="180"/>
      </w:pPr>
    </w:lvl>
    <w:lvl w:ilvl="3" w:tplc="76850067" w:tentative="1">
      <w:start w:val="1"/>
      <w:numFmt w:val="decimal"/>
      <w:lvlText w:val="%4."/>
      <w:lvlJc w:val="left"/>
      <w:pPr>
        <w:ind w:left="2880" w:hanging="360"/>
      </w:pPr>
    </w:lvl>
    <w:lvl w:ilvl="4" w:tplc="76850067" w:tentative="1">
      <w:start w:val="1"/>
      <w:numFmt w:val="lowerLetter"/>
      <w:lvlText w:val="%5."/>
      <w:lvlJc w:val="left"/>
      <w:pPr>
        <w:ind w:left="3600" w:hanging="360"/>
      </w:pPr>
    </w:lvl>
    <w:lvl w:ilvl="5" w:tplc="76850067" w:tentative="1">
      <w:start w:val="1"/>
      <w:numFmt w:val="lowerRoman"/>
      <w:lvlText w:val="%6."/>
      <w:lvlJc w:val="right"/>
      <w:pPr>
        <w:ind w:left="4320" w:hanging="180"/>
      </w:pPr>
    </w:lvl>
    <w:lvl w:ilvl="6" w:tplc="76850067" w:tentative="1">
      <w:start w:val="1"/>
      <w:numFmt w:val="decimal"/>
      <w:lvlText w:val="%7."/>
      <w:lvlJc w:val="left"/>
      <w:pPr>
        <w:ind w:left="5040" w:hanging="360"/>
      </w:pPr>
    </w:lvl>
    <w:lvl w:ilvl="7" w:tplc="76850067" w:tentative="1">
      <w:start w:val="1"/>
      <w:numFmt w:val="lowerLetter"/>
      <w:lvlText w:val="%8."/>
      <w:lvlJc w:val="left"/>
      <w:pPr>
        <w:ind w:left="5760" w:hanging="360"/>
      </w:pPr>
    </w:lvl>
    <w:lvl w:ilvl="8" w:tplc="7685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6">
    <w:multiLevelType w:val="hybridMultilevel"/>
    <w:lvl w:ilvl="0" w:tplc="61268585">
      <w:start w:val="1"/>
      <w:numFmt w:val="decimal"/>
      <w:lvlText w:val="%1."/>
      <w:lvlJc w:val="left"/>
      <w:pPr>
        <w:ind w:left="720" w:hanging="360"/>
      </w:pPr>
    </w:lvl>
    <w:lvl w:ilvl="1" w:tplc="61268585" w:tentative="1">
      <w:start w:val="1"/>
      <w:numFmt w:val="lowerLetter"/>
      <w:lvlText w:val="%2."/>
      <w:lvlJc w:val="left"/>
      <w:pPr>
        <w:ind w:left="1440" w:hanging="360"/>
      </w:pPr>
    </w:lvl>
    <w:lvl w:ilvl="2" w:tplc="61268585" w:tentative="1">
      <w:start w:val="1"/>
      <w:numFmt w:val="lowerRoman"/>
      <w:lvlText w:val="%3."/>
      <w:lvlJc w:val="right"/>
      <w:pPr>
        <w:ind w:left="2160" w:hanging="180"/>
      </w:pPr>
    </w:lvl>
    <w:lvl w:ilvl="3" w:tplc="61268585" w:tentative="1">
      <w:start w:val="1"/>
      <w:numFmt w:val="decimal"/>
      <w:lvlText w:val="%4."/>
      <w:lvlJc w:val="left"/>
      <w:pPr>
        <w:ind w:left="2880" w:hanging="360"/>
      </w:pPr>
    </w:lvl>
    <w:lvl w:ilvl="4" w:tplc="61268585" w:tentative="1">
      <w:start w:val="1"/>
      <w:numFmt w:val="lowerLetter"/>
      <w:lvlText w:val="%5."/>
      <w:lvlJc w:val="left"/>
      <w:pPr>
        <w:ind w:left="3600" w:hanging="360"/>
      </w:pPr>
    </w:lvl>
    <w:lvl w:ilvl="5" w:tplc="61268585" w:tentative="1">
      <w:start w:val="1"/>
      <w:numFmt w:val="lowerRoman"/>
      <w:lvlText w:val="%6."/>
      <w:lvlJc w:val="right"/>
      <w:pPr>
        <w:ind w:left="4320" w:hanging="180"/>
      </w:pPr>
    </w:lvl>
    <w:lvl w:ilvl="6" w:tplc="61268585" w:tentative="1">
      <w:start w:val="1"/>
      <w:numFmt w:val="decimal"/>
      <w:lvlText w:val="%7."/>
      <w:lvlJc w:val="left"/>
      <w:pPr>
        <w:ind w:left="5040" w:hanging="360"/>
      </w:pPr>
    </w:lvl>
    <w:lvl w:ilvl="7" w:tplc="61268585" w:tentative="1">
      <w:start w:val="1"/>
      <w:numFmt w:val="lowerLetter"/>
      <w:lvlText w:val="%8."/>
      <w:lvlJc w:val="left"/>
      <w:pPr>
        <w:ind w:left="5760" w:hanging="360"/>
      </w:pPr>
    </w:lvl>
    <w:lvl w:ilvl="8" w:tplc="6126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5">
    <w:multiLevelType w:val="hybridMultilevel"/>
    <w:lvl w:ilvl="0" w:tplc="57583543">
      <w:start w:val="1"/>
      <w:numFmt w:val="decimal"/>
      <w:lvlText w:val="%1."/>
      <w:lvlJc w:val="left"/>
      <w:pPr>
        <w:ind w:left="720" w:hanging="360"/>
      </w:pPr>
    </w:lvl>
    <w:lvl w:ilvl="1" w:tplc="57583543" w:tentative="1">
      <w:start w:val="1"/>
      <w:numFmt w:val="lowerLetter"/>
      <w:lvlText w:val="%2."/>
      <w:lvlJc w:val="left"/>
      <w:pPr>
        <w:ind w:left="1440" w:hanging="360"/>
      </w:pPr>
    </w:lvl>
    <w:lvl w:ilvl="2" w:tplc="57583543" w:tentative="1">
      <w:start w:val="1"/>
      <w:numFmt w:val="lowerRoman"/>
      <w:lvlText w:val="%3."/>
      <w:lvlJc w:val="right"/>
      <w:pPr>
        <w:ind w:left="2160" w:hanging="180"/>
      </w:pPr>
    </w:lvl>
    <w:lvl w:ilvl="3" w:tplc="57583543" w:tentative="1">
      <w:start w:val="1"/>
      <w:numFmt w:val="decimal"/>
      <w:lvlText w:val="%4."/>
      <w:lvlJc w:val="left"/>
      <w:pPr>
        <w:ind w:left="2880" w:hanging="360"/>
      </w:pPr>
    </w:lvl>
    <w:lvl w:ilvl="4" w:tplc="57583543" w:tentative="1">
      <w:start w:val="1"/>
      <w:numFmt w:val="lowerLetter"/>
      <w:lvlText w:val="%5."/>
      <w:lvlJc w:val="left"/>
      <w:pPr>
        <w:ind w:left="3600" w:hanging="360"/>
      </w:pPr>
    </w:lvl>
    <w:lvl w:ilvl="5" w:tplc="57583543" w:tentative="1">
      <w:start w:val="1"/>
      <w:numFmt w:val="lowerRoman"/>
      <w:lvlText w:val="%6."/>
      <w:lvlJc w:val="right"/>
      <w:pPr>
        <w:ind w:left="4320" w:hanging="180"/>
      </w:pPr>
    </w:lvl>
    <w:lvl w:ilvl="6" w:tplc="57583543" w:tentative="1">
      <w:start w:val="1"/>
      <w:numFmt w:val="decimal"/>
      <w:lvlText w:val="%7."/>
      <w:lvlJc w:val="left"/>
      <w:pPr>
        <w:ind w:left="5040" w:hanging="360"/>
      </w:pPr>
    </w:lvl>
    <w:lvl w:ilvl="7" w:tplc="57583543" w:tentative="1">
      <w:start w:val="1"/>
      <w:numFmt w:val="lowerLetter"/>
      <w:lvlText w:val="%8."/>
      <w:lvlJc w:val="left"/>
      <w:pPr>
        <w:ind w:left="5760" w:hanging="360"/>
      </w:pPr>
    </w:lvl>
    <w:lvl w:ilvl="8" w:tplc="5758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4">
    <w:multiLevelType w:val="hybridMultilevel"/>
    <w:lvl w:ilvl="0" w:tplc="15015939">
      <w:start w:val="1"/>
      <w:numFmt w:val="decimal"/>
      <w:lvlText w:val="%1."/>
      <w:lvlJc w:val="left"/>
      <w:pPr>
        <w:ind w:left="720" w:hanging="360"/>
      </w:pPr>
    </w:lvl>
    <w:lvl w:ilvl="1" w:tplc="15015939" w:tentative="1">
      <w:start w:val="1"/>
      <w:numFmt w:val="lowerLetter"/>
      <w:lvlText w:val="%2."/>
      <w:lvlJc w:val="left"/>
      <w:pPr>
        <w:ind w:left="1440" w:hanging="360"/>
      </w:pPr>
    </w:lvl>
    <w:lvl w:ilvl="2" w:tplc="15015939" w:tentative="1">
      <w:start w:val="1"/>
      <w:numFmt w:val="lowerRoman"/>
      <w:lvlText w:val="%3."/>
      <w:lvlJc w:val="right"/>
      <w:pPr>
        <w:ind w:left="2160" w:hanging="180"/>
      </w:pPr>
    </w:lvl>
    <w:lvl w:ilvl="3" w:tplc="15015939" w:tentative="1">
      <w:start w:val="1"/>
      <w:numFmt w:val="decimal"/>
      <w:lvlText w:val="%4."/>
      <w:lvlJc w:val="left"/>
      <w:pPr>
        <w:ind w:left="2880" w:hanging="360"/>
      </w:pPr>
    </w:lvl>
    <w:lvl w:ilvl="4" w:tplc="15015939" w:tentative="1">
      <w:start w:val="1"/>
      <w:numFmt w:val="lowerLetter"/>
      <w:lvlText w:val="%5."/>
      <w:lvlJc w:val="left"/>
      <w:pPr>
        <w:ind w:left="3600" w:hanging="360"/>
      </w:pPr>
    </w:lvl>
    <w:lvl w:ilvl="5" w:tplc="15015939" w:tentative="1">
      <w:start w:val="1"/>
      <w:numFmt w:val="lowerRoman"/>
      <w:lvlText w:val="%6."/>
      <w:lvlJc w:val="right"/>
      <w:pPr>
        <w:ind w:left="4320" w:hanging="180"/>
      </w:pPr>
    </w:lvl>
    <w:lvl w:ilvl="6" w:tplc="15015939" w:tentative="1">
      <w:start w:val="1"/>
      <w:numFmt w:val="decimal"/>
      <w:lvlText w:val="%7."/>
      <w:lvlJc w:val="left"/>
      <w:pPr>
        <w:ind w:left="5040" w:hanging="360"/>
      </w:pPr>
    </w:lvl>
    <w:lvl w:ilvl="7" w:tplc="15015939" w:tentative="1">
      <w:start w:val="1"/>
      <w:numFmt w:val="lowerLetter"/>
      <w:lvlText w:val="%8."/>
      <w:lvlJc w:val="left"/>
      <w:pPr>
        <w:ind w:left="5760" w:hanging="360"/>
      </w:pPr>
    </w:lvl>
    <w:lvl w:ilvl="8" w:tplc="1501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3">
    <w:multiLevelType w:val="hybridMultilevel"/>
    <w:lvl w:ilvl="0" w:tplc="49658033">
      <w:start w:val="1"/>
      <w:numFmt w:val="decimal"/>
      <w:lvlText w:val="%1."/>
      <w:lvlJc w:val="left"/>
      <w:pPr>
        <w:ind w:left="720" w:hanging="360"/>
      </w:pPr>
    </w:lvl>
    <w:lvl w:ilvl="1" w:tplc="49658033" w:tentative="1">
      <w:start w:val="1"/>
      <w:numFmt w:val="lowerLetter"/>
      <w:lvlText w:val="%2."/>
      <w:lvlJc w:val="left"/>
      <w:pPr>
        <w:ind w:left="1440" w:hanging="360"/>
      </w:pPr>
    </w:lvl>
    <w:lvl w:ilvl="2" w:tplc="49658033" w:tentative="1">
      <w:start w:val="1"/>
      <w:numFmt w:val="lowerRoman"/>
      <w:lvlText w:val="%3."/>
      <w:lvlJc w:val="right"/>
      <w:pPr>
        <w:ind w:left="2160" w:hanging="180"/>
      </w:pPr>
    </w:lvl>
    <w:lvl w:ilvl="3" w:tplc="49658033" w:tentative="1">
      <w:start w:val="1"/>
      <w:numFmt w:val="decimal"/>
      <w:lvlText w:val="%4."/>
      <w:lvlJc w:val="left"/>
      <w:pPr>
        <w:ind w:left="2880" w:hanging="360"/>
      </w:pPr>
    </w:lvl>
    <w:lvl w:ilvl="4" w:tplc="49658033" w:tentative="1">
      <w:start w:val="1"/>
      <w:numFmt w:val="lowerLetter"/>
      <w:lvlText w:val="%5."/>
      <w:lvlJc w:val="left"/>
      <w:pPr>
        <w:ind w:left="3600" w:hanging="360"/>
      </w:pPr>
    </w:lvl>
    <w:lvl w:ilvl="5" w:tplc="49658033" w:tentative="1">
      <w:start w:val="1"/>
      <w:numFmt w:val="lowerRoman"/>
      <w:lvlText w:val="%6."/>
      <w:lvlJc w:val="right"/>
      <w:pPr>
        <w:ind w:left="4320" w:hanging="180"/>
      </w:pPr>
    </w:lvl>
    <w:lvl w:ilvl="6" w:tplc="49658033" w:tentative="1">
      <w:start w:val="1"/>
      <w:numFmt w:val="decimal"/>
      <w:lvlText w:val="%7."/>
      <w:lvlJc w:val="left"/>
      <w:pPr>
        <w:ind w:left="5040" w:hanging="360"/>
      </w:pPr>
    </w:lvl>
    <w:lvl w:ilvl="7" w:tplc="49658033" w:tentative="1">
      <w:start w:val="1"/>
      <w:numFmt w:val="lowerLetter"/>
      <w:lvlText w:val="%8."/>
      <w:lvlJc w:val="left"/>
      <w:pPr>
        <w:ind w:left="5760" w:hanging="360"/>
      </w:pPr>
    </w:lvl>
    <w:lvl w:ilvl="8" w:tplc="4965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2">
    <w:multiLevelType w:val="hybridMultilevel"/>
    <w:lvl w:ilvl="0" w:tplc="27963448">
      <w:start w:val="1"/>
      <w:numFmt w:val="decimal"/>
      <w:lvlText w:val="%1."/>
      <w:lvlJc w:val="left"/>
      <w:pPr>
        <w:ind w:left="720" w:hanging="360"/>
      </w:pPr>
    </w:lvl>
    <w:lvl w:ilvl="1" w:tplc="27963448" w:tentative="1">
      <w:start w:val="1"/>
      <w:numFmt w:val="lowerLetter"/>
      <w:lvlText w:val="%2."/>
      <w:lvlJc w:val="left"/>
      <w:pPr>
        <w:ind w:left="1440" w:hanging="360"/>
      </w:pPr>
    </w:lvl>
    <w:lvl w:ilvl="2" w:tplc="27963448" w:tentative="1">
      <w:start w:val="1"/>
      <w:numFmt w:val="lowerRoman"/>
      <w:lvlText w:val="%3."/>
      <w:lvlJc w:val="right"/>
      <w:pPr>
        <w:ind w:left="2160" w:hanging="180"/>
      </w:pPr>
    </w:lvl>
    <w:lvl w:ilvl="3" w:tplc="27963448" w:tentative="1">
      <w:start w:val="1"/>
      <w:numFmt w:val="decimal"/>
      <w:lvlText w:val="%4."/>
      <w:lvlJc w:val="left"/>
      <w:pPr>
        <w:ind w:left="2880" w:hanging="360"/>
      </w:pPr>
    </w:lvl>
    <w:lvl w:ilvl="4" w:tplc="27963448" w:tentative="1">
      <w:start w:val="1"/>
      <w:numFmt w:val="lowerLetter"/>
      <w:lvlText w:val="%5."/>
      <w:lvlJc w:val="left"/>
      <w:pPr>
        <w:ind w:left="3600" w:hanging="360"/>
      </w:pPr>
    </w:lvl>
    <w:lvl w:ilvl="5" w:tplc="27963448" w:tentative="1">
      <w:start w:val="1"/>
      <w:numFmt w:val="lowerRoman"/>
      <w:lvlText w:val="%6."/>
      <w:lvlJc w:val="right"/>
      <w:pPr>
        <w:ind w:left="4320" w:hanging="180"/>
      </w:pPr>
    </w:lvl>
    <w:lvl w:ilvl="6" w:tplc="27963448" w:tentative="1">
      <w:start w:val="1"/>
      <w:numFmt w:val="decimal"/>
      <w:lvlText w:val="%7."/>
      <w:lvlJc w:val="left"/>
      <w:pPr>
        <w:ind w:left="5040" w:hanging="360"/>
      </w:pPr>
    </w:lvl>
    <w:lvl w:ilvl="7" w:tplc="27963448" w:tentative="1">
      <w:start w:val="1"/>
      <w:numFmt w:val="lowerLetter"/>
      <w:lvlText w:val="%8."/>
      <w:lvlJc w:val="left"/>
      <w:pPr>
        <w:ind w:left="5760" w:hanging="360"/>
      </w:pPr>
    </w:lvl>
    <w:lvl w:ilvl="8" w:tplc="2796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1">
    <w:multiLevelType w:val="hybridMultilevel"/>
    <w:lvl w:ilvl="0" w:tplc="75840975">
      <w:start w:val="1"/>
      <w:numFmt w:val="decimal"/>
      <w:lvlText w:val="%1."/>
      <w:lvlJc w:val="left"/>
      <w:pPr>
        <w:ind w:left="720" w:hanging="360"/>
      </w:pPr>
    </w:lvl>
    <w:lvl w:ilvl="1" w:tplc="75840975" w:tentative="1">
      <w:start w:val="1"/>
      <w:numFmt w:val="lowerLetter"/>
      <w:lvlText w:val="%2."/>
      <w:lvlJc w:val="left"/>
      <w:pPr>
        <w:ind w:left="1440" w:hanging="360"/>
      </w:pPr>
    </w:lvl>
    <w:lvl w:ilvl="2" w:tplc="75840975" w:tentative="1">
      <w:start w:val="1"/>
      <w:numFmt w:val="lowerRoman"/>
      <w:lvlText w:val="%3."/>
      <w:lvlJc w:val="right"/>
      <w:pPr>
        <w:ind w:left="2160" w:hanging="180"/>
      </w:pPr>
    </w:lvl>
    <w:lvl w:ilvl="3" w:tplc="75840975" w:tentative="1">
      <w:start w:val="1"/>
      <w:numFmt w:val="decimal"/>
      <w:lvlText w:val="%4."/>
      <w:lvlJc w:val="left"/>
      <w:pPr>
        <w:ind w:left="2880" w:hanging="360"/>
      </w:pPr>
    </w:lvl>
    <w:lvl w:ilvl="4" w:tplc="75840975" w:tentative="1">
      <w:start w:val="1"/>
      <w:numFmt w:val="lowerLetter"/>
      <w:lvlText w:val="%5."/>
      <w:lvlJc w:val="left"/>
      <w:pPr>
        <w:ind w:left="3600" w:hanging="360"/>
      </w:pPr>
    </w:lvl>
    <w:lvl w:ilvl="5" w:tplc="75840975" w:tentative="1">
      <w:start w:val="1"/>
      <w:numFmt w:val="lowerRoman"/>
      <w:lvlText w:val="%6."/>
      <w:lvlJc w:val="right"/>
      <w:pPr>
        <w:ind w:left="4320" w:hanging="180"/>
      </w:pPr>
    </w:lvl>
    <w:lvl w:ilvl="6" w:tplc="75840975" w:tentative="1">
      <w:start w:val="1"/>
      <w:numFmt w:val="decimal"/>
      <w:lvlText w:val="%7."/>
      <w:lvlJc w:val="left"/>
      <w:pPr>
        <w:ind w:left="5040" w:hanging="360"/>
      </w:pPr>
    </w:lvl>
    <w:lvl w:ilvl="7" w:tplc="75840975" w:tentative="1">
      <w:start w:val="1"/>
      <w:numFmt w:val="lowerLetter"/>
      <w:lvlText w:val="%8."/>
      <w:lvlJc w:val="left"/>
      <w:pPr>
        <w:ind w:left="5760" w:hanging="360"/>
      </w:pPr>
    </w:lvl>
    <w:lvl w:ilvl="8" w:tplc="75840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0">
    <w:multiLevelType w:val="hybridMultilevel"/>
    <w:lvl w:ilvl="0" w:tplc="16098396">
      <w:start w:val="1"/>
      <w:numFmt w:val="decimal"/>
      <w:lvlText w:val="%1."/>
      <w:lvlJc w:val="left"/>
      <w:pPr>
        <w:ind w:left="720" w:hanging="360"/>
      </w:pPr>
    </w:lvl>
    <w:lvl w:ilvl="1" w:tplc="16098396" w:tentative="1">
      <w:start w:val="1"/>
      <w:numFmt w:val="lowerLetter"/>
      <w:lvlText w:val="%2."/>
      <w:lvlJc w:val="left"/>
      <w:pPr>
        <w:ind w:left="1440" w:hanging="360"/>
      </w:pPr>
    </w:lvl>
    <w:lvl w:ilvl="2" w:tplc="16098396" w:tentative="1">
      <w:start w:val="1"/>
      <w:numFmt w:val="lowerRoman"/>
      <w:lvlText w:val="%3."/>
      <w:lvlJc w:val="right"/>
      <w:pPr>
        <w:ind w:left="2160" w:hanging="180"/>
      </w:pPr>
    </w:lvl>
    <w:lvl w:ilvl="3" w:tplc="16098396" w:tentative="1">
      <w:start w:val="1"/>
      <w:numFmt w:val="decimal"/>
      <w:lvlText w:val="%4."/>
      <w:lvlJc w:val="left"/>
      <w:pPr>
        <w:ind w:left="2880" w:hanging="360"/>
      </w:pPr>
    </w:lvl>
    <w:lvl w:ilvl="4" w:tplc="16098396" w:tentative="1">
      <w:start w:val="1"/>
      <w:numFmt w:val="lowerLetter"/>
      <w:lvlText w:val="%5."/>
      <w:lvlJc w:val="left"/>
      <w:pPr>
        <w:ind w:left="3600" w:hanging="360"/>
      </w:pPr>
    </w:lvl>
    <w:lvl w:ilvl="5" w:tplc="16098396" w:tentative="1">
      <w:start w:val="1"/>
      <w:numFmt w:val="lowerRoman"/>
      <w:lvlText w:val="%6."/>
      <w:lvlJc w:val="right"/>
      <w:pPr>
        <w:ind w:left="4320" w:hanging="180"/>
      </w:pPr>
    </w:lvl>
    <w:lvl w:ilvl="6" w:tplc="16098396" w:tentative="1">
      <w:start w:val="1"/>
      <w:numFmt w:val="decimal"/>
      <w:lvlText w:val="%7."/>
      <w:lvlJc w:val="left"/>
      <w:pPr>
        <w:ind w:left="5040" w:hanging="360"/>
      </w:pPr>
    </w:lvl>
    <w:lvl w:ilvl="7" w:tplc="16098396" w:tentative="1">
      <w:start w:val="1"/>
      <w:numFmt w:val="lowerLetter"/>
      <w:lvlText w:val="%8."/>
      <w:lvlJc w:val="left"/>
      <w:pPr>
        <w:ind w:left="5760" w:hanging="360"/>
      </w:pPr>
    </w:lvl>
    <w:lvl w:ilvl="8" w:tplc="1609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9">
    <w:multiLevelType w:val="hybridMultilevel"/>
    <w:lvl w:ilvl="0" w:tplc="57227275">
      <w:start w:val="1"/>
      <w:numFmt w:val="decimal"/>
      <w:lvlText w:val="%1."/>
      <w:lvlJc w:val="left"/>
      <w:pPr>
        <w:ind w:left="720" w:hanging="360"/>
      </w:pPr>
    </w:lvl>
    <w:lvl w:ilvl="1" w:tplc="57227275" w:tentative="1">
      <w:start w:val="1"/>
      <w:numFmt w:val="lowerLetter"/>
      <w:lvlText w:val="%2."/>
      <w:lvlJc w:val="left"/>
      <w:pPr>
        <w:ind w:left="1440" w:hanging="360"/>
      </w:pPr>
    </w:lvl>
    <w:lvl w:ilvl="2" w:tplc="57227275" w:tentative="1">
      <w:start w:val="1"/>
      <w:numFmt w:val="lowerRoman"/>
      <w:lvlText w:val="%3."/>
      <w:lvlJc w:val="right"/>
      <w:pPr>
        <w:ind w:left="2160" w:hanging="180"/>
      </w:pPr>
    </w:lvl>
    <w:lvl w:ilvl="3" w:tplc="57227275" w:tentative="1">
      <w:start w:val="1"/>
      <w:numFmt w:val="decimal"/>
      <w:lvlText w:val="%4."/>
      <w:lvlJc w:val="left"/>
      <w:pPr>
        <w:ind w:left="2880" w:hanging="360"/>
      </w:pPr>
    </w:lvl>
    <w:lvl w:ilvl="4" w:tplc="57227275" w:tentative="1">
      <w:start w:val="1"/>
      <w:numFmt w:val="lowerLetter"/>
      <w:lvlText w:val="%5."/>
      <w:lvlJc w:val="left"/>
      <w:pPr>
        <w:ind w:left="3600" w:hanging="360"/>
      </w:pPr>
    </w:lvl>
    <w:lvl w:ilvl="5" w:tplc="57227275" w:tentative="1">
      <w:start w:val="1"/>
      <w:numFmt w:val="lowerRoman"/>
      <w:lvlText w:val="%6."/>
      <w:lvlJc w:val="right"/>
      <w:pPr>
        <w:ind w:left="4320" w:hanging="180"/>
      </w:pPr>
    </w:lvl>
    <w:lvl w:ilvl="6" w:tplc="57227275" w:tentative="1">
      <w:start w:val="1"/>
      <w:numFmt w:val="decimal"/>
      <w:lvlText w:val="%7."/>
      <w:lvlJc w:val="left"/>
      <w:pPr>
        <w:ind w:left="5040" w:hanging="360"/>
      </w:pPr>
    </w:lvl>
    <w:lvl w:ilvl="7" w:tplc="57227275" w:tentative="1">
      <w:start w:val="1"/>
      <w:numFmt w:val="lowerLetter"/>
      <w:lvlText w:val="%8."/>
      <w:lvlJc w:val="left"/>
      <w:pPr>
        <w:ind w:left="5760" w:hanging="360"/>
      </w:pPr>
    </w:lvl>
    <w:lvl w:ilvl="8" w:tplc="5722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8">
    <w:multiLevelType w:val="hybridMultilevel"/>
    <w:lvl w:ilvl="0" w:tplc="12418610">
      <w:start w:val="1"/>
      <w:numFmt w:val="decimal"/>
      <w:lvlText w:val="%1."/>
      <w:lvlJc w:val="left"/>
      <w:pPr>
        <w:ind w:left="720" w:hanging="360"/>
      </w:pPr>
    </w:lvl>
    <w:lvl w:ilvl="1" w:tplc="12418610" w:tentative="1">
      <w:start w:val="1"/>
      <w:numFmt w:val="lowerLetter"/>
      <w:lvlText w:val="%2."/>
      <w:lvlJc w:val="left"/>
      <w:pPr>
        <w:ind w:left="1440" w:hanging="360"/>
      </w:pPr>
    </w:lvl>
    <w:lvl w:ilvl="2" w:tplc="12418610" w:tentative="1">
      <w:start w:val="1"/>
      <w:numFmt w:val="lowerRoman"/>
      <w:lvlText w:val="%3."/>
      <w:lvlJc w:val="right"/>
      <w:pPr>
        <w:ind w:left="2160" w:hanging="180"/>
      </w:pPr>
    </w:lvl>
    <w:lvl w:ilvl="3" w:tplc="12418610" w:tentative="1">
      <w:start w:val="1"/>
      <w:numFmt w:val="decimal"/>
      <w:lvlText w:val="%4."/>
      <w:lvlJc w:val="left"/>
      <w:pPr>
        <w:ind w:left="2880" w:hanging="360"/>
      </w:pPr>
    </w:lvl>
    <w:lvl w:ilvl="4" w:tplc="12418610" w:tentative="1">
      <w:start w:val="1"/>
      <w:numFmt w:val="lowerLetter"/>
      <w:lvlText w:val="%5."/>
      <w:lvlJc w:val="left"/>
      <w:pPr>
        <w:ind w:left="3600" w:hanging="360"/>
      </w:pPr>
    </w:lvl>
    <w:lvl w:ilvl="5" w:tplc="12418610" w:tentative="1">
      <w:start w:val="1"/>
      <w:numFmt w:val="lowerRoman"/>
      <w:lvlText w:val="%6."/>
      <w:lvlJc w:val="right"/>
      <w:pPr>
        <w:ind w:left="4320" w:hanging="180"/>
      </w:pPr>
    </w:lvl>
    <w:lvl w:ilvl="6" w:tplc="12418610" w:tentative="1">
      <w:start w:val="1"/>
      <w:numFmt w:val="decimal"/>
      <w:lvlText w:val="%7."/>
      <w:lvlJc w:val="left"/>
      <w:pPr>
        <w:ind w:left="5040" w:hanging="360"/>
      </w:pPr>
    </w:lvl>
    <w:lvl w:ilvl="7" w:tplc="12418610" w:tentative="1">
      <w:start w:val="1"/>
      <w:numFmt w:val="lowerLetter"/>
      <w:lvlText w:val="%8."/>
      <w:lvlJc w:val="left"/>
      <w:pPr>
        <w:ind w:left="5760" w:hanging="360"/>
      </w:pPr>
    </w:lvl>
    <w:lvl w:ilvl="8" w:tplc="1241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7">
    <w:multiLevelType w:val="hybridMultilevel"/>
    <w:lvl w:ilvl="0" w:tplc="35371134">
      <w:start w:val="1"/>
      <w:numFmt w:val="decimal"/>
      <w:lvlText w:val="%1."/>
      <w:lvlJc w:val="left"/>
      <w:pPr>
        <w:ind w:left="720" w:hanging="360"/>
      </w:pPr>
    </w:lvl>
    <w:lvl w:ilvl="1" w:tplc="35371134" w:tentative="1">
      <w:start w:val="1"/>
      <w:numFmt w:val="lowerLetter"/>
      <w:lvlText w:val="%2."/>
      <w:lvlJc w:val="left"/>
      <w:pPr>
        <w:ind w:left="1440" w:hanging="360"/>
      </w:pPr>
    </w:lvl>
    <w:lvl w:ilvl="2" w:tplc="35371134" w:tentative="1">
      <w:start w:val="1"/>
      <w:numFmt w:val="lowerRoman"/>
      <w:lvlText w:val="%3."/>
      <w:lvlJc w:val="right"/>
      <w:pPr>
        <w:ind w:left="2160" w:hanging="180"/>
      </w:pPr>
    </w:lvl>
    <w:lvl w:ilvl="3" w:tplc="35371134" w:tentative="1">
      <w:start w:val="1"/>
      <w:numFmt w:val="decimal"/>
      <w:lvlText w:val="%4."/>
      <w:lvlJc w:val="left"/>
      <w:pPr>
        <w:ind w:left="2880" w:hanging="360"/>
      </w:pPr>
    </w:lvl>
    <w:lvl w:ilvl="4" w:tplc="35371134" w:tentative="1">
      <w:start w:val="1"/>
      <w:numFmt w:val="lowerLetter"/>
      <w:lvlText w:val="%5."/>
      <w:lvlJc w:val="left"/>
      <w:pPr>
        <w:ind w:left="3600" w:hanging="360"/>
      </w:pPr>
    </w:lvl>
    <w:lvl w:ilvl="5" w:tplc="35371134" w:tentative="1">
      <w:start w:val="1"/>
      <w:numFmt w:val="lowerRoman"/>
      <w:lvlText w:val="%6."/>
      <w:lvlJc w:val="right"/>
      <w:pPr>
        <w:ind w:left="4320" w:hanging="180"/>
      </w:pPr>
    </w:lvl>
    <w:lvl w:ilvl="6" w:tplc="35371134" w:tentative="1">
      <w:start w:val="1"/>
      <w:numFmt w:val="decimal"/>
      <w:lvlText w:val="%7."/>
      <w:lvlJc w:val="left"/>
      <w:pPr>
        <w:ind w:left="5040" w:hanging="360"/>
      </w:pPr>
    </w:lvl>
    <w:lvl w:ilvl="7" w:tplc="35371134" w:tentative="1">
      <w:start w:val="1"/>
      <w:numFmt w:val="lowerLetter"/>
      <w:lvlText w:val="%8."/>
      <w:lvlJc w:val="left"/>
      <w:pPr>
        <w:ind w:left="5760" w:hanging="360"/>
      </w:pPr>
    </w:lvl>
    <w:lvl w:ilvl="8" w:tplc="3537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6">
    <w:multiLevelType w:val="hybridMultilevel"/>
    <w:lvl w:ilvl="0" w:tplc="36983789">
      <w:start w:val="1"/>
      <w:numFmt w:val="decimal"/>
      <w:lvlText w:val="%1."/>
      <w:lvlJc w:val="left"/>
      <w:pPr>
        <w:ind w:left="720" w:hanging="360"/>
      </w:pPr>
    </w:lvl>
    <w:lvl w:ilvl="1" w:tplc="36983789" w:tentative="1">
      <w:start w:val="1"/>
      <w:numFmt w:val="lowerLetter"/>
      <w:lvlText w:val="%2."/>
      <w:lvlJc w:val="left"/>
      <w:pPr>
        <w:ind w:left="1440" w:hanging="360"/>
      </w:pPr>
    </w:lvl>
    <w:lvl w:ilvl="2" w:tplc="36983789" w:tentative="1">
      <w:start w:val="1"/>
      <w:numFmt w:val="lowerRoman"/>
      <w:lvlText w:val="%3."/>
      <w:lvlJc w:val="right"/>
      <w:pPr>
        <w:ind w:left="2160" w:hanging="180"/>
      </w:pPr>
    </w:lvl>
    <w:lvl w:ilvl="3" w:tplc="36983789" w:tentative="1">
      <w:start w:val="1"/>
      <w:numFmt w:val="decimal"/>
      <w:lvlText w:val="%4."/>
      <w:lvlJc w:val="left"/>
      <w:pPr>
        <w:ind w:left="2880" w:hanging="360"/>
      </w:pPr>
    </w:lvl>
    <w:lvl w:ilvl="4" w:tplc="36983789" w:tentative="1">
      <w:start w:val="1"/>
      <w:numFmt w:val="lowerLetter"/>
      <w:lvlText w:val="%5."/>
      <w:lvlJc w:val="left"/>
      <w:pPr>
        <w:ind w:left="3600" w:hanging="360"/>
      </w:pPr>
    </w:lvl>
    <w:lvl w:ilvl="5" w:tplc="36983789" w:tentative="1">
      <w:start w:val="1"/>
      <w:numFmt w:val="lowerRoman"/>
      <w:lvlText w:val="%6."/>
      <w:lvlJc w:val="right"/>
      <w:pPr>
        <w:ind w:left="4320" w:hanging="180"/>
      </w:pPr>
    </w:lvl>
    <w:lvl w:ilvl="6" w:tplc="36983789" w:tentative="1">
      <w:start w:val="1"/>
      <w:numFmt w:val="decimal"/>
      <w:lvlText w:val="%7."/>
      <w:lvlJc w:val="left"/>
      <w:pPr>
        <w:ind w:left="5040" w:hanging="360"/>
      </w:pPr>
    </w:lvl>
    <w:lvl w:ilvl="7" w:tplc="36983789" w:tentative="1">
      <w:start w:val="1"/>
      <w:numFmt w:val="lowerLetter"/>
      <w:lvlText w:val="%8."/>
      <w:lvlJc w:val="left"/>
      <w:pPr>
        <w:ind w:left="5760" w:hanging="360"/>
      </w:pPr>
    </w:lvl>
    <w:lvl w:ilvl="8" w:tplc="36983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5">
    <w:multiLevelType w:val="hybridMultilevel"/>
    <w:lvl w:ilvl="0" w:tplc="69654648">
      <w:start w:val="1"/>
      <w:numFmt w:val="decimal"/>
      <w:lvlText w:val="%1."/>
      <w:lvlJc w:val="left"/>
      <w:pPr>
        <w:ind w:left="720" w:hanging="360"/>
      </w:pPr>
    </w:lvl>
    <w:lvl w:ilvl="1" w:tplc="69654648" w:tentative="1">
      <w:start w:val="1"/>
      <w:numFmt w:val="lowerLetter"/>
      <w:lvlText w:val="%2."/>
      <w:lvlJc w:val="left"/>
      <w:pPr>
        <w:ind w:left="1440" w:hanging="360"/>
      </w:pPr>
    </w:lvl>
    <w:lvl w:ilvl="2" w:tplc="69654648" w:tentative="1">
      <w:start w:val="1"/>
      <w:numFmt w:val="lowerRoman"/>
      <w:lvlText w:val="%3."/>
      <w:lvlJc w:val="right"/>
      <w:pPr>
        <w:ind w:left="2160" w:hanging="180"/>
      </w:pPr>
    </w:lvl>
    <w:lvl w:ilvl="3" w:tplc="69654648" w:tentative="1">
      <w:start w:val="1"/>
      <w:numFmt w:val="decimal"/>
      <w:lvlText w:val="%4."/>
      <w:lvlJc w:val="left"/>
      <w:pPr>
        <w:ind w:left="2880" w:hanging="360"/>
      </w:pPr>
    </w:lvl>
    <w:lvl w:ilvl="4" w:tplc="69654648" w:tentative="1">
      <w:start w:val="1"/>
      <w:numFmt w:val="lowerLetter"/>
      <w:lvlText w:val="%5."/>
      <w:lvlJc w:val="left"/>
      <w:pPr>
        <w:ind w:left="3600" w:hanging="360"/>
      </w:pPr>
    </w:lvl>
    <w:lvl w:ilvl="5" w:tplc="69654648" w:tentative="1">
      <w:start w:val="1"/>
      <w:numFmt w:val="lowerRoman"/>
      <w:lvlText w:val="%6."/>
      <w:lvlJc w:val="right"/>
      <w:pPr>
        <w:ind w:left="4320" w:hanging="180"/>
      </w:pPr>
    </w:lvl>
    <w:lvl w:ilvl="6" w:tplc="69654648" w:tentative="1">
      <w:start w:val="1"/>
      <w:numFmt w:val="decimal"/>
      <w:lvlText w:val="%7."/>
      <w:lvlJc w:val="left"/>
      <w:pPr>
        <w:ind w:left="5040" w:hanging="360"/>
      </w:pPr>
    </w:lvl>
    <w:lvl w:ilvl="7" w:tplc="69654648" w:tentative="1">
      <w:start w:val="1"/>
      <w:numFmt w:val="lowerLetter"/>
      <w:lvlText w:val="%8."/>
      <w:lvlJc w:val="left"/>
      <w:pPr>
        <w:ind w:left="5760" w:hanging="360"/>
      </w:pPr>
    </w:lvl>
    <w:lvl w:ilvl="8" w:tplc="6965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4">
    <w:multiLevelType w:val="hybridMultilevel"/>
    <w:lvl w:ilvl="0" w:tplc="98199107">
      <w:start w:val="1"/>
      <w:numFmt w:val="decimal"/>
      <w:lvlText w:val="%1."/>
      <w:lvlJc w:val="left"/>
      <w:pPr>
        <w:ind w:left="720" w:hanging="360"/>
      </w:pPr>
    </w:lvl>
    <w:lvl w:ilvl="1" w:tplc="98199107" w:tentative="1">
      <w:start w:val="1"/>
      <w:numFmt w:val="lowerLetter"/>
      <w:lvlText w:val="%2."/>
      <w:lvlJc w:val="left"/>
      <w:pPr>
        <w:ind w:left="1440" w:hanging="360"/>
      </w:pPr>
    </w:lvl>
    <w:lvl w:ilvl="2" w:tplc="98199107" w:tentative="1">
      <w:start w:val="1"/>
      <w:numFmt w:val="lowerRoman"/>
      <w:lvlText w:val="%3."/>
      <w:lvlJc w:val="right"/>
      <w:pPr>
        <w:ind w:left="2160" w:hanging="180"/>
      </w:pPr>
    </w:lvl>
    <w:lvl w:ilvl="3" w:tplc="98199107" w:tentative="1">
      <w:start w:val="1"/>
      <w:numFmt w:val="decimal"/>
      <w:lvlText w:val="%4."/>
      <w:lvlJc w:val="left"/>
      <w:pPr>
        <w:ind w:left="2880" w:hanging="360"/>
      </w:pPr>
    </w:lvl>
    <w:lvl w:ilvl="4" w:tplc="98199107" w:tentative="1">
      <w:start w:val="1"/>
      <w:numFmt w:val="lowerLetter"/>
      <w:lvlText w:val="%5."/>
      <w:lvlJc w:val="left"/>
      <w:pPr>
        <w:ind w:left="3600" w:hanging="360"/>
      </w:pPr>
    </w:lvl>
    <w:lvl w:ilvl="5" w:tplc="98199107" w:tentative="1">
      <w:start w:val="1"/>
      <w:numFmt w:val="lowerRoman"/>
      <w:lvlText w:val="%6."/>
      <w:lvlJc w:val="right"/>
      <w:pPr>
        <w:ind w:left="4320" w:hanging="180"/>
      </w:pPr>
    </w:lvl>
    <w:lvl w:ilvl="6" w:tplc="98199107" w:tentative="1">
      <w:start w:val="1"/>
      <w:numFmt w:val="decimal"/>
      <w:lvlText w:val="%7."/>
      <w:lvlJc w:val="left"/>
      <w:pPr>
        <w:ind w:left="5040" w:hanging="360"/>
      </w:pPr>
    </w:lvl>
    <w:lvl w:ilvl="7" w:tplc="98199107" w:tentative="1">
      <w:start w:val="1"/>
      <w:numFmt w:val="lowerLetter"/>
      <w:lvlText w:val="%8."/>
      <w:lvlJc w:val="left"/>
      <w:pPr>
        <w:ind w:left="5760" w:hanging="360"/>
      </w:pPr>
    </w:lvl>
    <w:lvl w:ilvl="8" w:tplc="9819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3">
    <w:multiLevelType w:val="hybridMultilevel"/>
    <w:lvl w:ilvl="0" w:tplc="58155110">
      <w:start w:val="1"/>
      <w:numFmt w:val="decimal"/>
      <w:lvlText w:val="%1."/>
      <w:lvlJc w:val="left"/>
      <w:pPr>
        <w:ind w:left="720" w:hanging="360"/>
      </w:pPr>
    </w:lvl>
    <w:lvl w:ilvl="1" w:tplc="58155110" w:tentative="1">
      <w:start w:val="1"/>
      <w:numFmt w:val="lowerLetter"/>
      <w:lvlText w:val="%2."/>
      <w:lvlJc w:val="left"/>
      <w:pPr>
        <w:ind w:left="1440" w:hanging="360"/>
      </w:pPr>
    </w:lvl>
    <w:lvl w:ilvl="2" w:tplc="58155110" w:tentative="1">
      <w:start w:val="1"/>
      <w:numFmt w:val="lowerRoman"/>
      <w:lvlText w:val="%3."/>
      <w:lvlJc w:val="right"/>
      <w:pPr>
        <w:ind w:left="2160" w:hanging="180"/>
      </w:pPr>
    </w:lvl>
    <w:lvl w:ilvl="3" w:tplc="58155110" w:tentative="1">
      <w:start w:val="1"/>
      <w:numFmt w:val="decimal"/>
      <w:lvlText w:val="%4."/>
      <w:lvlJc w:val="left"/>
      <w:pPr>
        <w:ind w:left="2880" w:hanging="360"/>
      </w:pPr>
    </w:lvl>
    <w:lvl w:ilvl="4" w:tplc="58155110" w:tentative="1">
      <w:start w:val="1"/>
      <w:numFmt w:val="lowerLetter"/>
      <w:lvlText w:val="%5."/>
      <w:lvlJc w:val="left"/>
      <w:pPr>
        <w:ind w:left="3600" w:hanging="360"/>
      </w:pPr>
    </w:lvl>
    <w:lvl w:ilvl="5" w:tplc="58155110" w:tentative="1">
      <w:start w:val="1"/>
      <w:numFmt w:val="lowerRoman"/>
      <w:lvlText w:val="%6."/>
      <w:lvlJc w:val="right"/>
      <w:pPr>
        <w:ind w:left="4320" w:hanging="180"/>
      </w:pPr>
    </w:lvl>
    <w:lvl w:ilvl="6" w:tplc="58155110" w:tentative="1">
      <w:start w:val="1"/>
      <w:numFmt w:val="decimal"/>
      <w:lvlText w:val="%7."/>
      <w:lvlJc w:val="left"/>
      <w:pPr>
        <w:ind w:left="5040" w:hanging="360"/>
      </w:pPr>
    </w:lvl>
    <w:lvl w:ilvl="7" w:tplc="58155110" w:tentative="1">
      <w:start w:val="1"/>
      <w:numFmt w:val="lowerLetter"/>
      <w:lvlText w:val="%8."/>
      <w:lvlJc w:val="left"/>
      <w:pPr>
        <w:ind w:left="5760" w:hanging="360"/>
      </w:pPr>
    </w:lvl>
    <w:lvl w:ilvl="8" w:tplc="5815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2">
    <w:multiLevelType w:val="hybridMultilevel"/>
    <w:lvl w:ilvl="0" w:tplc="72405727">
      <w:start w:val="1"/>
      <w:numFmt w:val="decimal"/>
      <w:lvlText w:val="%1."/>
      <w:lvlJc w:val="left"/>
      <w:pPr>
        <w:ind w:left="720" w:hanging="360"/>
      </w:pPr>
    </w:lvl>
    <w:lvl w:ilvl="1" w:tplc="72405727" w:tentative="1">
      <w:start w:val="1"/>
      <w:numFmt w:val="lowerLetter"/>
      <w:lvlText w:val="%2."/>
      <w:lvlJc w:val="left"/>
      <w:pPr>
        <w:ind w:left="1440" w:hanging="360"/>
      </w:pPr>
    </w:lvl>
    <w:lvl w:ilvl="2" w:tplc="72405727" w:tentative="1">
      <w:start w:val="1"/>
      <w:numFmt w:val="lowerRoman"/>
      <w:lvlText w:val="%3."/>
      <w:lvlJc w:val="right"/>
      <w:pPr>
        <w:ind w:left="2160" w:hanging="180"/>
      </w:pPr>
    </w:lvl>
    <w:lvl w:ilvl="3" w:tplc="72405727" w:tentative="1">
      <w:start w:val="1"/>
      <w:numFmt w:val="decimal"/>
      <w:lvlText w:val="%4."/>
      <w:lvlJc w:val="left"/>
      <w:pPr>
        <w:ind w:left="2880" w:hanging="360"/>
      </w:pPr>
    </w:lvl>
    <w:lvl w:ilvl="4" w:tplc="72405727" w:tentative="1">
      <w:start w:val="1"/>
      <w:numFmt w:val="lowerLetter"/>
      <w:lvlText w:val="%5."/>
      <w:lvlJc w:val="left"/>
      <w:pPr>
        <w:ind w:left="3600" w:hanging="360"/>
      </w:pPr>
    </w:lvl>
    <w:lvl w:ilvl="5" w:tplc="72405727" w:tentative="1">
      <w:start w:val="1"/>
      <w:numFmt w:val="lowerRoman"/>
      <w:lvlText w:val="%6."/>
      <w:lvlJc w:val="right"/>
      <w:pPr>
        <w:ind w:left="4320" w:hanging="180"/>
      </w:pPr>
    </w:lvl>
    <w:lvl w:ilvl="6" w:tplc="72405727" w:tentative="1">
      <w:start w:val="1"/>
      <w:numFmt w:val="decimal"/>
      <w:lvlText w:val="%7."/>
      <w:lvlJc w:val="left"/>
      <w:pPr>
        <w:ind w:left="5040" w:hanging="360"/>
      </w:pPr>
    </w:lvl>
    <w:lvl w:ilvl="7" w:tplc="72405727" w:tentative="1">
      <w:start w:val="1"/>
      <w:numFmt w:val="lowerLetter"/>
      <w:lvlText w:val="%8."/>
      <w:lvlJc w:val="left"/>
      <w:pPr>
        <w:ind w:left="5760" w:hanging="360"/>
      </w:pPr>
    </w:lvl>
    <w:lvl w:ilvl="8" w:tplc="7240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1">
    <w:multiLevelType w:val="hybridMultilevel"/>
    <w:lvl w:ilvl="0" w:tplc="90876581">
      <w:start w:val="1"/>
      <w:numFmt w:val="decimal"/>
      <w:lvlText w:val="%1."/>
      <w:lvlJc w:val="left"/>
      <w:pPr>
        <w:ind w:left="720" w:hanging="360"/>
      </w:pPr>
    </w:lvl>
    <w:lvl w:ilvl="1" w:tplc="90876581" w:tentative="1">
      <w:start w:val="1"/>
      <w:numFmt w:val="lowerLetter"/>
      <w:lvlText w:val="%2."/>
      <w:lvlJc w:val="left"/>
      <w:pPr>
        <w:ind w:left="1440" w:hanging="360"/>
      </w:pPr>
    </w:lvl>
    <w:lvl w:ilvl="2" w:tplc="90876581" w:tentative="1">
      <w:start w:val="1"/>
      <w:numFmt w:val="lowerRoman"/>
      <w:lvlText w:val="%3."/>
      <w:lvlJc w:val="right"/>
      <w:pPr>
        <w:ind w:left="2160" w:hanging="180"/>
      </w:pPr>
    </w:lvl>
    <w:lvl w:ilvl="3" w:tplc="90876581" w:tentative="1">
      <w:start w:val="1"/>
      <w:numFmt w:val="decimal"/>
      <w:lvlText w:val="%4."/>
      <w:lvlJc w:val="left"/>
      <w:pPr>
        <w:ind w:left="2880" w:hanging="360"/>
      </w:pPr>
    </w:lvl>
    <w:lvl w:ilvl="4" w:tplc="90876581" w:tentative="1">
      <w:start w:val="1"/>
      <w:numFmt w:val="lowerLetter"/>
      <w:lvlText w:val="%5."/>
      <w:lvlJc w:val="left"/>
      <w:pPr>
        <w:ind w:left="3600" w:hanging="360"/>
      </w:pPr>
    </w:lvl>
    <w:lvl w:ilvl="5" w:tplc="90876581" w:tentative="1">
      <w:start w:val="1"/>
      <w:numFmt w:val="lowerRoman"/>
      <w:lvlText w:val="%6."/>
      <w:lvlJc w:val="right"/>
      <w:pPr>
        <w:ind w:left="4320" w:hanging="180"/>
      </w:pPr>
    </w:lvl>
    <w:lvl w:ilvl="6" w:tplc="90876581" w:tentative="1">
      <w:start w:val="1"/>
      <w:numFmt w:val="decimal"/>
      <w:lvlText w:val="%7."/>
      <w:lvlJc w:val="left"/>
      <w:pPr>
        <w:ind w:left="5040" w:hanging="360"/>
      </w:pPr>
    </w:lvl>
    <w:lvl w:ilvl="7" w:tplc="90876581" w:tentative="1">
      <w:start w:val="1"/>
      <w:numFmt w:val="lowerLetter"/>
      <w:lvlText w:val="%8."/>
      <w:lvlJc w:val="left"/>
      <w:pPr>
        <w:ind w:left="5760" w:hanging="360"/>
      </w:pPr>
    </w:lvl>
    <w:lvl w:ilvl="8" w:tplc="90876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0">
    <w:multiLevelType w:val="hybridMultilevel"/>
    <w:lvl w:ilvl="0" w:tplc="38827866">
      <w:start w:val="1"/>
      <w:numFmt w:val="decimal"/>
      <w:lvlText w:val="%1."/>
      <w:lvlJc w:val="left"/>
      <w:pPr>
        <w:ind w:left="720" w:hanging="360"/>
      </w:pPr>
    </w:lvl>
    <w:lvl w:ilvl="1" w:tplc="38827866" w:tentative="1">
      <w:start w:val="1"/>
      <w:numFmt w:val="lowerLetter"/>
      <w:lvlText w:val="%2."/>
      <w:lvlJc w:val="left"/>
      <w:pPr>
        <w:ind w:left="1440" w:hanging="360"/>
      </w:pPr>
    </w:lvl>
    <w:lvl w:ilvl="2" w:tplc="38827866" w:tentative="1">
      <w:start w:val="1"/>
      <w:numFmt w:val="lowerRoman"/>
      <w:lvlText w:val="%3."/>
      <w:lvlJc w:val="right"/>
      <w:pPr>
        <w:ind w:left="2160" w:hanging="180"/>
      </w:pPr>
    </w:lvl>
    <w:lvl w:ilvl="3" w:tplc="38827866" w:tentative="1">
      <w:start w:val="1"/>
      <w:numFmt w:val="decimal"/>
      <w:lvlText w:val="%4."/>
      <w:lvlJc w:val="left"/>
      <w:pPr>
        <w:ind w:left="2880" w:hanging="360"/>
      </w:pPr>
    </w:lvl>
    <w:lvl w:ilvl="4" w:tplc="38827866" w:tentative="1">
      <w:start w:val="1"/>
      <w:numFmt w:val="lowerLetter"/>
      <w:lvlText w:val="%5."/>
      <w:lvlJc w:val="left"/>
      <w:pPr>
        <w:ind w:left="3600" w:hanging="360"/>
      </w:pPr>
    </w:lvl>
    <w:lvl w:ilvl="5" w:tplc="38827866" w:tentative="1">
      <w:start w:val="1"/>
      <w:numFmt w:val="lowerRoman"/>
      <w:lvlText w:val="%6."/>
      <w:lvlJc w:val="right"/>
      <w:pPr>
        <w:ind w:left="4320" w:hanging="180"/>
      </w:pPr>
    </w:lvl>
    <w:lvl w:ilvl="6" w:tplc="38827866" w:tentative="1">
      <w:start w:val="1"/>
      <w:numFmt w:val="decimal"/>
      <w:lvlText w:val="%7."/>
      <w:lvlJc w:val="left"/>
      <w:pPr>
        <w:ind w:left="5040" w:hanging="360"/>
      </w:pPr>
    </w:lvl>
    <w:lvl w:ilvl="7" w:tplc="38827866" w:tentative="1">
      <w:start w:val="1"/>
      <w:numFmt w:val="lowerLetter"/>
      <w:lvlText w:val="%8."/>
      <w:lvlJc w:val="left"/>
      <w:pPr>
        <w:ind w:left="5760" w:hanging="360"/>
      </w:pPr>
    </w:lvl>
    <w:lvl w:ilvl="8" w:tplc="3882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9">
    <w:multiLevelType w:val="hybridMultilevel"/>
    <w:lvl w:ilvl="0" w:tplc="916486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679">
    <w:abstractNumId w:val="12679"/>
  </w:num>
  <w:num w:numId="12680">
    <w:abstractNumId w:val="12680"/>
  </w:num>
  <w:num w:numId="12681">
    <w:abstractNumId w:val="12681"/>
  </w:num>
  <w:num w:numId="12682">
    <w:abstractNumId w:val="12682"/>
  </w:num>
  <w:num w:numId="12683">
    <w:abstractNumId w:val="12683"/>
  </w:num>
  <w:num w:numId="12684">
    <w:abstractNumId w:val="12684"/>
  </w:num>
  <w:num w:numId="12685">
    <w:abstractNumId w:val="12685"/>
  </w:num>
  <w:num w:numId="12686">
    <w:abstractNumId w:val="12686"/>
  </w:num>
  <w:num w:numId="12687">
    <w:abstractNumId w:val="12687"/>
  </w:num>
  <w:num w:numId="12688">
    <w:abstractNumId w:val="12688"/>
  </w:num>
  <w:num w:numId="12689">
    <w:abstractNumId w:val="12689"/>
  </w:num>
  <w:num w:numId="12690">
    <w:abstractNumId w:val="12690"/>
  </w:num>
  <w:num w:numId="12691">
    <w:abstractNumId w:val="12691"/>
  </w:num>
  <w:num w:numId="12692">
    <w:abstractNumId w:val="12692"/>
  </w:num>
  <w:num w:numId="12693">
    <w:abstractNumId w:val="12693"/>
  </w:num>
  <w:num w:numId="12694">
    <w:abstractNumId w:val="12694"/>
  </w:num>
  <w:num w:numId="12695">
    <w:abstractNumId w:val="12695"/>
  </w:num>
  <w:num w:numId="12696">
    <w:abstractNumId w:val="12696"/>
  </w:num>
  <w:num w:numId="12697">
    <w:abstractNumId w:val="12697"/>
  </w:num>
  <w:num w:numId="12698">
    <w:abstractNumId w:val="12698"/>
  </w:num>
  <w:num w:numId="12699">
    <w:abstractNumId w:val="12699"/>
  </w:num>
  <w:num w:numId="12700">
    <w:abstractNumId w:val="12700"/>
  </w:num>
  <w:num w:numId="12701">
    <w:abstractNumId w:val="12701"/>
  </w:num>
  <w:num w:numId="12702">
    <w:abstractNumId w:val="12702"/>
  </w:num>
  <w:num w:numId="12703">
    <w:abstractNumId w:val="12703"/>
  </w:num>
  <w:num w:numId="12704">
    <w:abstractNumId w:val="12704"/>
  </w:num>
  <w:num w:numId="12705">
    <w:abstractNumId w:val="12705"/>
  </w:num>
  <w:num w:numId="12706">
    <w:abstractNumId w:val="12706"/>
  </w:num>
  <w:num w:numId="12707">
    <w:abstractNumId w:val="12707"/>
  </w:num>
  <w:num w:numId="12708">
    <w:abstractNumId w:val="12708"/>
  </w:num>
  <w:num w:numId="12709">
    <w:abstractNumId w:val="12709"/>
  </w:num>
  <w:num w:numId="12710">
    <w:abstractNumId w:val="12710"/>
  </w:num>
  <w:num w:numId="12711">
    <w:abstractNumId w:val="12711"/>
  </w:num>
  <w:num w:numId="12712">
    <w:abstractNumId w:val="12712"/>
  </w:num>
  <w:num w:numId="12713">
    <w:abstractNumId w:val="12713"/>
  </w:num>
  <w:num w:numId="12714">
    <w:abstractNumId w:val="12714"/>
  </w:num>
  <w:num w:numId="12715">
    <w:abstractNumId w:val="12715"/>
  </w:num>
  <w:num w:numId="12716">
    <w:abstractNumId w:val="12716"/>
  </w:num>
  <w:num w:numId="12717">
    <w:abstractNumId w:val="12717"/>
  </w:num>
  <w:num w:numId="12718">
    <w:abstractNumId w:val="12718"/>
  </w:num>
  <w:num w:numId="12719">
    <w:abstractNumId w:val="12719"/>
  </w:num>
  <w:num w:numId="12720">
    <w:abstractNumId w:val="12720"/>
  </w:num>
  <w:num w:numId="12721">
    <w:abstractNumId w:val="12721"/>
  </w:num>
  <w:num w:numId="12722">
    <w:abstractNumId w:val="12722"/>
  </w:num>
  <w:num w:numId="12723">
    <w:abstractNumId w:val="12723"/>
  </w:num>
  <w:num w:numId="12724">
    <w:abstractNumId w:val="12724"/>
  </w:num>
  <w:num w:numId="12725">
    <w:abstractNumId w:val="12725"/>
  </w:num>
  <w:num w:numId="12726">
    <w:abstractNumId w:val="12726"/>
  </w:num>
  <w:num w:numId="12727">
    <w:abstractNumId w:val="12727"/>
  </w:num>
  <w:num w:numId="12728">
    <w:abstractNumId w:val="12728"/>
  </w:num>
  <w:num w:numId="12729">
    <w:abstractNumId w:val="12729"/>
  </w:num>
  <w:num w:numId="12730">
    <w:abstractNumId w:val="12730"/>
  </w:num>
  <w:num w:numId="12731">
    <w:abstractNumId w:val="12731"/>
  </w:num>
  <w:num w:numId="12732">
    <w:abstractNumId w:val="12732"/>
  </w:num>
  <w:num w:numId="12733">
    <w:abstractNumId w:val="12733"/>
  </w:num>
  <w:num w:numId="12734">
    <w:abstractNumId w:val="12734"/>
  </w:num>
  <w:num w:numId="12735">
    <w:abstractNumId w:val="12735"/>
  </w:num>
  <w:num w:numId="12736">
    <w:abstractNumId w:val="12736"/>
  </w:num>
  <w:num w:numId="12737">
    <w:abstractNumId w:val="12737"/>
  </w:num>
  <w:num w:numId="12738">
    <w:abstractNumId w:val="12738"/>
  </w:num>
  <w:num w:numId="12739">
    <w:abstractNumId w:val="12739"/>
  </w:num>
  <w:num w:numId="12740">
    <w:abstractNumId w:val="12740"/>
  </w:num>
  <w:num w:numId="12741">
    <w:abstractNumId w:val="12741"/>
  </w:num>
  <w:num w:numId="12742">
    <w:abstractNumId w:val="12742"/>
  </w:num>
  <w:num w:numId="12743">
    <w:abstractNumId w:val="12743"/>
  </w:num>
  <w:num w:numId="12744">
    <w:abstractNumId w:val="12744"/>
  </w:num>
  <w:num w:numId="12745">
    <w:abstractNumId w:val="12745"/>
  </w:num>
  <w:num w:numId="12746">
    <w:abstractNumId w:val="12746"/>
  </w:num>
  <w:num w:numId="12747">
    <w:abstractNumId w:val="12747"/>
  </w:num>
  <w:num w:numId="12748">
    <w:abstractNumId w:val="12748"/>
  </w:num>
  <w:num w:numId="12749">
    <w:abstractNumId w:val="12749"/>
  </w:num>
  <w:num w:numId="12750">
    <w:abstractNumId w:val="12750"/>
  </w:num>
  <w:num w:numId="12751">
    <w:abstractNumId w:val="12751"/>
  </w:num>
  <w:num w:numId="12752">
    <w:abstractNumId w:val="12752"/>
  </w:num>
  <w:num w:numId="12753">
    <w:abstractNumId w:val="12753"/>
  </w:num>
  <w:num w:numId="12754">
    <w:abstractNumId w:val="12754"/>
  </w:num>
  <w:num w:numId="12755">
    <w:abstractNumId w:val="12755"/>
  </w:num>
  <w:num w:numId="12756">
    <w:abstractNumId w:val="12756"/>
  </w:num>
  <w:num w:numId="12757">
    <w:abstractNumId w:val="12757"/>
  </w:num>
  <w:num w:numId="12758">
    <w:abstractNumId w:val="12758"/>
  </w:num>
  <w:num w:numId="12759">
    <w:abstractNumId w:val="12759"/>
  </w:num>
  <w:num w:numId="12760">
    <w:abstractNumId w:val="12760"/>
  </w:num>
  <w:num w:numId="12761">
    <w:abstractNumId w:val="12761"/>
  </w:num>
  <w:num w:numId="12762">
    <w:abstractNumId w:val="12762"/>
  </w:num>
  <w:num w:numId="12763">
    <w:abstractNumId w:val="12763"/>
  </w:num>
  <w:num w:numId="12764">
    <w:abstractNumId w:val="12764"/>
  </w:num>
  <w:num w:numId="12765">
    <w:abstractNumId w:val="12765"/>
  </w:num>
  <w:num w:numId="12766">
    <w:abstractNumId w:val="12766"/>
  </w:num>
  <w:num w:numId="12767">
    <w:abstractNumId w:val="12767"/>
  </w:num>
  <w:num w:numId="12768">
    <w:abstractNumId w:val="12768"/>
  </w:num>
  <w:num w:numId="12769">
    <w:abstractNumId w:val="12769"/>
  </w:num>
  <w:num w:numId="12770">
    <w:abstractNumId w:val="12770"/>
  </w:num>
  <w:num w:numId="12771">
    <w:abstractNumId w:val="12771"/>
  </w:num>
  <w:num w:numId="12772">
    <w:abstractNumId w:val="12772"/>
  </w:num>
  <w:num w:numId="12773">
    <w:abstractNumId w:val="12773"/>
  </w:num>
  <w:num w:numId="12774">
    <w:abstractNumId w:val="12774"/>
  </w:num>
  <w:num w:numId="12775">
    <w:abstractNumId w:val="12775"/>
  </w:num>
  <w:num w:numId="12776">
    <w:abstractNumId w:val="12776"/>
  </w:num>
  <w:num w:numId="12777">
    <w:abstractNumId w:val="12777"/>
  </w:num>
  <w:num w:numId="12778">
    <w:abstractNumId w:val="12778"/>
  </w:num>
  <w:num w:numId="12779">
    <w:abstractNumId w:val="12779"/>
  </w:num>
  <w:num w:numId="12780">
    <w:abstractNumId w:val="12780"/>
  </w:num>
  <w:num w:numId="12781">
    <w:abstractNumId w:val="12781"/>
  </w:num>
  <w:num w:numId="12782">
    <w:abstractNumId w:val="12782"/>
  </w:num>
  <w:num w:numId="12783">
    <w:abstractNumId w:val="12783"/>
  </w:num>
  <w:num w:numId="12784">
    <w:abstractNumId w:val="127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7298768" Type="http://schemas.openxmlformats.org/officeDocument/2006/relationships/comments" Target="comments.xml"/><Relationship Id="rId816045143" Type="http://schemas.microsoft.com/office/2011/relationships/commentsExtended" Target="commentsExtended.xml"/><Relationship Id="rId96604959" Type="http://schemas.openxmlformats.org/officeDocument/2006/relationships/image" Target="media/imgrId96604959.jpg"/><Relationship Id="rId540169ef4d21ad27c" Type="http://schemas.openxmlformats.org/officeDocument/2006/relationships/hyperlink" Target="https://iservice.lombardini.it/jsp/Template2/manuale.jsp?id=96&amp;parent=1000" TargetMode="External"/><Relationship Id="rId774069ef4d21ad37c" Type="http://schemas.openxmlformats.org/officeDocument/2006/relationships/hyperlink" Target="https://iservice.lombardini.it/jsp/Template2/manuale.jsp?id=97&amp;parent=1000" TargetMode="External"/><Relationship Id="rId336469ef4d21ad425" Type="http://schemas.openxmlformats.org/officeDocument/2006/relationships/hyperlink" Target="https://iservice.lombardini.it/jsp/Template2/manuale.jsp?id=97&amp;parent=1000" TargetMode="External"/><Relationship Id="rId959969ef4d21ad57a" Type="http://schemas.openxmlformats.org/officeDocument/2006/relationships/hyperlink" Target="https://iservice.lombardini.it/jsp/Template2/manuale.jsp?id=176&amp;parent=1000" TargetMode="External"/><Relationship Id="rId496269ef4d21ad6de" Type="http://schemas.openxmlformats.org/officeDocument/2006/relationships/hyperlink" Target="https://iservice.lombardini.it/jsp/Template2/manuale.jsp?id=176&amp;parent=1000" TargetMode="External"/><Relationship Id="rId378169ef4d21ad8a5" Type="http://schemas.openxmlformats.org/officeDocument/2006/relationships/hyperlink" Target="https://iservice.lombardini.it/jsp/Template2/manuale.jsp?id=176&amp;parent=1000" TargetMode="External"/><Relationship Id="rId356769ef4d21ad950" Type="http://schemas.openxmlformats.org/officeDocument/2006/relationships/hyperlink" Target="https://iservice.lombardini.it/jsp/Template2/manuale.jsp?id=177&amp;parent=1000" TargetMode="External"/><Relationship Id="rId954369ef4d21ad9f6" Type="http://schemas.openxmlformats.org/officeDocument/2006/relationships/hyperlink" Target="https://iservice.lombardini.it/jsp/Template2/manuale.jsp?id=178&amp;parent=1000" TargetMode="External"/><Relationship Id="rId170669ef4d21adaa9" Type="http://schemas.openxmlformats.org/officeDocument/2006/relationships/hyperlink" Target="https://iservice.lombardini.it/jsp/Template2/manuale.jsp?id=179&amp;parent=1000" TargetMode="External"/><Relationship Id="rId169069ef4d21adb54" Type="http://schemas.openxmlformats.org/officeDocument/2006/relationships/hyperlink" Target="https://iservice.lombardini.it/jsp/Template2/manuale.jsp?id=180&amp;parent=1000" TargetMode="External"/><Relationship Id="rId716669ef4d21adcfe" Type="http://schemas.openxmlformats.org/officeDocument/2006/relationships/hyperlink" Target="https://iservice.lombardini.it/jsp/Template2/manuale.jsp?id=181&amp;parent=1000" TargetMode="External"/><Relationship Id="rId213969ef4d21ade21" Type="http://schemas.openxmlformats.org/officeDocument/2006/relationships/hyperlink" Target="https://iservice.lombardini.it/jsp/Template2/manuale.jsp?id=182&amp;parent=1000" TargetMode="External"/><Relationship Id="rId139069ef4d21adf43" Type="http://schemas.openxmlformats.org/officeDocument/2006/relationships/hyperlink" Target="https://iservice.lombardini.it/jsp/Template2/manuale.jsp?id=364&amp;parent=1000" TargetMode="External"/><Relationship Id="rId623369ef4d21ae0e0" Type="http://schemas.openxmlformats.org/officeDocument/2006/relationships/hyperlink" Target="https://iservice.lombardini.it/jsp/Template2/manuale.jsp?id=183&amp;parent=1000" TargetMode="External"/><Relationship Id="rId451069ef4d21ae187" Type="http://schemas.openxmlformats.org/officeDocument/2006/relationships/hyperlink" Target="https://iservice.lombardini.it/jsp/Template2/manuale.jsp?id=184&amp;parent=1000" TargetMode="External"/><Relationship Id="rId751669ef4d21ae22b" Type="http://schemas.openxmlformats.org/officeDocument/2006/relationships/hyperlink" Target="https://iservice.lombardini.it/jsp/Template2/manuale.jsp?id=185&amp;parent=1000" TargetMode="External"/><Relationship Id="rId896769ef4d21ae2d1" Type="http://schemas.openxmlformats.org/officeDocument/2006/relationships/hyperlink" Target="https://iservice.lombardini.it/jsp/Template2/manuale.jsp?id=821&amp;parent=1000" TargetMode="External"/><Relationship Id="rId713469ef4d21ae426" Type="http://schemas.openxmlformats.org/officeDocument/2006/relationships/hyperlink" Target="https://iservice.lombardini.it/jsp/Template4/manuale.jsp?id=2663&amp;parent=1088" TargetMode="External"/><Relationship Id="rId262669ef4d21ae563" Type="http://schemas.openxmlformats.org/officeDocument/2006/relationships/hyperlink" Target="https://iservice.lombardini.it/jsp/Template4/manuale.jsp?id=2665&amp;parent=1088" TargetMode="External"/><Relationship Id="rId267669ef4d21ae72b" Type="http://schemas.openxmlformats.org/officeDocument/2006/relationships/hyperlink" Target="https://iservice.lombardini.it/jsp/Template4/manuale.jsp?id=2666&amp;parent=1088" TargetMode="External"/><Relationship Id="rId171369ef4d21ae903" Type="http://schemas.openxmlformats.org/officeDocument/2006/relationships/hyperlink" Target="https://iservice.lombardini.it/jsp/Template4/manuale.jsp?id=2667&amp;parent=1088" TargetMode="External"/><Relationship Id="rId160069ef4d21aea57" Type="http://schemas.openxmlformats.org/officeDocument/2006/relationships/hyperlink" Target="https://iservice.lombardini.it/jsp/Template4/manuale.jsp?id=2675&amp;parent=1088" TargetMode="External"/><Relationship Id="rId556869ef4d21aedd9" Type="http://schemas.openxmlformats.org/officeDocument/2006/relationships/hyperlink" Target="https://iservice.lombardini.it/jsp/Template2/manuale.jsp?id=191&amp;parent=1000" TargetMode="External"/><Relationship Id="rId823569ef4d21aef08" Type="http://schemas.openxmlformats.org/officeDocument/2006/relationships/hyperlink" Target="https://iservice.lombardini.it/jsp/Template2/manuale.jsp?id=191&amp;parent=1088" TargetMode="External"/><Relationship Id="rId265369ef4d21baa01" Type="http://schemas.openxmlformats.org/officeDocument/2006/relationships/hyperlink" Target="https://iservice.lombardini.it/jsp/Template2/manuale.jsp?id=198&amp;parent=1000" TargetMode="External"/><Relationship Id="rId747769ef4d21beb10" Type="http://schemas.openxmlformats.org/officeDocument/2006/relationships/hyperlink" Target="https://iservice.lombardini.it/jsp/Template2/manuale.jsp?id=152&amp;parent=1000" TargetMode="External"/><Relationship Id="rId641269ef4d21ebe2f" Type="http://schemas.openxmlformats.org/officeDocument/2006/relationships/hyperlink" Target="https://iservice.lombardini.it/jsp/Template2/manuale.jsp?id=154&amp;parent=1000" TargetMode="External"/><Relationship Id="rId424069ef4d22137df" Type="http://schemas.openxmlformats.org/officeDocument/2006/relationships/hyperlink" Target="https://iservice.lombardini.it/jsp/Template2/manuale.jsp?id=154&amp;parent=1000" TargetMode="External"/><Relationship Id="rId917169ef4d2222454" Type="http://schemas.openxmlformats.org/officeDocument/2006/relationships/hyperlink" Target="https://iservice.lombardini.it/jsp/Template2/manuale.jsp?id=154&amp;parent=1000" TargetMode="External"/><Relationship Id="rId393069ef4d222d96f" Type="http://schemas.openxmlformats.org/officeDocument/2006/relationships/hyperlink" Target="https://iservice.lombardini.it/jsp/Template2/manuale.jsp?id=155&amp;parent=1000" TargetMode="External"/><Relationship Id="rId597669ef4d2234906" Type="http://schemas.openxmlformats.org/officeDocument/2006/relationships/hyperlink" Target="https://iservice.lombardini.it/jsp/Template2/manuale.jsp?id=155&amp;parent=1000" TargetMode="External"/><Relationship Id="rId273769ef4d224148a" Type="http://schemas.openxmlformats.org/officeDocument/2006/relationships/hyperlink" Target="https://iservice.lombardini.it/jsp/Template2/manuale.jsp?id=155&amp;parent=1000" TargetMode="External"/><Relationship Id="rId303269ef4d2241771" Type="http://schemas.openxmlformats.org/officeDocument/2006/relationships/hyperlink" Target="https://iservice.lombardini.it/jsp/Template2/manuale.jsp?id=148&amp;parent=1000" TargetMode="External"/><Relationship Id="rId571669ef4d22543d0" Type="http://schemas.openxmlformats.org/officeDocument/2006/relationships/hyperlink" Target="https://iservice.lombardini.it/jsp/Template2/manuale.jsp?id=155&amp;parent=1000" TargetMode="External"/><Relationship Id="rId140669ef4d2286207" Type="http://schemas.openxmlformats.org/officeDocument/2006/relationships/hyperlink" Target="https://iservice.lombardini.it/jsp/Template2/manuale.jsp?id=148&amp;parent=1000" TargetMode="External"/><Relationship Id="rId905869ef4d229fe07" Type="http://schemas.openxmlformats.org/officeDocument/2006/relationships/hyperlink" Target="https://www.youtube.com/embed/Ba8qqxTx6wA?rel=0" TargetMode="External"/><Relationship Id="rId397269ef4d230c08d" Type="http://schemas.openxmlformats.org/officeDocument/2006/relationships/hyperlink" Target="https://iservice.lombardini.it/jsp/Template2/manuale.jsp?id=822&amp;parent=1000" TargetMode="External"/><Relationship Id="rId171469ef4d230c4d8" Type="http://schemas.openxmlformats.org/officeDocument/2006/relationships/hyperlink" Target="https://iservice.lombardini.it/jsp/Template2/manuale.jsp?id=822&amp;parent=1000" TargetMode="External"/><Relationship Id="rId602069ef4d230c616" Type="http://schemas.openxmlformats.org/officeDocument/2006/relationships/hyperlink" Target="https://iservice.lombardini.it/jsp/Template2/manuale.jsp?id=822&amp;parent=1000" TargetMode="External"/><Relationship Id="rId401369ef4d230c7cd" Type="http://schemas.openxmlformats.org/officeDocument/2006/relationships/hyperlink" Target="https://iservice.lombardini.it/jsp/Template2/manuale.jsp?id=822&amp;parent=1000" TargetMode="External"/><Relationship Id="rId908569ef4d233ee1d" Type="http://schemas.openxmlformats.org/officeDocument/2006/relationships/hyperlink" Target="https://iservice.lombardini.it/jsp/Template2/manuale.jsp?id=822&amp;parent=1000" TargetMode="External"/><Relationship Id="rId265969ef4d2358e90" Type="http://schemas.openxmlformats.org/officeDocument/2006/relationships/hyperlink" Target="https://iservice.lombardini.it/jsp/Template2/manuale.jsp?id=680&amp;parent=1000" TargetMode="External"/><Relationship Id="rId619869ef4d235934e" Type="http://schemas.openxmlformats.org/officeDocument/2006/relationships/hyperlink" Target="https://iservice.lombardini.it/jsp/Template2/manuale.jsp?id=822&amp;parent=1000" TargetMode="External"/><Relationship Id="rId375569ef4d236eca1" Type="http://schemas.openxmlformats.org/officeDocument/2006/relationships/hyperlink" Target="https://iservice.lombardini.it/jsp/Template2/manuale.jsp?id=822&amp;parent=1000" TargetMode="External"/><Relationship Id="rId714469ef4d237d7c3" Type="http://schemas.openxmlformats.org/officeDocument/2006/relationships/hyperlink" Target="https://iservice.lombardini.it/jsp/Template2/manuale.jsp?id=146&amp;parent=1000" TargetMode="External"/><Relationship Id="rId826069ef4d237dd5f" Type="http://schemas.openxmlformats.org/officeDocument/2006/relationships/hyperlink" Target="https://iservice.lombardini.it/jsp/Template2/manuale.jsp?id=822&amp;parent=1000" TargetMode="External"/><Relationship Id="rId687569ef4d237e14c" Type="http://schemas.openxmlformats.org/officeDocument/2006/relationships/hyperlink" Target="https://iservice.lombardini.it/jsp/Template2/manuale.jsp?id=822&amp;parent=1000" TargetMode="External"/><Relationship Id="rId821669ef4d237e3b2" Type="http://schemas.openxmlformats.org/officeDocument/2006/relationships/hyperlink" Target="https://iservice.lombardini.it/jsp/Template2/manuale.jsp?id=822&amp;parent=1000" TargetMode="External"/><Relationship Id="rId971169ef4d237e884" Type="http://schemas.openxmlformats.org/officeDocument/2006/relationships/hyperlink" Target="https://iservice.lombardini.it/jsp/Template2/manuale.jsp?id=822&amp;parent=1000" TargetMode="External"/><Relationship Id="rId689369ef4d237ea88" Type="http://schemas.openxmlformats.org/officeDocument/2006/relationships/hyperlink" Target="https://iservice.lombardini.it/jsp/Template2/manuale.jsp?id=822&amp;parent=1000" TargetMode="External"/><Relationship Id="rId367369ef4d239609b" Type="http://schemas.openxmlformats.org/officeDocument/2006/relationships/hyperlink" Target="https://iservice.lombardini.it/jsp/Template2/manuale.jsp?id=822&amp;parent=1000" TargetMode="External"/><Relationship Id="rId322269ef4d2437129" Type="http://schemas.openxmlformats.org/officeDocument/2006/relationships/hyperlink" Target="https://iservice.lombardini.it/jsp/Template2/manuale.jsp?id=822&amp;parent=1000" TargetMode="External"/><Relationship Id="rId480469ef4d24371cf" Type="http://schemas.openxmlformats.org/officeDocument/2006/relationships/hyperlink" Target="https://iservice.lombardini.it/jsp/Template2/manuale.jsp?id=822&amp;parent=1000" TargetMode="External"/><Relationship Id="rId648469ef4d2437751" Type="http://schemas.openxmlformats.org/officeDocument/2006/relationships/hyperlink" Target="https://iservice.lombardini.it/jsp/Template2/manuale.jsp?id=822&amp;parent=1000" TargetMode="External"/><Relationship Id="rId843769ef4d24379b9" Type="http://schemas.openxmlformats.org/officeDocument/2006/relationships/hyperlink" Target="https://iservice.lombardini.it/jsp/Template2/manuale.jsp?id=822&amp;parent=1000" TargetMode="External"/><Relationship Id="rId763569ef4d2449135" Type="http://schemas.openxmlformats.org/officeDocument/2006/relationships/hyperlink" Target="https://iservice.lombardini.it/jsp/Template2/manuale.jsp?id=822&amp;parent=1000" TargetMode="External"/><Relationship Id="rId123269ef4d2449918" Type="http://schemas.openxmlformats.org/officeDocument/2006/relationships/hyperlink" Target="https://iservice.lombardini.it/jsp/Template2/manuale.jsp?id=133&amp;parent=1000" TargetMode="External"/><Relationship Id="rId422169ef4d246887b" Type="http://schemas.openxmlformats.org/officeDocument/2006/relationships/hyperlink" Target="https://iservice.lombardini.it/jsp/Template2/manuale.jsp?id=143&amp;parent=1000" TargetMode="External"/><Relationship Id="rId505169ef4d2468a10" Type="http://schemas.openxmlformats.org/officeDocument/2006/relationships/hyperlink" Target="https://iservice.lombardini.it/jsp/Template2/manuale.jsp?id=822&amp;parent=1000" TargetMode="External"/><Relationship Id="rId425769ef4d24a974b" Type="http://schemas.openxmlformats.org/officeDocument/2006/relationships/hyperlink" Target="https://iservice.lombardini.it/jsp/Template2/manuale.jsp?id=97&amp;parent=1000" TargetMode="External"/><Relationship Id="rId948269ef4d24b4e92" Type="http://schemas.openxmlformats.org/officeDocument/2006/relationships/hyperlink" Target="https://iservice.lombardini.it/jsp/Template2/manuale.jsp?id=822&amp;parent=1000" TargetMode="External"/><Relationship Id="rId610569ef4d24b57c9" Type="http://schemas.openxmlformats.org/officeDocument/2006/relationships/hyperlink" Target="https://iservice.lombardini.it/jsp/Template2/manuale.jsp?id=822&amp;parent=1000" TargetMode="External"/><Relationship Id="rId971469ef4d24b5b21" Type="http://schemas.openxmlformats.org/officeDocument/2006/relationships/hyperlink" Target="https://iservice.lombardini.it/jsp/Template2/manuale.jsp?id=822&amp;parent=1000" TargetMode="External"/><Relationship Id="rId736469ef4d24c86e9" Type="http://schemas.openxmlformats.org/officeDocument/2006/relationships/hyperlink" Target="https://iservice.lombardini.it/jsp/Template2/manuale.jsp?id=822&amp;parent=1000" TargetMode="External"/><Relationship Id="rId890669ef4d25107f2" Type="http://schemas.openxmlformats.org/officeDocument/2006/relationships/hyperlink" Target="https://iservice.lombardini.it/jsp/Template2/manuale.jsp?id=132&amp;parent=1000" TargetMode="External"/><Relationship Id="rId540669ef4d251b62d" Type="http://schemas.openxmlformats.org/officeDocument/2006/relationships/hyperlink" Target="https://iservice.lombardini.it/jsp/Template2/manuale.jsp?id=157&amp;parent=1000" TargetMode="External"/><Relationship Id="rId891669ef4d251befe" Type="http://schemas.openxmlformats.org/officeDocument/2006/relationships/hyperlink" Target="https://iservice.lombardini.it/jsp/Template2/manuale.jsp?id=104&amp;parent=1000" TargetMode="External"/><Relationship Id="rId706869ef4d252f29c" Type="http://schemas.openxmlformats.org/officeDocument/2006/relationships/hyperlink" Target="https://iservice.lombardini.it/jsp/Template2/manuale.jsp?id=822&amp;parent=1000" TargetMode="External"/><Relationship Id="rId792869ef4d25444f0" Type="http://schemas.openxmlformats.org/officeDocument/2006/relationships/hyperlink" Target="https://iservice.lombardini.it/jsp/Template2/manuale.jsp?id=822&amp;parent=1000" TargetMode="External"/><Relationship Id="rId515969ef4d2558899" Type="http://schemas.openxmlformats.org/officeDocument/2006/relationships/hyperlink" Target="https://iservice.lombardini.it/jsp/Template2/manuale.jsp?id=128&amp;parent=1000" TargetMode="External"/><Relationship Id="rId238069ef4d2559395" Type="http://schemas.openxmlformats.org/officeDocument/2006/relationships/hyperlink" Target="https://iservice.lombardini.it/jsp/Template2/manuale.jsp?id=822&amp;parent=1000" TargetMode="External"/><Relationship Id="rId936169ef4d2583867" Type="http://schemas.openxmlformats.org/officeDocument/2006/relationships/hyperlink" Target="https://iservice.lombardini.it/jsp/Template2/manuale.jsp?id=191&amp;parent=1000/jsp/Template2/manuale.jsp?id=822&amp;parent=1000" TargetMode="External"/><Relationship Id="rId259769ef4d2592dad" Type="http://schemas.openxmlformats.org/officeDocument/2006/relationships/hyperlink" Target="https://iservice.lombardini.it/jsp/Template2/manuale.jsp?id=113&amp;parent=1000" TargetMode="External"/><Relationship Id="rId622169ef4d25964f7" Type="http://schemas.openxmlformats.org/officeDocument/2006/relationships/hyperlink" Target="https://iservice.lombardini.it/jsp/Template2/manuale.jsp?id=113&amp;parent=1000" TargetMode="External"/><Relationship Id="rId718969ef4d25bfff3" Type="http://schemas.openxmlformats.org/officeDocument/2006/relationships/hyperlink" Target="https://iservice.lombardini.it/jsp/Template2/manuale.jsp?id=822&amp;parent=1000" TargetMode="External"/><Relationship Id="rId462569ef4d25d52bc" Type="http://schemas.openxmlformats.org/officeDocument/2006/relationships/hyperlink" Target="https://iservice.lombardini.it/jsp/Template2/manuale.jsp?id=191&amp;parent=1000" TargetMode="External"/><Relationship Id="rId397769ef4d25e4fe2" Type="http://schemas.openxmlformats.org/officeDocument/2006/relationships/hyperlink" Target="https://iservice.lombardini.it/jsp/Template2/manuale.jsp?id=822&amp;parent=1000x" TargetMode="External"/><Relationship Id="rId916069ef4d25e5568" Type="http://schemas.openxmlformats.org/officeDocument/2006/relationships/hyperlink" Target="https://iservice.lombardini.it/jsp/Template2/manuale.jsp?id=822&amp;parent=1000" TargetMode="External"/><Relationship Id="rId224169ef4d262b8f9" Type="http://schemas.openxmlformats.org/officeDocument/2006/relationships/hyperlink" Target="https://iservice.lombardini.it/jsp/Template2/manuale.jsp?id=191&amp;parent=1000" TargetMode="External"/><Relationship Id="rId494669ef4d263104c" Type="http://schemas.openxmlformats.org/officeDocument/2006/relationships/hyperlink" Target="https://iservice.lombardini.it/jsp/Template2/manuale.jsp?id=822&amp;parent=1000" TargetMode="External"/><Relationship Id="rId640269ef4d267442d" Type="http://schemas.openxmlformats.org/officeDocument/2006/relationships/hyperlink" Target="https://iservice.lombardini.it/jsp/Template2/manuale.jsp?id=822&amp;parent=1000" TargetMode="External"/><Relationship Id="rId206269ef4d267b739" Type="http://schemas.openxmlformats.org/officeDocument/2006/relationships/hyperlink" Target="https://iservice.lombardini.it/jsp/Template2/manuale.jsp?id=822&amp;parent=1000" TargetMode="External"/><Relationship Id="rId468169ef4d26831eb" Type="http://schemas.openxmlformats.org/officeDocument/2006/relationships/hyperlink" Target="https://iservice.lombardini.it/jsp/Template2/manuale.jsp?id=822&amp;parent=1000" TargetMode="External"/><Relationship Id="rId267369ef4d2683981" Type="http://schemas.openxmlformats.org/officeDocument/2006/relationships/hyperlink" Target="https://iservice.lombardini.it/jsp/Template2/manuale.jsp?id=822&amp;parent=1000" TargetMode="External"/><Relationship Id="rId796469ef4d21b4766" Type="http://schemas.openxmlformats.org/officeDocument/2006/relationships/image" Target="media/imgrId796469ef4d21b4766.jpg"/><Relationship Id="rId553369ef4d21ba679" Type="http://schemas.openxmlformats.org/officeDocument/2006/relationships/image" Target="media/imgrId553369ef4d21ba679.jpg"/><Relationship Id="rId210369ef4d21be78a" Type="http://schemas.openxmlformats.org/officeDocument/2006/relationships/image" Target="media/imgrId210369ef4d21be78a.jpg"/><Relationship Id="rId258269ef4d21c1c49" Type="http://schemas.openxmlformats.org/officeDocument/2006/relationships/image" Target="media/imgrId258269ef4d21c1c49.jpg"/><Relationship Id="rId689669ef4d21c8f59" Type="http://schemas.openxmlformats.org/officeDocument/2006/relationships/image" Target="media/imgrId689669ef4d21c8f59.jpg"/><Relationship Id="rId226169ef4d21cfff7" Type="http://schemas.openxmlformats.org/officeDocument/2006/relationships/image" Target="media/imgrId226169ef4d21cfff7.jpg"/><Relationship Id="rId581669ef4d21d527b" Type="http://schemas.openxmlformats.org/officeDocument/2006/relationships/image" Target="media/imgrId581669ef4d21d527b.jpg"/><Relationship Id="rId615569ef4d21df454" Type="http://schemas.openxmlformats.org/officeDocument/2006/relationships/image" Target="media/imgrId615569ef4d21df454.jpg"/><Relationship Id="rId576469ef4d21e6b60" Type="http://schemas.openxmlformats.org/officeDocument/2006/relationships/image" Target="media/imgrId576469ef4d21e6b60.jpg"/><Relationship Id="rId335869ef4d21ebad5" Type="http://schemas.openxmlformats.org/officeDocument/2006/relationships/image" Target="media/imgrId335869ef4d21ebad5.jpg"/><Relationship Id="rId142469ef4d21f25da" Type="http://schemas.openxmlformats.org/officeDocument/2006/relationships/image" Target="media/imgrId142469ef4d21f25da.jpg"/><Relationship Id="rId352369ef4d2205b9f" Type="http://schemas.openxmlformats.org/officeDocument/2006/relationships/image" Target="media/imgrId352369ef4d2205b9f.jpg"/><Relationship Id="rId699269ef4d220e3b7" Type="http://schemas.openxmlformats.org/officeDocument/2006/relationships/image" Target="media/imgrId699269ef4d220e3b7.jpg"/><Relationship Id="rId535569ef4d22126e2" Type="http://schemas.openxmlformats.org/officeDocument/2006/relationships/image" Target="media/imgrId535569ef4d22126e2.jpg"/><Relationship Id="rId628669ef4d22215e7" Type="http://schemas.openxmlformats.org/officeDocument/2006/relationships/image" Target="media/imgrId628669ef4d22215e7.jpg"/><Relationship Id="rId531769ef4d222d631" Type="http://schemas.openxmlformats.org/officeDocument/2006/relationships/image" Target="media/imgrId531769ef4d222d631.jpg"/><Relationship Id="rId998069ef4d22346bb" Type="http://schemas.openxmlformats.org/officeDocument/2006/relationships/image" Target="media/imgrId998069ef4d22346bb.jpg"/><Relationship Id="rId668869ef4d223c624" Type="http://schemas.openxmlformats.org/officeDocument/2006/relationships/image" Target="media/imgrId668869ef4d223c624.png"/><Relationship Id="rId536169ef4d2241160" Type="http://schemas.openxmlformats.org/officeDocument/2006/relationships/image" Target="media/imgrId536169ef4d2241160.jpg"/><Relationship Id="rId205169ef4d2247096" Type="http://schemas.openxmlformats.org/officeDocument/2006/relationships/image" Target="media/imgrId205169ef4d2247096.jpg"/><Relationship Id="rId294169ef4d224e950" Type="http://schemas.openxmlformats.org/officeDocument/2006/relationships/image" Target="media/imgrId294169ef4d224e950.jpg"/><Relationship Id="rId390669ef4d2254090" Type="http://schemas.openxmlformats.org/officeDocument/2006/relationships/image" Target="media/imgrId390669ef4d2254090.jpg"/><Relationship Id="rId765669ef4d225a505" Type="http://schemas.openxmlformats.org/officeDocument/2006/relationships/image" Target="media/imgrId765669ef4d225a505.jpg"/><Relationship Id="rId381669ef4d225cf1b" Type="http://schemas.openxmlformats.org/officeDocument/2006/relationships/image" Target="media/imgrId381669ef4d225cf1b.jpg"/><Relationship Id="rId593969ef4d22660fc" Type="http://schemas.openxmlformats.org/officeDocument/2006/relationships/image" Target="media/imgrId593969ef4d22660fc.jpg"/><Relationship Id="rId510669ef4d226dbe3" Type="http://schemas.openxmlformats.org/officeDocument/2006/relationships/image" Target="media/imgrId510669ef4d226dbe3.jpg"/><Relationship Id="rId383869ef4d2275529" Type="http://schemas.openxmlformats.org/officeDocument/2006/relationships/image" Target="media/imgrId383869ef4d2275529.jpg"/><Relationship Id="rId629469ef4d227a636" Type="http://schemas.openxmlformats.org/officeDocument/2006/relationships/image" Target="media/imgrId629469ef4d227a636.jpg"/><Relationship Id="rId832669ef4d22803ee" Type="http://schemas.openxmlformats.org/officeDocument/2006/relationships/image" Target="media/imgrId832669ef4d22803ee.jpg"/><Relationship Id="rId596969ef4d2285b54" Type="http://schemas.openxmlformats.org/officeDocument/2006/relationships/image" Target="media/imgrId596969ef4d2285b54.jpg"/><Relationship Id="rId362969ef4d2289747" Type="http://schemas.openxmlformats.org/officeDocument/2006/relationships/image" Target="media/imgrId362969ef4d2289747.jpg"/><Relationship Id="rId760469ef4d229057e" Type="http://schemas.openxmlformats.org/officeDocument/2006/relationships/image" Target="media/imgrId760469ef4d229057e.jpg"/><Relationship Id="rId663669ef4d2298979" Type="http://schemas.openxmlformats.org/officeDocument/2006/relationships/image" Target="media/imgrId663669ef4d2298979.jpg"/><Relationship Id="rId959469ef4d229fb10" Type="http://schemas.openxmlformats.org/officeDocument/2006/relationships/image" Target="media/imgrId959469ef4d229fb10.jpg"/><Relationship Id="rId857769ef4d22a43a1" Type="http://schemas.openxmlformats.org/officeDocument/2006/relationships/image" Target="media/imgrId857769ef4d22a43a1.jpg"/><Relationship Id="rId725269ef4d22ab0c7" Type="http://schemas.openxmlformats.org/officeDocument/2006/relationships/image" Target="media/imgrId725269ef4d22ab0c7.jpg"/><Relationship Id="rId994269ef4d22b24fb" Type="http://schemas.openxmlformats.org/officeDocument/2006/relationships/image" Target="media/imgrId994269ef4d22b24fb.jpg"/><Relationship Id="rId487869ef4d22b7514" Type="http://schemas.openxmlformats.org/officeDocument/2006/relationships/image" Target="media/imgrId487869ef4d22b7514.jpg"/><Relationship Id="rId832069ef4d22bcff4" Type="http://schemas.openxmlformats.org/officeDocument/2006/relationships/image" Target="media/imgrId832069ef4d22bcff4.jpg"/><Relationship Id="rId713669ef4d22c53d1" Type="http://schemas.openxmlformats.org/officeDocument/2006/relationships/image" Target="media/imgrId713669ef4d22c53d1.jpg"/><Relationship Id="rId819969ef4d22ca4c3" Type="http://schemas.openxmlformats.org/officeDocument/2006/relationships/image" Target="media/imgrId819969ef4d22ca4c3.jpg"/><Relationship Id="rId880769ef4d22d0c17" Type="http://schemas.openxmlformats.org/officeDocument/2006/relationships/image" Target="media/imgrId880769ef4d22d0c17.jpg"/><Relationship Id="rId501069ef4d22d9925" Type="http://schemas.openxmlformats.org/officeDocument/2006/relationships/image" Target="media/imgrId501069ef4d22d9925.jpg"/><Relationship Id="rId512069ef4d22dd943" Type="http://schemas.openxmlformats.org/officeDocument/2006/relationships/image" Target="media/imgrId512069ef4d22dd943.jpg"/><Relationship Id="rId913969ef4d22e3c6c" Type="http://schemas.openxmlformats.org/officeDocument/2006/relationships/image" Target="media/imgrId913969ef4d22e3c6c.jpg"/><Relationship Id="rId106269ef4d22e8eb0" Type="http://schemas.openxmlformats.org/officeDocument/2006/relationships/image" Target="media/imgrId106269ef4d22e8eb0.jpg"/><Relationship Id="rId624969ef4d22ef3c8" Type="http://schemas.openxmlformats.org/officeDocument/2006/relationships/image" Target="media/imgrId624969ef4d22ef3c8.jpg"/><Relationship Id="rId332269ef4d23002b4" Type="http://schemas.openxmlformats.org/officeDocument/2006/relationships/image" Target="media/imgrId332269ef4d23002b4.jpg"/><Relationship Id="rId539369ef4d230581a" Type="http://schemas.openxmlformats.org/officeDocument/2006/relationships/image" Target="media/imgrId539369ef4d230581a.jpg"/><Relationship Id="rId457169ef4d230bb9d" Type="http://schemas.openxmlformats.org/officeDocument/2006/relationships/image" Target="media/imgrId457169ef4d230bb9d.jpg"/><Relationship Id="rId276769ef4d2311c22" Type="http://schemas.openxmlformats.org/officeDocument/2006/relationships/image" Target="media/imgrId276769ef4d2311c22.jpg"/><Relationship Id="rId548269ef4d231717e" Type="http://schemas.openxmlformats.org/officeDocument/2006/relationships/image" Target="media/imgrId548269ef4d231717e.jpg"/><Relationship Id="rId296969ef4d231a8c2" Type="http://schemas.openxmlformats.org/officeDocument/2006/relationships/image" Target="media/imgrId296969ef4d231a8c2.jpg"/><Relationship Id="rId352069ef4d2320407" Type="http://schemas.openxmlformats.org/officeDocument/2006/relationships/image" Target="media/imgrId352069ef4d2320407.jpg"/><Relationship Id="rId751169ef4d2329291" Type="http://schemas.openxmlformats.org/officeDocument/2006/relationships/image" Target="media/imgrId751169ef4d2329291.jpg"/><Relationship Id="rId367369ef4d2330aa6" Type="http://schemas.openxmlformats.org/officeDocument/2006/relationships/image" Target="media/imgrId367369ef4d2330aa6.jpg"/><Relationship Id="rId603969ef4d2338fdc" Type="http://schemas.openxmlformats.org/officeDocument/2006/relationships/image" Target="media/imgrId603969ef4d2338fdc.jpg"/><Relationship Id="rId188369ef4d233d88a" Type="http://schemas.openxmlformats.org/officeDocument/2006/relationships/image" Target="media/imgrId188369ef4d233d88a.jpg"/><Relationship Id="rId268069ef4d2344654" Type="http://schemas.openxmlformats.org/officeDocument/2006/relationships/image" Target="media/imgrId268069ef4d2344654.jpg"/><Relationship Id="rId622069ef4d234b8f5" Type="http://schemas.openxmlformats.org/officeDocument/2006/relationships/image" Target="media/imgrId622069ef4d234b8f5.jpg"/><Relationship Id="rId932669ef4d23539bc" Type="http://schemas.openxmlformats.org/officeDocument/2006/relationships/image" Target="media/imgrId932669ef4d23539bc.jpg"/><Relationship Id="rId327569ef4d2358b7c" Type="http://schemas.openxmlformats.org/officeDocument/2006/relationships/image" Target="media/imgrId327569ef4d2358b7c.jpg"/><Relationship Id="rId381569ef4d235ea20" Type="http://schemas.openxmlformats.org/officeDocument/2006/relationships/image" Target="media/imgrId381569ef4d235ea20.jpg"/><Relationship Id="rId201269ef4d2364ebf" Type="http://schemas.openxmlformats.org/officeDocument/2006/relationships/image" Target="media/imgrId201269ef4d2364ebf.gif"/><Relationship Id="rId967169ef4d236e411" Type="http://schemas.openxmlformats.org/officeDocument/2006/relationships/image" Target="media/imgrId967169ef4d236e411.jpg"/><Relationship Id="rId300969ef4d2375e99" Type="http://schemas.openxmlformats.org/officeDocument/2006/relationships/image" Target="media/imgrId300969ef4d2375e99.jpg"/><Relationship Id="rId225669ef4d237d302" Type="http://schemas.openxmlformats.org/officeDocument/2006/relationships/image" Target="media/imgrId225669ef4d237d302.jpg"/><Relationship Id="rId940769ef4d2386c92" Type="http://schemas.openxmlformats.org/officeDocument/2006/relationships/image" Target="media/imgrId940769ef4d2386c92.jpg"/><Relationship Id="rId298369ef4d238cb47" Type="http://schemas.openxmlformats.org/officeDocument/2006/relationships/image" Target="media/imgrId298369ef4d238cb47.jpg"/><Relationship Id="rId806369ef4d2395898" Type="http://schemas.openxmlformats.org/officeDocument/2006/relationships/image" Target="media/imgrId806369ef4d2395898.jpg"/><Relationship Id="rId632469ef4d239a337" Type="http://schemas.openxmlformats.org/officeDocument/2006/relationships/image" Target="media/imgrId632469ef4d239a337.jpg"/><Relationship Id="rId422269ef4d239dfd5" Type="http://schemas.openxmlformats.org/officeDocument/2006/relationships/image" Target="media/imgrId422269ef4d239dfd5.jpg"/><Relationship Id="rId796969ef4d23a34da" Type="http://schemas.openxmlformats.org/officeDocument/2006/relationships/image" Target="media/imgrId796969ef4d23a34da.jpg"/><Relationship Id="rId590569ef4d23a930a" Type="http://schemas.openxmlformats.org/officeDocument/2006/relationships/image" Target="media/imgrId590569ef4d23a930a.jpg"/><Relationship Id="rId201069ef4d23ae8db" Type="http://schemas.openxmlformats.org/officeDocument/2006/relationships/image" Target="media/imgrId201069ef4d23ae8db.jpg"/><Relationship Id="rId704669ef4d23b38f2" Type="http://schemas.openxmlformats.org/officeDocument/2006/relationships/image" Target="media/imgrId704669ef4d23b38f2.jpg"/><Relationship Id="rId285969ef4d23badd2" Type="http://schemas.openxmlformats.org/officeDocument/2006/relationships/image" Target="media/imgrId285969ef4d23badd2.jpg"/><Relationship Id="rId710269ef4d23c044e" Type="http://schemas.openxmlformats.org/officeDocument/2006/relationships/image" Target="media/imgrId710269ef4d23c044e.jpg"/><Relationship Id="rId356869ef4d23c6aa5" Type="http://schemas.openxmlformats.org/officeDocument/2006/relationships/image" Target="media/imgrId356869ef4d23c6aa5.jpg"/><Relationship Id="rId849969ef4d23cb746" Type="http://schemas.openxmlformats.org/officeDocument/2006/relationships/image" Target="media/imgrId849969ef4d23cb746.jpg"/><Relationship Id="rId591069ef4d23d3dd7" Type="http://schemas.openxmlformats.org/officeDocument/2006/relationships/image" Target="media/imgrId591069ef4d23d3dd7.jpg"/><Relationship Id="rId909769ef4d23dd3ff" Type="http://schemas.openxmlformats.org/officeDocument/2006/relationships/image" Target="media/imgrId909769ef4d23dd3ff.jpg"/><Relationship Id="rId813169ef4d23e2458" Type="http://schemas.openxmlformats.org/officeDocument/2006/relationships/image" Target="media/imgrId813169ef4d23e2458.jpg"/><Relationship Id="rId519669ef4d23e8aed" Type="http://schemas.openxmlformats.org/officeDocument/2006/relationships/image" Target="media/imgrId519669ef4d23e8aed.jpg"/><Relationship Id="rId619069ef4d23f0cde" Type="http://schemas.openxmlformats.org/officeDocument/2006/relationships/image" Target="media/imgrId619069ef4d23f0cde.jpg"/><Relationship Id="rId196569ef4d2401906" Type="http://schemas.openxmlformats.org/officeDocument/2006/relationships/image" Target="media/imgrId196569ef4d2401906.jpg"/><Relationship Id="rId689669ef4d240af11" Type="http://schemas.openxmlformats.org/officeDocument/2006/relationships/image" Target="media/imgrId689669ef4d240af11.jpg"/><Relationship Id="rId108569ef4d2413547" Type="http://schemas.openxmlformats.org/officeDocument/2006/relationships/image" Target="media/imgrId108569ef4d2413547.jpg"/><Relationship Id="rId966569ef4d24184cf" Type="http://schemas.openxmlformats.org/officeDocument/2006/relationships/image" Target="media/imgrId966569ef4d24184cf.jpg"/><Relationship Id="rId423869ef4d241ec51" Type="http://schemas.openxmlformats.org/officeDocument/2006/relationships/image" Target="media/imgrId423869ef4d241ec51.jpg"/><Relationship Id="rId433169ef4d2425e75" Type="http://schemas.openxmlformats.org/officeDocument/2006/relationships/image" Target="media/imgrId433169ef4d2425e75.jpg"/><Relationship Id="rId510769ef4d242d951" Type="http://schemas.openxmlformats.org/officeDocument/2006/relationships/image" Target="media/imgrId510769ef4d242d951.jpg"/><Relationship Id="rId297969ef4d24326e0" Type="http://schemas.openxmlformats.org/officeDocument/2006/relationships/image" Target="media/imgrId297969ef4d24326e0.jpg"/><Relationship Id="rId307469ef4d2436c0a" Type="http://schemas.openxmlformats.org/officeDocument/2006/relationships/image" Target="media/imgrId307469ef4d2436c0a.jpg"/><Relationship Id="rId664069ef4d243ce2f" Type="http://schemas.openxmlformats.org/officeDocument/2006/relationships/image" Target="media/imgrId664069ef4d243ce2f.jpg"/><Relationship Id="rId580669ef4d2441811" Type="http://schemas.openxmlformats.org/officeDocument/2006/relationships/image" Target="media/imgrId580669ef4d2441811.jpg"/><Relationship Id="rId579869ef4d2446255" Type="http://schemas.openxmlformats.org/officeDocument/2006/relationships/image" Target="media/imgrId579869ef4d2446255.jpg"/><Relationship Id="rId511869ef4d2448dd6" Type="http://schemas.openxmlformats.org/officeDocument/2006/relationships/image" Target="media/imgrId511869ef4d2448dd6.jpg"/><Relationship Id="rId549969ef4d244f1cd" Type="http://schemas.openxmlformats.org/officeDocument/2006/relationships/image" Target="media/imgrId549969ef4d244f1cd.jpg"/><Relationship Id="rId146869ef4d2457a5b" Type="http://schemas.openxmlformats.org/officeDocument/2006/relationships/image" Target="media/imgrId146869ef4d2457a5b.jpg"/><Relationship Id="rId429569ef4d245f551" Type="http://schemas.openxmlformats.org/officeDocument/2006/relationships/image" Target="media/imgrId429569ef4d245f551.jpg"/><Relationship Id="rId567869ef4d2464018" Type="http://schemas.openxmlformats.org/officeDocument/2006/relationships/image" Target="media/imgrId567869ef4d2464018.jpg"/><Relationship Id="rId151869ef4d246825e" Type="http://schemas.openxmlformats.org/officeDocument/2006/relationships/image" Target="media/imgrId151869ef4d246825e.jpg"/><Relationship Id="rId613969ef4d246ef56" Type="http://schemas.openxmlformats.org/officeDocument/2006/relationships/image" Target="media/imgrId613969ef4d246ef56.jpg"/><Relationship Id="rId920169ef4d2471659" Type="http://schemas.openxmlformats.org/officeDocument/2006/relationships/image" Target="media/imgrId920169ef4d2471659.jpg"/><Relationship Id="rId912369ef4d2474b55" Type="http://schemas.openxmlformats.org/officeDocument/2006/relationships/image" Target="media/imgrId912369ef4d2474b55.jpg"/><Relationship Id="rId991569ef4d247b60d" Type="http://schemas.openxmlformats.org/officeDocument/2006/relationships/image" Target="media/imgrId991569ef4d247b60d.jpg"/><Relationship Id="rId197369ef4d247f099" Type="http://schemas.openxmlformats.org/officeDocument/2006/relationships/image" Target="media/imgrId197369ef4d247f099.jpg"/><Relationship Id="rId524869ef4d2485a65" Type="http://schemas.openxmlformats.org/officeDocument/2006/relationships/image" Target="media/imgrId524869ef4d2485a65.jpg"/><Relationship Id="rId547669ef4d248d4bd" Type="http://schemas.openxmlformats.org/officeDocument/2006/relationships/image" Target="media/imgrId547669ef4d248d4bd.jpg"/><Relationship Id="rId390969ef4d2494d57" Type="http://schemas.openxmlformats.org/officeDocument/2006/relationships/image" Target="media/imgrId390969ef4d2494d57.jpg"/><Relationship Id="rId959669ef4d249bfbf" Type="http://schemas.openxmlformats.org/officeDocument/2006/relationships/image" Target="media/imgrId959669ef4d249bfbf.jpg"/><Relationship Id="rId507169ef4d24a3dbc" Type="http://schemas.openxmlformats.org/officeDocument/2006/relationships/image" Target="media/imgrId507169ef4d24a3dbc.jpg"/><Relationship Id="rId685969ef4d24a941c" Type="http://schemas.openxmlformats.org/officeDocument/2006/relationships/image" Target="media/imgrId685969ef4d24a941c.jpg"/><Relationship Id="rId868069ef4d24afd6c" Type="http://schemas.openxmlformats.org/officeDocument/2006/relationships/image" Target="media/imgrId868069ef4d24afd6c.jpg"/><Relationship Id="rId338469ef4d24b48e2" Type="http://schemas.openxmlformats.org/officeDocument/2006/relationships/image" Target="media/imgrId338469ef4d24b48e2.jpg"/><Relationship Id="rId151269ef4d24bbc77" Type="http://schemas.openxmlformats.org/officeDocument/2006/relationships/image" Target="media/imgrId151269ef4d24bbc77.jpg"/><Relationship Id="rId825569ef4d24c2389" Type="http://schemas.openxmlformats.org/officeDocument/2006/relationships/image" Target="media/imgrId825569ef4d24c2389.jpg"/><Relationship Id="rId511469ef4d24c7a89" Type="http://schemas.openxmlformats.org/officeDocument/2006/relationships/image" Target="media/imgrId511469ef4d24c7a89.jpg"/><Relationship Id="rId433869ef4d24ce790" Type="http://schemas.openxmlformats.org/officeDocument/2006/relationships/image" Target="media/imgrId433869ef4d24ce790.jpg"/><Relationship Id="rId122369ef4d24d5d07" Type="http://schemas.openxmlformats.org/officeDocument/2006/relationships/image" Target="media/imgrId122369ef4d24d5d07.jpg"/><Relationship Id="rId192269ef4d24d875b" Type="http://schemas.openxmlformats.org/officeDocument/2006/relationships/image" Target="media/imgrId192269ef4d24d875b.jpg"/><Relationship Id="rId537369ef4d24e1633" Type="http://schemas.openxmlformats.org/officeDocument/2006/relationships/image" Target="media/imgrId537369ef4d24e1633.jpg"/><Relationship Id="rId522969ef4d24e60ce" Type="http://schemas.openxmlformats.org/officeDocument/2006/relationships/image" Target="media/imgrId522969ef4d24e60ce.jpg"/><Relationship Id="rId371569ef4d24ebdaf" Type="http://schemas.openxmlformats.org/officeDocument/2006/relationships/image" Target="media/imgrId371569ef4d24ebdaf.jpg"/><Relationship Id="rId386069ef4d2500479" Type="http://schemas.openxmlformats.org/officeDocument/2006/relationships/image" Target="media/imgrId386069ef4d2500479.jpg"/><Relationship Id="rId488769ef4d25053b1" Type="http://schemas.openxmlformats.org/officeDocument/2006/relationships/image" Target="media/imgrId488769ef4d25053b1.jpg"/><Relationship Id="rId612569ef4d2508c5b" Type="http://schemas.openxmlformats.org/officeDocument/2006/relationships/image" Target="media/imgrId612569ef4d2508c5b.jpg"/><Relationship Id="rId228469ef4d2510465" Type="http://schemas.openxmlformats.org/officeDocument/2006/relationships/image" Target="media/imgrId228469ef4d2510465.jpg"/><Relationship Id="rId448669ef4d2514459" Type="http://schemas.openxmlformats.org/officeDocument/2006/relationships/image" Target="media/imgrId448669ef4d2514459.jpg"/><Relationship Id="rId351969ef4d251b0f9" Type="http://schemas.openxmlformats.org/officeDocument/2006/relationships/image" Target="media/imgrId351969ef4d251b0f9.jpg"/><Relationship Id="rId936269ef4d252203e" Type="http://schemas.openxmlformats.org/officeDocument/2006/relationships/image" Target="media/imgrId936269ef4d252203e.jpg"/><Relationship Id="rId479969ef4d2529e45" Type="http://schemas.openxmlformats.org/officeDocument/2006/relationships/image" Target="media/imgrId479969ef4d2529e45.jpg"/><Relationship Id="rId757669ef4d252eedd" Type="http://schemas.openxmlformats.org/officeDocument/2006/relationships/image" Target="media/imgrId757669ef4d252eedd.jpg"/><Relationship Id="rId470969ef4d25362de" Type="http://schemas.openxmlformats.org/officeDocument/2006/relationships/image" Target="media/imgrId470969ef4d25362de.jpg"/><Relationship Id="rId251269ef4d253b9ca" Type="http://schemas.openxmlformats.org/officeDocument/2006/relationships/image" Target="media/imgrId251269ef4d253b9ca.jpg"/><Relationship Id="rId317169ef4d2541392" Type="http://schemas.openxmlformats.org/officeDocument/2006/relationships/image" Target="media/imgrId317169ef4d2541392.jpg"/><Relationship Id="rId145869ef4d2543bfb" Type="http://schemas.openxmlformats.org/officeDocument/2006/relationships/image" Target="media/imgrId145869ef4d2543bfb.jpg"/><Relationship Id="rId189369ef4d254caba" Type="http://schemas.openxmlformats.org/officeDocument/2006/relationships/image" Target="media/imgrId189369ef4d254caba.jpg"/><Relationship Id="rId670769ef4d2551561" Type="http://schemas.openxmlformats.org/officeDocument/2006/relationships/image" Target="media/imgrId670769ef4d2551561.jpg"/><Relationship Id="rId585869ef4d2557f22" Type="http://schemas.openxmlformats.org/officeDocument/2006/relationships/image" Target="media/imgrId585869ef4d2557f22.jpg"/><Relationship Id="rId196169ef4d255f92e" Type="http://schemas.openxmlformats.org/officeDocument/2006/relationships/image" Target="media/imgrId196169ef4d255f92e.jpg"/><Relationship Id="rId829169ef4d25648e1" Type="http://schemas.openxmlformats.org/officeDocument/2006/relationships/image" Target="media/imgrId829169ef4d25648e1.jpg"/><Relationship Id="rId332869ef4d256b286" Type="http://schemas.openxmlformats.org/officeDocument/2006/relationships/image" Target="media/imgrId332869ef4d256b286.jpg"/><Relationship Id="rId979369ef4d256fcf3" Type="http://schemas.openxmlformats.org/officeDocument/2006/relationships/image" Target="media/imgrId979369ef4d256fcf3.jpg"/><Relationship Id="rId238869ef4d2576340" Type="http://schemas.openxmlformats.org/officeDocument/2006/relationships/image" Target="media/imgrId238869ef4d2576340.jpg"/><Relationship Id="rId411169ef4d258304b" Type="http://schemas.openxmlformats.org/officeDocument/2006/relationships/image" Target="media/imgrId411169ef4d258304b.jpg"/><Relationship Id="rId641969ef4d258c9e6" Type="http://schemas.openxmlformats.org/officeDocument/2006/relationships/image" Target="media/imgrId641969ef4d258c9e6.jpg"/><Relationship Id="rId764969ef4d2592a96" Type="http://schemas.openxmlformats.org/officeDocument/2006/relationships/image" Target="media/imgrId764969ef4d2592a96.jpg"/><Relationship Id="rId416869ef4d2595ffc" Type="http://schemas.openxmlformats.org/officeDocument/2006/relationships/image" Target="media/imgrId416869ef4d2595ffc.jpg"/><Relationship Id="rId862169ef4d2599d57" Type="http://schemas.openxmlformats.org/officeDocument/2006/relationships/image" Target="media/imgrId862169ef4d2599d57.jpg"/><Relationship Id="rId751169ef4d259e22b" Type="http://schemas.openxmlformats.org/officeDocument/2006/relationships/image" Target="media/imgrId751169ef4d259e22b.jpg"/><Relationship Id="rId596969ef4d25a76e1" Type="http://schemas.openxmlformats.org/officeDocument/2006/relationships/image" Target="media/imgrId596969ef4d25a76e1.jpg"/><Relationship Id="rId698369ef4d25afbe0" Type="http://schemas.openxmlformats.org/officeDocument/2006/relationships/image" Target="media/imgrId698369ef4d25afbe0.jpg"/><Relationship Id="rId588569ef4d25b80c0" Type="http://schemas.openxmlformats.org/officeDocument/2006/relationships/image" Target="media/imgrId588569ef4d25b80c0.jpg"/><Relationship Id="rId270069ef4d25befae" Type="http://schemas.openxmlformats.org/officeDocument/2006/relationships/image" Target="media/imgrId270069ef4d25befae.jpg"/><Relationship Id="rId384869ef4d25c50d7" Type="http://schemas.openxmlformats.org/officeDocument/2006/relationships/image" Target="media/imgrId384869ef4d25c50d7.jpg"/><Relationship Id="rId681869ef4d25cce61" Type="http://schemas.openxmlformats.org/officeDocument/2006/relationships/image" Target="media/imgrId681869ef4d25cce61.jpg"/><Relationship Id="rId121769ef4d25d45b1" Type="http://schemas.openxmlformats.org/officeDocument/2006/relationships/image" Target="media/imgrId121769ef4d25d45b1.jpg"/><Relationship Id="rId815569ef4d25dc677" Type="http://schemas.openxmlformats.org/officeDocument/2006/relationships/image" Target="media/imgrId815569ef4d25dc677.jpg"/><Relationship Id="rId998369ef4d25e3e9b" Type="http://schemas.openxmlformats.org/officeDocument/2006/relationships/image" Target="media/imgrId998369ef4d25e3e9b.jpg"/><Relationship Id="rId297569ef4d25ebb8d" Type="http://schemas.openxmlformats.org/officeDocument/2006/relationships/image" Target="media/imgrId297569ef4d25ebb8d.jpg"/><Relationship Id="rId618169ef4d25f369b" Type="http://schemas.openxmlformats.org/officeDocument/2006/relationships/image" Target="media/imgrId618169ef4d25f369b.jpg"/><Relationship Id="rId598969ef4d26069b9" Type="http://schemas.openxmlformats.org/officeDocument/2006/relationships/image" Target="media/imgrId598969ef4d26069b9.jpg"/><Relationship Id="rId724569ef4d260e7ff" Type="http://schemas.openxmlformats.org/officeDocument/2006/relationships/image" Target="media/imgrId724569ef4d260e7ff.jpg"/><Relationship Id="rId645269ef4d2611850" Type="http://schemas.openxmlformats.org/officeDocument/2006/relationships/image" Target="media/imgrId645269ef4d2611850.jpg"/><Relationship Id="rId676369ef4d2616597" Type="http://schemas.openxmlformats.org/officeDocument/2006/relationships/image" Target="media/imgrId676369ef4d2616597.jpg"/><Relationship Id="rId793269ef4d261d8b3" Type="http://schemas.openxmlformats.org/officeDocument/2006/relationships/image" Target="media/imgrId793269ef4d261d8b3.jpg"/><Relationship Id="rId267169ef4d26259a6" Type="http://schemas.openxmlformats.org/officeDocument/2006/relationships/image" Target="media/imgrId267169ef4d26259a6.jpg"/><Relationship Id="rId604469ef4d262b5e0" Type="http://schemas.openxmlformats.org/officeDocument/2006/relationships/image" Target="media/imgrId604469ef4d262b5e0.jpg"/><Relationship Id="rId858369ef4d26304f2" Type="http://schemas.openxmlformats.org/officeDocument/2006/relationships/image" Target="media/imgrId858369ef4d26304f2.jpg"/><Relationship Id="rId164869ef4d263888e" Type="http://schemas.openxmlformats.org/officeDocument/2006/relationships/image" Target="media/imgrId164869ef4d263888e.jpg"/><Relationship Id="rId593669ef4d2640cc7" Type="http://schemas.openxmlformats.org/officeDocument/2006/relationships/image" Target="media/imgrId593669ef4d2640cc7.jpg"/><Relationship Id="rId520269ef4d2648661" Type="http://schemas.openxmlformats.org/officeDocument/2006/relationships/image" Target="media/imgrId520269ef4d2648661.jpg"/><Relationship Id="rId761869ef4d264fe01" Type="http://schemas.openxmlformats.org/officeDocument/2006/relationships/image" Target="media/imgrId761869ef4d264fe01.jpg"/><Relationship Id="rId148169ef4d2657487" Type="http://schemas.openxmlformats.org/officeDocument/2006/relationships/image" Target="media/imgrId148169ef4d2657487.jpg"/><Relationship Id="rId929369ef4d265dc88" Type="http://schemas.openxmlformats.org/officeDocument/2006/relationships/image" Target="media/imgrId929369ef4d265dc88.jpg"/><Relationship Id="rId368969ef4d2663cc0" Type="http://schemas.openxmlformats.org/officeDocument/2006/relationships/image" Target="media/imgrId368969ef4d2663cc0.jpg"/><Relationship Id="rId917269ef4d266b7a4" Type="http://schemas.openxmlformats.org/officeDocument/2006/relationships/image" Target="media/imgrId917269ef4d266b7a4.jpg"/><Relationship Id="rId327269ef4d267383d" Type="http://schemas.openxmlformats.org/officeDocument/2006/relationships/image" Target="media/imgrId327269ef4d267383d.jpg"/><Relationship Id="rId132969ef4d267b0c6" Type="http://schemas.openxmlformats.org/officeDocument/2006/relationships/image" Target="media/imgrId132969ef4d267b0c6.jpg"/><Relationship Id="rId585869ef4d2682bef" Type="http://schemas.openxmlformats.org/officeDocument/2006/relationships/image" Target="media/imgrId585869ef4d2682bef.jpg"/><Relationship Id="rId160269ef4d268a998" Type="http://schemas.openxmlformats.org/officeDocument/2006/relationships/image" Target="media/imgrId160269ef4d268a99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04959" Type="http://schemas.openxmlformats.org/officeDocument/2006/relationships/image" Target="media/imgrId966049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04959" Type="http://schemas.openxmlformats.org/officeDocument/2006/relationships/image" Target="media/imgrId966049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04959" Type="http://schemas.openxmlformats.org/officeDocument/2006/relationships/image" Target="media/imgrId966049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04959" Type="http://schemas.openxmlformats.org/officeDocument/2006/relationships/image" Target="media/imgrId966049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04959" Type="http://schemas.openxmlformats.org/officeDocument/2006/relationships/image" Target="media/imgrId966049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604959" Type="http://schemas.openxmlformats.org/officeDocument/2006/relationships/image" Target="media/imgrId966049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