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077539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81408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945491" w:name="ctxt"/>
    <w:bookmarkEnd w:id="37945491"/>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522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15369ef54e741640"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522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522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22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37387" name="name153769ef54e74466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5969ef54e7446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2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522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522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70062" name="name740869ef54e7485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469ef54e7485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27"/>
        </w:numPr>
        <w:spacing w:before="0" w:after="0" w:line="240" w:lineRule="auto"/>
        <w:jc w:val="left"/>
        <w:rPr>
          <w:color w:val="00274C"/>
          <w:sz w:val="20"/>
          <w:szCs w:val="20"/>
        </w:rPr>
      </w:pPr>
      <w:r>
        <w:rPr>
          <w:color w:val="00274C"/>
          <w:sz w:val="20"/>
          <w:szCs w:val="20"/>
          <w:u w:val="none"/>
        </w:rPr>
        <w:t xml:space="preserve">Before proceeding with operation, read  </w:t>
      </w:r>
      <w:hyperlink r:id="rId399569ef54e74882e"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51148" name="name369669ef54e74c7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869ef54e74c7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27"/>
        </w:numPr>
        <w:spacing w:before="0" w:after="0" w:line="240" w:lineRule="auto"/>
        <w:jc w:val="left"/>
        <w:rPr>
          <w:color w:val="00274C"/>
          <w:sz w:val="20"/>
          <w:szCs w:val="20"/>
        </w:rPr>
      </w:pPr>
      <w:r>
        <w:rPr>
          <w:color w:val="00274C"/>
          <w:sz w:val="20"/>
          <w:szCs w:val="20"/>
          <w:u w:val="none"/>
        </w:rPr>
        <w:t xml:space="preserve">For safety precautions see </w:t>
      </w:r>
      <w:hyperlink r:id="rId948969ef54e74ca3a"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9569ef54e74d393"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3169ef54e74d731"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2469ef54e74da5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9769ef54e74dbb0"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3669ef54e74dd3e" w:history="1">
              <w:r>
                <w:rPr>
                  <w:rStyle w:val="DefaultParagraphFontPHPDOCX"/>
                  <w:color w:val="0000FF"/>
                  <w:position w:val="-2"/>
                  <w:sz w:val="20"/>
                  <w:szCs w:val="20"/>
                  <w:u w:val="single" w:color=""/>
                  <w:shd w:val="clear" w:color="auto" w:fill="E1E2E0"/>
                </w:rPr>
                <w:t xml:space="preserve">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5169ef54e7502a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0069ef54e7505c8"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755069ef54e750cc7"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83769ef54e750db3"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252069ef54e7519a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699269ef54e7523fa"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64508" name="name749869ef54e7575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269ef54e7575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87169ef54e7578c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522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522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22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22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39703526" name="name792669ef54e75e88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90669ef54e75e88a"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12016444" name="name287969ef54e766e60"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91669ef54e766e5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62064828" name="name210169ef54e76d9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1069ef54e76d904"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23269ef54e76db50" w:history="1">
              <w:r>
                <w:rPr>
                  <w:rStyle w:val="DefaultParagraphFontPHPDOCX"/>
                  <w:color w:val="0000FF"/>
                  <w:position w:val="-2"/>
                  <w:sz w:val="20"/>
                  <w:szCs w:val="20"/>
                  <w:u w:val="single" w:color=""/>
                </w:rPr>
                <w:t xml:space="preserve">Chap. 3</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NOTE: Component not necessarily supplied by REHLKO.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05825" name="name381369ef54e7723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669ef54e7723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Important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6469ef54e7726bc" w:history="1">
              <w:r>
                <w:rPr>
                  <w:rStyle w:val="DefaultParagraphFontPHPDOCX"/>
                  <w:color w:val="0000FF"/>
                  <w:position w:val="-2"/>
                  <w:sz w:val="20"/>
                  <w:szCs w:val="20"/>
                  <w:u w:val="single" w:color=""/>
                </w:rPr>
                <w:t xml:space="preserve">Par. 3.2.2</w:t>
              </w:r>
            </w:hyperlink>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Check the radiator heat-exchange surface D.</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3360913" name="name647069ef54e779a8a"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893469ef54e779a88"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5612" name="name119469ef54e77d8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0969ef54e77d8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9169ef54e77db5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43539" name="name415369ef54e7814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169ef54e7814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73669ef54e78176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77492391" name="name551069ef54e78931c"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359069ef54e78931a"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523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3422244" name="name813069ef54e790cd7"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477569ef54e790cd4"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9024" name="name428469ef54e7955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669ef54e7955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3069ef54e79591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11977" name="name797769ef54e7992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4369ef54e7992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06569ef54e79965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13484" name="name495469ef54e79d3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8669ef54e79d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523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289169ef54e79e040"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87849" name="name633369ef54e7a0dc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069ef54e7a0d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51942037" name="name946669ef54e7a91ab"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861169ef54e7a91a9"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56307577" name="name855769ef54e7b12b6" descr="Cap_4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08.png"/>
                          <pic:cNvPicPr/>
                        </pic:nvPicPr>
                        <pic:blipFill>
                          <a:blip r:embed="rId419669ef54e7b12b4"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45049" name="name981869ef54e7b41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269ef54e7b41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1869ef54e7b449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92645" name="name305269ef54e7b6b2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469ef54e7b6b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19869ef54e7b6e6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 and 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41876406" name="name100369ef54e7bf420"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753869ef54e7bf41e"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88554145" name="name656869ef54e7c7250"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296169ef54e7c724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80014" name="name166969ef54e7cba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269ef54e7cba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10969ef54e7cbd2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06381" name="name359469ef54e7ced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869ef54e7ced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5969ef54e7cf04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5234"/>
              </w:numPr>
              <w:spacing w:before="0" w:after="0" w:line="262" w:lineRule="auto"/>
              <w:jc w:val="left"/>
              <w:rPr>
                <w:color w:val="00274C"/>
                <w:sz w:val="20"/>
                <w:szCs w:val="20"/>
              </w:rPr>
            </w:pPr>
            <w:r>
              <w:rPr>
                <w:color w:val="00274C"/>
                <w:position w:val="-2"/>
                <w:sz w:val="20"/>
                <w:szCs w:val="20"/>
                <w:u w:val="none"/>
              </w:rPr>
              <w:t xml:space="preserve">- 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 Drain the water if present.</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 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51821" name="name341869ef54e7d5bdd"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400969ef54e7d5bd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93618" name="name673769ef54e7da3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969ef54e7da3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2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21569ef54e7da7ab"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522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44669ef54e7da9ff"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522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522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34169ef54e7db423"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5235"/>
        </w:numPr>
        <w:spacing w:before="0" w:after="0" w:line="240" w:lineRule="auto"/>
        <w:jc w:val="left"/>
        <w:rPr>
          <w:color w:val="00274C"/>
          <w:sz w:val="20"/>
          <w:szCs w:val="20"/>
        </w:rPr>
      </w:pPr>
      <w:r>
        <w:rPr>
          <w:color w:val="00274C"/>
          <w:sz w:val="20"/>
          <w:szCs w:val="20"/>
          <w:u w:val="none"/>
        </w:rPr>
        <w:t xml:space="preserve">Engine oil replacement </w:t>
      </w:r>
      <w:hyperlink r:id="rId672369ef54e7db592"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523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523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523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523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523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523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523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523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523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523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23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23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523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523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523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523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523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523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523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82369ef54e7dc95f" w:history="1">
        <w:r>
          <w:rPr>
            <w:rStyle w:val="DefaultParagraphFontPHPDOCX"/>
            <w:color w:val="0000FF"/>
            <w:sz w:val="20"/>
            <w:szCs w:val="20"/>
            <w:u w:val="single" w:color=""/>
          </w:rPr>
          <w:t xml:space="preserve">(</w:t>
        </w:r>
      </w:hyperlink>
      <w:r>
        <w:rPr>
          <w:color w:val="00274C"/>
          <w:sz w:val="20"/>
          <w:szCs w:val="20"/>
          <w:u w:val="none"/>
        </w:rPr>
        <w:t xml:space="preserve"> </w:t>
      </w:r>
      <w:hyperlink r:id="rId107069ef54e7dc9ff" w:history="1">
        <w:r>
          <w:rPr>
            <w:rStyle w:val="DefaultParagraphFontPHPDOCX"/>
            <w:b/>
            <w:bCs/>
            <w:color w:val="0000FF"/>
            <w:sz w:val="20"/>
            <w:szCs w:val="20"/>
            <w:u w:val="none"/>
          </w:rPr>
          <w:t xml:space="preserve">Par. 6.1</w:t>
        </w:r>
      </w:hyperlink>
      <w:r>
        <w:rPr>
          <w:color w:val="00274C"/>
          <w:sz w:val="20"/>
          <w:szCs w:val="20"/>
          <w:u w:val="none"/>
        </w:rPr>
        <w:t xml:space="preserve"> </w:t>
      </w:r>
      <w:hyperlink r:id="rId568469ef54e7dcadb"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97478" name="name712169ef54e7e21d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4469ef54e7e21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522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80369ef54e7e24ec"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523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5236"/>
        </w:numPr>
        <w:spacing w:before="0" w:after="0" w:line="240" w:lineRule="auto"/>
        <w:jc w:val="left"/>
        <w:rPr>
          <w:color w:val="00274C"/>
          <w:sz w:val="20"/>
          <w:szCs w:val="20"/>
        </w:rPr>
      </w:pPr>
      <w:r>
        <w:rPr>
          <w:color w:val="00274C"/>
          <w:sz w:val="20"/>
          <w:szCs w:val="20"/>
          <w:u w:val="none"/>
        </w:rPr>
        <w:t xml:space="preserve">Pour new oil </w:t>
      </w:r>
      <w:hyperlink r:id="rId838869ef54e7e27a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91569ef54e7e284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91969ef54e7e28d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523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01169ef54e7e2ba5" w:history="1">
        <w:r>
          <w:rPr>
            <w:rStyle w:val="DefaultParagraphFontPHPDOCX"/>
            <w:color w:val="0000FF"/>
            <w:sz w:val="20"/>
            <w:szCs w:val="20"/>
            <w:u w:val="single" w:color=""/>
          </w:rPr>
          <w:t xml:space="preserve">(</w:t>
        </w:r>
      </w:hyperlink>
      <w:r>
        <w:rPr>
          <w:color w:val="00274C"/>
          <w:sz w:val="20"/>
          <w:szCs w:val="20"/>
          <w:u w:val="none"/>
        </w:rPr>
        <w:t xml:space="preserve"> </w:t>
      </w:r>
      <w:hyperlink r:id="rId678769ef54e7e2c4e" w:history="1">
        <w:r>
          <w:rPr>
            <w:rStyle w:val="DefaultParagraphFontPHPDOCX"/>
            <w:b/>
            <w:bCs/>
            <w:color w:val="0000FF"/>
            <w:sz w:val="20"/>
            <w:szCs w:val="20"/>
            <w:u w:val="none"/>
          </w:rPr>
          <w:t xml:space="preserve">Par. 4.6</w:t>
        </w:r>
      </w:hyperlink>
      <w:r>
        <w:rPr>
          <w:color w:val="00274C"/>
          <w:sz w:val="20"/>
          <w:szCs w:val="20"/>
          <w:u w:val="none"/>
        </w:rPr>
        <w:t xml:space="preserve"> </w:t>
      </w:r>
      <w:hyperlink r:id="rId725569ef54e7e2cf9"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236">
    <w:multiLevelType w:val="hybridMultilevel"/>
    <w:lvl w:ilvl="0" w:tplc="22674208">
      <w:start w:val="1"/>
      <w:numFmt w:val="decimal"/>
      <w:lvlText w:val="%1."/>
      <w:lvlJc w:val="left"/>
      <w:pPr>
        <w:ind w:left="720" w:hanging="360"/>
      </w:pPr>
    </w:lvl>
    <w:lvl w:ilvl="1" w:tplc="22674208" w:tentative="1">
      <w:start w:val="1"/>
      <w:numFmt w:val="lowerLetter"/>
      <w:lvlText w:val="%2."/>
      <w:lvlJc w:val="left"/>
      <w:pPr>
        <w:ind w:left="1440" w:hanging="360"/>
      </w:pPr>
    </w:lvl>
    <w:lvl w:ilvl="2" w:tplc="22674208" w:tentative="1">
      <w:start w:val="1"/>
      <w:numFmt w:val="lowerRoman"/>
      <w:lvlText w:val="%3."/>
      <w:lvlJc w:val="right"/>
      <w:pPr>
        <w:ind w:left="2160" w:hanging="180"/>
      </w:pPr>
    </w:lvl>
    <w:lvl w:ilvl="3" w:tplc="22674208" w:tentative="1">
      <w:start w:val="1"/>
      <w:numFmt w:val="decimal"/>
      <w:lvlText w:val="%4."/>
      <w:lvlJc w:val="left"/>
      <w:pPr>
        <w:ind w:left="2880" w:hanging="360"/>
      </w:pPr>
    </w:lvl>
    <w:lvl w:ilvl="4" w:tplc="22674208" w:tentative="1">
      <w:start w:val="1"/>
      <w:numFmt w:val="lowerLetter"/>
      <w:lvlText w:val="%5."/>
      <w:lvlJc w:val="left"/>
      <w:pPr>
        <w:ind w:left="3600" w:hanging="360"/>
      </w:pPr>
    </w:lvl>
    <w:lvl w:ilvl="5" w:tplc="22674208" w:tentative="1">
      <w:start w:val="1"/>
      <w:numFmt w:val="lowerRoman"/>
      <w:lvlText w:val="%6."/>
      <w:lvlJc w:val="right"/>
      <w:pPr>
        <w:ind w:left="4320" w:hanging="180"/>
      </w:pPr>
    </w:lvl>
    <w:lvl w:ilvl="6" w:tplc="22674208" w:tentative="1">
      <w:start w:val="1"/>
      <w:numFmt w:val="decimal"/>
      <w:lvlText w:val="%7."/>
      <w:lvlJc w:val="left"/>
      <w:pPr>
        <w:ind w:left="5040" w:hanging="360"/>
      </w:pPr>
    </w:lvl>
    <w:lvl w:ilvl="7" w:tplc="22674208" w:tentative="1">
      <w:start w:val="1"/>
      <w:numFmt w:val="lowerLetter"/>
      <w:lvlText w:val="%8."/>
      <w:lvlJc w:val="left"/>
      <w:pPr>
        <w:ind w:left="5760" w:hanging="360"/>
      </w:pPr>
    </w:lvl>
    <w:lvl w:ilvl="8" w:tplc="22674208" w:tentative="1">
      <w:start w:val="1"/>
      <w:numFmt w:val="lowerRoman"/>
      <w:lvlText w:val="%9."/>
      <w:lvlJc w:val="right"/>
      <w:pPr>
        <w:ind w:left="6480" w:hanging="180"/>
      </w:pPr>
    </w:lvl>
  </w:abstractNum>
  <w:abstractNum w:abstractNumId="5235">
    <w:multiLevelType w:val="hybridMultilevel"/>
    <w:lvl w:ilvl="0" w:tplc="39811867">
      <w:start w:val="1"/>
      <w:numFmt w:val="decimal"/>
      <w:lvlText w:val="%1."/>
      <w:lvlJc w:val="left"/>
      <w:pPr>
        <w:ind w:left="720" w:hanging="360"/>
      </w:pPr>
    </w:lvl>
    <w:lvl w:ilvl="1" w:tplc="39811867" w:tentative="1">
      <w:start w:val="1"/>
      <w:numFmt w:val="lowerLetter"/>
      <w:lvlText w:val="%2."/>
      <w:lvlJc w:val="left"/>
      <w:pPr>
        <w:ind w:left="1440" w:hanging="360"/>
      </w:pPr>
    </w:lvl>
    <w:lvl w:ilvl="2" w:tplc="39811867" w:tentative="1">
      <w:start w:val="1"/>
      <w:numFmt w:val="lowerRoman"/>
      <w:lvlText w:val="%3."/>
      <w:lvlJc w:val="right"/>
      <w:pPr>
        <w:ind w:left="2160" w:hanging="180"/>
      </w:pPr>
    </w:lvl>
    <w:lvl w:ilvl="3" w:tplc="39811867" w:tentative="1">
      <w:start w:val="1"/>
      <w:numFmt w:val="decimal"/>
      <w:lvlText w:val="%4."/>
      <w:lvlJc w:val="left"/>
      <w:pPr>
        <w:ind w:left="2880" w:hanging="360"/>
      </w:pPr>
    </w:lvl>
    <w:lvl w:ilvl="4" w:tplc="39811867" w:tentative="1">
      <w:start w:val="1"/>
      <w:numFmt w:val="lowerLetter"/>
      <w:lvlText w:val="%5."/>
      <w:lvlJc w:val="left"/>
      <w:pPr>
        <w:ind w:left="3600" w:hanging="360"/>
      </w:pPr>
    </w:lvl>
    <w:lvl w:ilvl="5" w:tplc="39811867" w:tentative="1">
      <w:start w:val="1"/>
      <w:numFmt w:val="lowerRoman"/>
      <w:lvlText w:val="%6."/>
      <w:lvlJc w:val="right"/>
      <w:pPr>
        <w:ind w:left="4320" w:hanging="180"/>
      </w:pPr>
    </w:lvl>
    <w:lvl w:ilvl="6" w:tplc="39811867" w:tentative="1">
      <w:start w:val="1"/>
      <w:numFmt w:val="decimal"/>
      <w:lvlText w:val="%7."/>
      <w:lvlJc w:val="left"/>
      <w:pPr>
        <w:ind w:left="5040" w:hanging="360"/>
      </w:pPr>
    </w:lvl>
    <w:lvl w:ilvl="7" w:tplc="39811867" w:tentative="1">
      <w:start w:val="1"/>
      <w:numFmt w:val="lowerLetter"/>
      <w:lvlText w:val="%8."/>
      <w:lvlJc w:val="left"/>
      <w:pPr>
        <w:ind w:left="5760" w:hanging="360"/>
      </w:pPr>
    </w:lvl>
    <w:lvl w:ilvl="8" w:tplc="39811867" w:tentative="1">
      <w:start w:val="1"/>
      <w:numFmt w:val="lowerRoman"/>
      <w:lvlText w:val="%9."/>
      <w:lvlJc w:val="right"/>
      <w:pPr>
        <w:ind w:left="6480" w:hanging="180"/>
      </w:pPr>
    </w:lvl>
  </w:abstractNum>
  <w:abstractNum w:abstractNumId="5234">
    <w:multiLevelType w:val="hybridMultilevel"/>
    <w:lvl w:ilvl="0" w:tplc="61948683">
      <w:start w:val="1"/>
      <w:numFmt w:val="decimal"/>
      <w:lvlText w:val="%1."/>
      <w:lvlJc w:val="left"/>
      <w:pPr>
        <w:ind w:left="720" w:hanging="360"/>
      </w:pPr>
    </w:lvl>
    <w:lvl w:ilvl="1" w:tplc="61948683" w:tentative="1">
      <w:start w:val="1"/>
      <w:numFmt w:val="lowerLetter"/>
      <w:lvlText w:val="%2."/>
      <w:lvlJc w:val="left"/>
      <w:pPr>
        <w:ind w:left="1440" w:hanging="360"/>
      </w:pPr>
    </w:lvl>
    <w:lvl w:ilvl="2" w:tplc="61948683" w:tentative="1">
      <w:start w:val="1"/>
      <w:numFmt w:val="lowerRoman"/>
      <w:lvlText w:val="%3."/>
      <w:lvlJc w:val="right"/>
      <w:pPr>
        <w:ind w:left="2160" w:hanging="180"/>
      </w:pPr>
    </w:lvl>
    <w:lvl w:ilvl="3" w:tplc="61948683" w:tentative="1">
      <w:start w:val="1"/>
      <w:numFmt w:val="decimal"/>
      <w:lvlText w:val="%4."/>
      <w:lvlJc w:val="left"/>
      <w:pPr>
        <w:ind w:left="2880" w:hanging="360"/>
      </w:pPr>
    </w:lvl>
    <w:lvl w:ilvl="4" w:tplc="61948683" w:tentative="1">
      <w:start w:val="1"/>
      <w:numFmt w:val="lowerLetter"/>
      <w:lvlText w:val="%5."/>
      <w:lvlJc w:val="left"/>
      <w:pPr>
        <w:ind w:left="3600" w:hanging="360"/>
      </w:pPr>
    </w:lvl>
    <w:lvl w:ilvl="5" w:tplc="61948683" w:tentative="1">
      <w:start w:val="1"/>
      <w:numFmt w:val="lowerRoman"/>
      <w:lvlText w:val="%6."/>
      <w:lvlJc w:val="right"/>
      <w:pPr>
        <w:ind w:left="4320" w:hanging="180"/>
      </w:pPr>
    </w:lvl>
    <w:lvl w:ilvl="6" w:tplc="61948683" w:tentative="1">
      <w:start w:val="1"/>
      <w:numFmt w:val="decimal"/>
      <w:lvlText w:val="%7."/>
      <w:lvlJc w:val="left"/>
      <w:pPr>
        <w:ind w:left="5040" w:hanging="360"/>
      </w:pPr>
    </w:lvl>
    <w:lvl w:ilvl="7" w:tplc="61948683" w:tentative="1">
      <w:start w:val="1"/>
      <w:numFmt w:val="lowerLetter"/>
      <w:lvlText w:val="%8."/>
      <w:lvlJc w:val="left"/>
      <w:pPr>
        <w:ind w:left="5760" w:hanging="360"/>
      </w:pPr>
    </w:lvl>
    <w:lvl w:ilvl="8" w:tplc="61948683" w:tentative="1">
      <w:start w:val="1"/>
      <w:numFmt w:val="lowerRoman"/>
      <w:lvlText w:val="%9."/>
      <w:lvlJc w:val="right"/>
      <w:pPr>
        <w:ind w:left="6480" w:hanging="180"/>
      </w:pPr>
    </w:lvl>
  </w:abstractNum>
  <w:abstractNum w:abstractNumId="5233">
    <w:multiLevelType w:val="hybridMultilevel"/>
    <w:lvl w:ilvl="0" w:tplc="32301471">
      <w:start w:val="1"/>
      <w:numFmt w:val="decimal"/>
      <w:lvlText w:val="%1."/>
      <w:lvlJc w:val="left"/>
      <w:pPr>
        <w:ind w:left="720" w:hanging="360"/>
      </w:pPr>
    </w:lvl>
    <w:lvl w:ilvl="1" w:tplc="32301471" w:tentative="1">
      <w:start w:val="1"/>
      <w:numFmt w:val="lowerLetter"/>
      <w:lvlText w:val="%2."/>
      <w:lvlJc w:val="left"/>
      <w:pPr>
        <w:ind w:left="1440" w:hanging="360"/>
      </w:pPr>
    </w:lvl>
    <w:lvl w:ilvl="2" w:tplc="32301471" w:tentative="1">
      <w:start w:val="1"/>
      <w:numFmt w:val="lowerRoman"/>
      <w:lvlText w:val="%3."/>
      <w:lvlJc w:val="right"/>
      <w:pPr>
        <w:ind w:left="2160" w:hanging="180"/>
      </w:pPr>
    </w:lvl>
    <w:lvl w:ilvl="3" w:tplc="32301471" w:tentative="1">
      <w:start w:val="1"/>
      <w:numFmt w:val="decimal"/>
      <w:lvlText w:val="%4."/>
      <w:lvlJc w:val="left"/>
      <w:pPr>
        <w:ind w:left="2880" w:hanging="360"/>
      </w:pPr>
    </w:lvl>
    <w:lvl w:ilvl="4" w:tplc="32301471" w:tentative="1">
      <w:start w:val="1"/>
      <w:numFmt w:val="lowerLetter"/>
      <w:lvlText w:val="%5."/>
      <w:lvlJc w:val="left"/>
      <w:pPr>
        <w:ind w:left="3600" w:hanging="360"/>
      </w:pPr>
    </w:lvl>
    <w:lvl w:ilvl="5" w:tplc="32301471" w:tentative="1">
      <w:start w:val="1"/>
      <w:numFmt w:val="lowerRoman"/>
      <w:lvlText w:val="%6."/>
      <w:lvlJc w:val="right"/>
      <w:pPr>
        <w:ind w:left="4320" w:hanging="180"/>
      </w:pPr>
    </w:lvl>
    <w:lvl w:ilvl="6" w:tplc="32301471" w:tentative="1">
      <w:start w:val="1"/>
      <w:numFmt w:val="decimal"/>
      <w:lvlText w:val="%7."/>
      <w:lvlJc w:val="left"/>
      <w:pPr>
        <w:ind w:left="5040" w:hanging="360"/>
      </w:pPr>
    </w:lvl>
    <w:lvl w:ilvl="7" w:tplc="32301471" w:tentative="1">
      <w:start w:val="1"/>
      <w:numFmt w:val="lowerLetter"/>
      <w:lvlText w:val="%8."/>
      <w:lvlJc w:val="left"/>
      <w:pPr>
        <w:ind w:left="5760" w:hanging="360"/>
      </w:pPr>
    </w:lvl>
    <w:lvl w:ilvl="8" w:tplc="32301471" w:tentative="1">
      <w:start w:val="1"/>
      <w:numFmt w:val="lowerRoman"/>
      <w:lvlText w:val="%9."/>
      <w:lvlJc w:val="right"/>
      <w:pPr>
        <w:ind w:left="6480" w:hanging="180"/>
      </w:pPr>
    </w:lvl>
  </w:abstractNum>
  <w:abstractNum w:abstractNumId="5232">
    <w:multiLevelType w:val="hybridMultilevel"/>
    <w:lvl w:ilvl="0" w:tplc="93419677">
      <w:start w:val="1"/>
      <w:numFmt w:val="decimal"/>
      <w:lvlText w:val="%1."/>
      <w:lvlJc w:val="left"/>
      <w:pPr>
        <w:ind w:left="720" w:hanging="360"/>
      </w:pPr>
    </w:lvl>
    <w:lvl w:ilvl="1" w:tplc="93419677" w:tentative="1">
      <w:start w:val="1"/>
      <w:numFmt w:val="lowerLetter"/>
      <w:lvlText w:val="%2."/>
      <w:lvlJc w:val="left"/>
      <w:pPr>
        <w:ind w:left="1440" w:hanging="360"/>
      </w:pPr>
    </w:lvl>
    <w:lvl w:ilvl="2" w:tplc="93419677" w:tentative="1">
      <w:start w:val="1"/>
      <w:numFmt w:val="lowerRoman"/>
      <w:lvlText w:val="%3."/>
      <w:lvlJc w:val="right"/>
      <w:pPr>
        <w:ind w:left="2160" w:hanging="180"/>
      </w:pPr>
    </w:lvl>
    <w:lvl w:ilvl="3" w:tplc="93419677" w:tentative="1">
      <w:start w:val="1"/>
      <w:numFmt w:val="decimal"/>
      <w:lvlText w:val="%4."/>
      <w:lvlJc w:val="left"/>
      <w:pPr>
        <w:ind w:left="2880" w:hanging="360"/>
      </w:pPr>
    </w:lvl>
    <w:lvl w:ilvl="4" w:tplc="93419677" w:tentative="1">
      <w:start w:val="1"/>
      <w:numFmt w:val="lowerLetter"/>
      <w:lvlText w:val="%5."/>
      <w:lvlJc w:val="left"/>
      <w:pPr>
        <w:ind w:left="3600" w:hanging="360"/>
      </w:pPr>
    </w:lvl>
    <w:lvl w:ilvl="5" w:tplc="93419677" w:tentative="1">
      <w:start w:val="1"/>
      <w:numFmt w:val="lowerRoman"/>
      <w:lvlText w:val="%6."/>
      <w:lvlJc w:val="right"/>
      <w:pPr>
        <w:ind w:left="4320" w:hanging="180"/>
      </w:pPr>
    </w:lvl>
    <w:lvl w:ilvl="6" w:tplc="93419677" w:tentative="1">
      <w:start w:val="1"/>
      <w:numFmt w:val="decimal"/>
      <w:lvlText w:val="%7."/>
      <w:lvlJc w:val="left"/>
      <w:pPr>
        <w:ind w:left="5040" w:hanging="360"/>
      </w:pPr>
    </w:lvl>
    <w:lvl w:ilvl="7" w:tplc="93419677" w:tentative="1">
      <w:start w:val="1"/>
      <w:numFmt w:val="lowerLetter"/>
      <w:lvlText w:val="%8."/>
      <w:lvlJc w:val="left"/>
      <w:pPr>
        <w:ind w:left="5760" w:hanging="360"/>
      </w:pPr>
    </w:lvl>
    <w:lvl w:ilvl="8" w:tplc="93419677" w:tentative="1">
      <w:start w:val="1"/>
      <w:numFmt w:val="lowerRoman"/>
      <w:lvlText w:val="%9."/>
      <w:lvlJc w:val="right"/>
      <w:pPr>
        <w:ind w:left="6480" w:hanging="180"/>
      </w:pPr>
    </w:lvl>
  </w:abstractNum>
  <w:abstractNum w:abstractNumId="5231">
    <w:multiLevelType w:val="hybridMultilevel"/>
    <w:lvl w:ilvl="0" w:tplc="36360811">
      <w:start w:val="1"/>
      <w:numFmt w:val="decimal"/>
      <w:lvlText w:val="%1."/>
      <w:lvlJc w:val="left"/>
      <w:pPr>
        <w:ind w:left="720" w:hanging="360"/>
      </w:pPr>
    </w:lvl>
    <w:lvl w:ilvl="1" w:tplc="36360811" w:tentative="1">
      <w:start w:val="1"/>
      <w:numFmt w:val="lowerLetter"/>
      <w:lvlText w:val="%2."/>
      <w:lvlJc w:val="left"/>
      <w:pPr>
        <w:ind w:left="1440" w:hanging="360"/>
      </w:pPr>
    </w:lvl>
    <w:lvl w:ilvl="2" w:tplc="36360811" w:tentative="1">
      <w:start w:val="1"/>
      <w:numFmt w:val="lowerRoman"/>
      <w:lvlText w:val="%3."/>
      <w:lvlJc w:val="right"/>
      <w:pPr>
        <w:ind w:left="2160" w:hanging="180"/>
      </w:pPr>
    </w:lvl>
    <w:lvl w:ilvl="3" w:tplc="36360811" w:tentative="1">
      <w:start w:val="1"/>
      <w:numFmt w:val="decimal"/>
      <w:lvlText w:val="%4."/>
      <w:lvlJc w:val="left"/>
      <w:pPr>
        <w:ind w:left="2880" w:hanging="360"/>
      </w:pPr>
    </w:lvl>
    <w:lvl w:ilvl="4" w:tplc="36360811" w:tentative="1">
      <w:start w:val="1"/>
      <w:numFmt w:val="lowerLetter"/>
      <w:lvlText w:val="%5."/>
      <w:lvlJc w:val="left"/>
      <w:pPr>
        <w:ind w:left="3600" w:hanging="360"/>
      </w:pPr>
    </w:lvl>
    <w:lvl w:ilvl="5" w:tplc="36360811" w:tentative="1">
      <w:start w:val="1"/>
      <w:numFmt w:val="lowerRoman"/>
      <w:lvlText w:val="%6."/>
      <w:lvlJc w:val="right"/>
      <w:pPr>
        <w:ind w:left="4320" w:hanging="180"/>
      </w:pPr>
    </w:lvl>
    <w:lvl w:ilvl="6" w:tplc="36360811" w:tentative="1">
      <w:start w:val="1"/>
      <w:numFmt w:val="decimal"/>
      <w:lvlText w:val="%7."/>
      <w:lvlJc w:val="left"/>
      <w:pPr>
        <w:ind w:left="5040" w:hanging="360"/>
      </w:pPr>
    </w:lvl>
    <w:lvl w:ilvl="7" w:tplc="36360811" w:tentative="1">
      <w:start w:val="1"/>
      <w:numFmt w:val="lowerLetter"/>
      <w:lvlText w:val="%8."/>
      <w:lvlJc w:val="left"/>
      <w:pPr>
        <w:ind w:left="5760" w:hanging="360"/>
      </w:pPr>
    </w:lvl>
    <w:lvl w:ilvl="8" w:tplc="36360811" w:tentative="1">
      <w:start w:val="1"/>
      <w:numFmt w:val="lowerRoman"/>
      <w:lvlText w:val="%9."/>
      <w:lvlJc w:val="right"/>
      <w:pPr>
        <w:ind w:left="6480" w:hanging="180"/>
      </w:pPr>
    </w:lvl>
  </w:abstractNum>
  <w:abstractNum w:abstractNumId="5230">
    <w:multiLevelType w:val="hybridMultilevel"/>
    <w:lvl w:ilvl="0" w:tplc="68573090">
      <w:start w:val="1"/>
      <w:numFmt w:val="decimal"/>
      <w:lvlText w:val="%1."/>
      <w:lvlJc w:val="left"/>
      <w:pPr>
        <w:ind w:left="720" w:hanging="360"/>
      </w:pPr>
    </w:lvl>
    <w:lvl w:ilvl="1" w:tplc="68573090" w:tentative="1">
      <w:start w:val="1"/>
      <w:numFmt w:val="lowerLetter"/>
      <w:lvlText w:val="%2."/>
      <w:lvlJc w:val="left"/>
      <w:pPr>
        <w:ind w:left="1440" w:hanging="360"/>
      </w:pPr>
    </w:lvl>
    <w:lvl w:ilvl="2" w:tplc="68573090" w:tentative="1">
      <w:start w:val="1"/>
      <w:numFmt w:val="lowerRoman"/>
      <w:lvlText w:val="%3."/>
      <w:lvlJc w:val="right"/>
      <w:pPr>
        <w:ind w:left="2160" w:hanging="180"/>
      </w:pPr>
    </w:lvl>
    <w:lvl w:ilvl="3" w:tplc="68573090" w:tentative="1">
      <w:start w:val="1"/>
      <w:numFmt w:val="decimal"/>
      <w:lvlText w:val="%4."/>
      <w:lvlJc w:val="left"/>
      <w:pPr>
        <w:ind w:left="2880" w:hanging="360"/>
      </w:pPr>
    </w:lvl>
    <w:lvl w:ilvl="4" w:tplc="68573090" w:tentative="1">
      <w:start w:val="1"/>
      <w:numFmt w:val="lowerLetter"/>
      <w:lvlText w:val="%5."/>
      <w:lvlJc w:val="left"/>
      <w:pPr>
        <w:ind w:left="3600" w:hanging="360"/>
      </w:pPr>
    </w:lvl>
    <w:lvl w:ilvl="5" w:tplc="68573090" w:tentative="1">
      <w:start w:val="1"/>
      <w:numFmt w:val="lowerRoman"/>
      <w:lvlText w:val="%6."/>
      <w:lvlJc w:val="right"/>
      <w:pPr>
        <w:ind w:left="4320" w:hanging="180"/>
      </w:pPr>
    </w:lvl>
    <w:lvl w:ilvl="6" w:tplc="68573090" w:tentative="1">
      <w:start w:val="1"/>
      <w:numFmt w:val="decimal"/>
      <w:lvlText w:val="%7."/>
      <w:lvlJc w:val="left"/>
      <w:pPr>
        <w:ind w:left="5040" w:hanging="360"/>
      </w:pPr>
    </w:lvl>
    <w:lvl w:ilvl="7" w:tplc="68573090" w:tentative="1">
      <w:start w:val="1"/>
      <w:numFmt w:val="lowerLetter"/>
      <w:lvlText w:val="%8."/>
      <w:lvlJc w:val="left"/>
      <w:pPr>
        <w:ind w:left="5760" w:hanging="360"/>
      </w:pPr>
    </w:lvl>
    <w:lvl w:ilvl="8" w:tplc="68573090" w:tentative="1">
      <w:start w:val="1"/>
      <w:numFmt w:val="lowerRoman"/>
      <w:lvlText w:val="%9."/>
      <w:lvlJc w:val="right"/>
      <w:pPr>
        <w:ind w:left="6480" w:hanging="180"/>
      </w:pPr>
    </w:lvl>
  </w:abstractNum>
  <w:abstractNum w:abstractNumId="5229">
    <w:multiLevelType w:val="hybridMultilevel"/>
    <w:lvl w:ilvl="0" w:tplc="96265279">
      <w:start w:val="1"/>
      <w:numFmt w:val="decimal"/>
      <w:lvlText w:val="%1."/>
      <w:lvlJc w:val="left"/>
      <w:pPr>
        <w:ind w:left="720" w:hanging="360"/>
      </w:pPr>
    </w:lvl>
    <w:lvl w:ilvl="1" w:tplc="96265279" w:tentative="1">
      <w:start w:val="1"/>
      <w:numFmt w:val="lowerLetter"/>
      <w:lvlText w:val="%2."/>
      <w:lvlJc w:val="left"/>
      <w:pPr>
        <w:ind w:left="1440" w:hanging="360"/>
      </w:pPr>
    </w:lvl>
    <w:lvl w:ilvl="2" w:tplc="96265279" w:tentative="1">
      <w:start w:val="1"/>
      <w:numFmt w:val="lowerRoman"/>
      <w:lvlText w:val="%3."/>
      <w:lvlJc w:val="right"/>
      <w:pPr>
        <w:ind w:left="2160" w:hanging="180"/>
      </w:pPr>
    </w:lvl>
    <w:lvl w:ilvl="3" w:tplc="96265279" w:tentative="1">
      <w:start w:val="1"/>
      <w:numFmt w:val="decimal"/>
      <w:lvlText w:val="%4."/>
      <w:lvlJc w:val="left"/>
      <w:pPr>
        <w:ind w:left="2880" w:hanging="360"/>
      </w:pPr>
    </w:lvl>
    <w:lvl w:ilvl="4" w:tplc="96265279" w:tentative="1">
      <w:start w:val="1"/>
      <w:numFmt w:val="lowerLetter"/>
      <w:lvlText w:val="%5."/>
      <w:lvlJc w:val="left"/>
      <w:pPr>
        <w:ind w:left="3600" w:hanging="360"/>
      </w:pPr>
    </w:lvl>
    <w:lvl w:ilvl="5" w:tplc="96265279" w:tentative="1">
      <w:start w:val="1"/>
      <w:numFmt w:val="lowerRoman"/>
      <w:lvlText w:val="%6."/>
      <w:lvlJc w:val="right"/>
      <w:pPr>
        <w:ind w:left="4320" w:hanging="180"/>
      </w:pPr>
    </w:lvl>
    <w:lvl w:ilvl="6" w:tplc="96265279" w:tentative="1">
      <w:start w:val="1"/>
      <w:numFmt w:val="decimal"/>
      <w:lvlText w:val="%7."/>
      <w:lvlJc w:val="left"/>
      <w:pPr>
        <w:ind w:left="5040" w:hanging="360"/>
      </w:pPr>
    </w:lvl>
    <w:lvl w:ilvl="7" w:tplc="96265279" w:tentative="1">
      <w:start w:val="1"/>
      <w:numFmt w:val="lowerLetter"/>
      <w:lvlText w:val="%8."/>
      <w:lvlJc w:val="left"/>
      <w:pPr>
        <w:ind w:left="5760" w:hanging="360"/>
      </w:pPr>
    </w:lvl>
    <w:lvl w:ilvl="8" w:tplc="96265279" w:tentative="1">
      <w:start w:val="1"/>
      <w:numFmt w:val="lowerRoman"/>
      <w:lvlText w:val="%9."/>
      <w:lvlJc w:val="right"/>
      <w:pPr>
        <w:ind w:left="6480" w:hanging="180"/>
      </w:pPr>
    </w:lvl>
  </w:abstractNum>
  <w:abstractNum w:abstractNumId="5228">
    <w:multiLevelType w:val="hybridMultilevel"/>
    <w:lvl w:ilvl="0" w:tplc="93637831">
      <w:start w:val="1"/>
      <w:numFmt w:val="decimal"/>
      <w:lvlText w:val="%1."/>
      <w:lvlJc w:val="left"/>
      <w:pPr>
        <w:ind w:left="720" w:hanging="360"/>
      </w:pPr>
    </w:lvl>
    <w:lvl w:ilvl="1" w:tplc="93637831" w:tentative="1">
      <w:start w:val="1"/>
      <w:numFmt w:val="lowerLetter"/>
      <w:lvlText w:val="%2."/>
      <w:lvlJc w:val="left"/>
      <w:pPr>
        <w:ind w:left="1440" w:hanging="360"/>
      </w:pPr>
    </w:lvl>
    <w:lvl w:ilvl="2" w:tplc="93637831" w:tentative="1">
      <w:start w:val="1"/>
      <w:numFmt w:val="lowerRoman"/>
      <w:lvlText w:val="%3."/>
      <w:lvlJc w:val="right"/>
      <w:pPr>
        <w:ind w:left="2160" w:hanging="180"/>
      </w:pPr>
    </w:lvl>
    <w:lvl w:ilvl="3" w:tplc="93637831" w:tentative="1">
      <w:start w:val="1"/>
      <w:numFmt w:val="decimal"/>
      <w:lvlText w:val="%4."/>
      <w:lvlJc w:val="left"/>
      <w:pPr>
        <w:ind w:left="2880" w:hanging="360"/>
      </w:pPr>
    </w:lvl>
    <w:lvl w:ilvl="4" w:tplc="93637831" w:tentative="1">
      <w:start w:val="1"/>
      <w:numFmt w:val="lowerLetter"/>
      <w:lvlText w:val="%5."/>
      <w:lvlJc w:val="left"/>
      <w:pPr>
        <w:ind w:left="3600" w:hanging="360"/>
      </w:pPr>
    </w:lvl>
    <w:lvl w:ilvl="5" w:tplc="93637831" w:tentative="1">
      <w:start w:val="1"/>
      <w:numFmt w:val="lowerRoman"/>
      <w:lvlText w:val="%6."/>
      <w:lvlJc w:val="right"/>
      <w:pPr>
        <w:ind w:left="4320" w:hanging="180"/>
      </w:pPr>
    </w:lvl>
    <w:lvl w:ilvl="6" w:tplc="93637831" w:tentative="1">
      <w:start w:val="1"/>
      <w:numFmt w:val="decimal"/>
      <w:lvlText w:val="%7."/>
      <w:lvlJc w:val="left"/>
      <w:pPr>
        <w:ind w:left="5040" w:hanging="360"/>
      </w:pPr>
    </w:lvl>
    <w:lvl w:ilvl="7" w:tplc="93637831" w:tentative="1">
      <w:start w:val="1"/>
      <w:numFmt w:val="lowerLetter"/>
      <w:lvlText w:val="%8."/>
      <w:lvlJc w:val="left"/>
      <w:pPr>
        <w:ind w:left="5760" w:hanging="360"/>
      </w:pPr>
    </w:lvl>
    <w:lvl w:ilvl="8" w:tplc="93637831" w:tentative="1">
      <w:start w:val="1"/>
      <w:numFmt w:val="lowerRoman"/>
      <w:lvlText w:val="%9."/>
      <w:lvlJc w:val="right"/>
      <w:pPr>
        <w:ind w:left="6480" w:hanging="180"/>
      </w:pPr>
    </w:lvl>
  </w:abstractNum>
  <w:abstractNum w:abstractNumId="5227">
    <w:multiLevelType w:val="hybridMultilevel"/>
    <w:lvl w:ilvl="0" w:tplc="305450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27">
    <w:abstractNumId w:val="5227"/>
  </w:num>
  <w:num w:numId="5228">
    <w:abstractNumId w:val="5228"/>
  </w:num>
  <w:num w:numId="5229">
    <w:abstractNumId w:val="5229"/>
  </w:num>
  <w:num w:numId="5230">
    <w:abstractNumId w:val="5230"/>
  </w:num>
  <w:num w:numId="5231">
    <w:abstractNumId w:val="5231"/>
  </w:num>
  <w:num w:numId="5232">
    <w:abstractNumId w:val="5232"/>
  </w:num>
  <w:num w:numId="5233">
    <w:abstractNumId w:val="5233"/>
  </w:num>
  <w:num w:numId="5234">
    <w:abstractNumId w:val="5234"/>
  </w:num>
  <w:num w:numId="5235">
    <w:abstractNumId w:val="5235"/>
  </w:num>
  <w:num w:numId="5236">
    <w:abstractNumId w:val="52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7228735" Type="http://schemas.openxmlformats.org/officeDocument/2006/relationships/comments" Target="comments.xml"/><Relationship Id="rId284834346" Type="http://schemas.microsoft.com/office/2011/relationships/commentsExtended" Target="commentsExtended.xml"/><Relationship Id="rId93814088" Type="http://schemas.openxmlformats.org/officeDocument/2006/relationships/image" Target="media/imgrId93814088.jpg"/><Relationship Id="rId815369ef54e741640" Type="http://schemas.openxmlformats.org/officeDocument/2006/relationships/hyperlink" Target="https://iservice.lombardini.it/jsp/Template2/manuale.jsp?id=390&amp;parent=1263" TargetMode="External"/><Relationship Id="rId399569ef54e74882e" Type="http://schemas.openxmlformats.org/officeDocument/2006/relationships/hyperlink" Target="https://iservice.lombardini.it/jsp/Template2/manuale.jsp?id=372&amp;parent=1263" TargetMode="External"/><Relationship Id="rId948969ef54e74ca3a" Type="http://schemas.openxmlformats.org/officeDocument/2006/relationships/hyperlink" Target="https://iservice.lombardini.it/jsp/Template2/manuale.jsp?id=59&amp;parent=1263" TargetMode="External"/><Relationship Id="rId689569ef54e74d393" Type="http://schemas.openxmlformats.org/officeDocument/2006/relationships/hyperlink" Target="https://iservice.lombardini.it/jsp/Template4/manuale.jsp?id=376&amp;parent=1263" TargetMode="External"/><Relationship Id="rId343169ef54e74d731" Type="http://schemas.openxmlformats.org/officeDocument/2006/relationships/hyperlink" Target="https://iservice.lombardini.it/jsp/Template4/manuale.jsp?id=381&amp;parent=1263" TargetMode="External"/><Relationship Id="rId952469ef54e74da52" Type="http://schemas.openxmlformats.org/officeDocument/2006/relationships/hyperlink" Target="https://iservice.lombardini.it/jsp/Template4/manuale.jsp?id=378&amp;parent=1263" TargetMode="External"/><Relationship Id="rId669769ef54e74dbb0" Type="http://schemas.openxmlformats.org/officeDocument/2006/relationships/hyperlink" Target="https://iservice.lombardini.it/jsp/Template4/manuale.jsp?id=379&amp;parent=1263" TargetMode="External"/><Relationship Id="rId393669ef54e74dd3e" Type="http://schemas.openxmlformats.org/officeDocument/2006/relationships/hyperlink" Target="https://iservice.lombardini.it/jsp/Template4/manuale.jsp?id=383&amp;parent=1263" TargetMode="External"/><Relationship Id="rId565169ef54e7502ab" Type="http://schemas.openxmlformats.org/officeDocument/2006/relationships/hyperlink" Target="https://iservice.lombardini.it/jsp/Template4/manuale.jsp?id=389&amp;parent=1263" TargetMode="External"/><Relationship Id="rId170069ef54e7505c8" Type="http://schemas.openxmlformats.org/officeDocument/2006/relationships/hyperlink" Target="https://iservice.lombardini.it/jsp/Template4/manuale.jsp?id=2678&amp;parent=1263" TargetMode="External"/><Relationship Id="rId755069ef54e750cc7" Type="http://schemas.openxmlformats.org/officeDocument/2006/relationships/hyperlink" Target="https://iservice.lombardini.it/jsp/Template2/manuale.jsp?id=385&amp;parent=1263" TargetMode="External"/><Relationship Id="rId783769ef54e750db3" Type="http://schemas.openxmlformats.org/officeDocument/2006/relationships/hyperlink" Target="https://iservice.lombardini.it/jsp/Template2/manuale.jsp?id=386&amp;parent=1263" TargetMode="External"/><Relationship Id="rId252069ef54e7519a9" Type="http://schemas.openxmlformats.org/officeDocument/2006/relationships/hyperlink" Target="https://iservice.lombardini.it/jsp/Template2/manuale.jsp?id=388&amp;parent=1263" TargetMode="External"/><Relationship Id="rId699269ef54e7523fa" Type="http://schemas.openxmlformats.org/officeDocument/2006/relationships/hyperlink" Target="https://iservice.lombardini.it/jsp/Template4/manuale.jsp?id=2676&amp;parent=1263" TargetMode="External"/><Relationship Id="rId387169ef54e7578c4" Type="http://schemas.openxmlformats.org/officeDocument/2006/relationships/hyperlink" Target="https://iservice.lombardini.it/jsp/Template2/manuale.jsp?id=372&amp;parent=1263" TargetMode="External"/><Relationship Id="rId223269ef54e76db50" Type="http://schemas.openxmlformats.org/officeDocument/2006/relationships/hyperlink" Target="https://iservice.lombardini.it/jsp/Template2/manuale.jsp?id=59&amp;parent=962" TargetMode="External"/><Relationship Id="rId486469ef54e7726bc" Type="http://schemas.openxmlformats.org/officeDocument/2006/relationships/hyperlink" Target="https://iservice.lombardini.it/jsp/Template2/manuale.jsp?id=60&amp;parent=962" TargetMode="External"/><Relationship Id="rId389169ef54e77db53" Type="http://schemas.openxmlformats.org/officeDocument/2006/relationships/hyperlink" Target="https://iservice.lombardini.it/jsp/Template2/manuale.jsp?id=59&amp;parent=962" TargetMode="External"/><Relationship Id="rId973669ef54e78176f" Type="http://schemas.openxmlformats.org/officeDocument/2006/relationships/hyperlink" Target="https://iservice.lombardini.it/jsp/Template2/manuale.jsp?id=372&amp;parent=1263" TargetMode="External"/><Relationship Id="rId513069ef54e79591c" Type="http://schemas.openxmlformats.org/officeDocument/2006/relationships/hyperlink" Target="https://iservice.lombardini.it/jsp/Template2/manuale.jsp?id=404&amp;parent=1369" TargetMode="External"/><Relationship Id="rId406569ef54e799656" Type="http://schemas.openxmlformats.org/officeDocument/2006/relationships/hyperlink" Target="https://iservice.lombardini.it/jsp/Template2/manuale.jsp?id=59&amp;parent=1369" TargetMode="External"/><Relationship Id="rId289169ef54e79e040" Type="http://schemas.openxmlformats.org/officeDocument/2006/relationships/hyperlink" Target="https://iservice.lombardini.it/jsp/Template2/manuale.jsp?id=410&amp;parent=1369" TargetMode="External"/><Relationship Id="rId491869ef54e7b449e" Type="http://schemas.openxmlformats.org/officeDocument/2006/relationships/hyperlink" Target="https://iservice.lombardini.it/jsp/Template2/manuale.jsp?id=372&amp;parent=1263" TargetMode="External"/><Relationship Id="rId319869ef54e7b6e67" Type="http://schemas.openxmlformats.org/officeDocument/2006/relationships/hyperlink" Target="https://iservice.lombardini.it/jsp/Template2/manuale.jsp?id=59&amp;parent=1263" TargetMode="External"/><Relationship Id="rId810969ef54e7cbd2b" Type="http://schemas.openxmlformats.org/officeDocument/2006/relationships/hyperlink" Target="https://iservice.lombardini.it/jsp/Template2/manuale.jsp?id=372&amp;parent=1263" TargetMode="External"/><Relationship Id="rId435969ef54e7cf04b" Type="http://schemas.openxmlformats.org/officeDocument/2006/relationships/hyperlink" Target="https://iservice.lombardini.it/jsp/Template2/manuale.jsp?id=59&amp;parent=1263" TargetMode="External"/><Relationship Id="rId421569ef54e7da7ab" Type="http://schemas.openxmlformats.org/officeDocument/2006/relationships/hyperlink" Target="https://iservice.lombardini.it/jsp/Template2/manuale.jsp?id=80&amp;parent=1263" TargetMode="External"/><Relationship Id="rId644669ef54e7da9ff" Type="http://schemas.openxmlformats.org/officeDocument/2006/relationships/hyperlink" Target="https://iservice.lombardini.it/jsp/Template2/manuale.jsp?id=396&amp;parent=1263" TargetMode="External"/><Relationship Id="rId134169ef54e7db423" Type="http://schemas.openxmlformats.org/officeDocument/2006/relationships/hyperlink" Target="https://iservice.lombardini.it/jsp/Template2/manuale.jsp?id=80&amp;parent=962" TargetMode="External"/><Relationship Id="rId672369ef54e7db592" Type="http://schemas.openxmlformats.org/officeDocument/2006/relationships/hyperlink" Target="https://iservice.lombardini.it/jsp/Template2/manuale.jsp?id=385&amp;parent=1263" TargetMode="External"/><Relationship Id="rId382369ef54e7dc95f" Type="http://schemas.openxmlformats.org/officeDocument/2006/relationships/hyperlink" Target="https://iservice.lombardini.it/jsp/Template2/manuale.jsp?id=83&amp;parent=962" TargetMode="External"/><Relationship Id="rId107069ef54e7dc9ff" Type="http://schemas.openxmlformats.org/officeDocument/2006/relationships/hyperlink" Target="https://iservice.lombardini.it/jsp/Template2/manuale.jsp?id=385&amp;parent=1263" TargetMode="External"/><Relationship Id="rId568469ef54e7dcadb" Type="http://schemas.openxmlformats.org/officeDocument/2006/relationships/hyperlink" Target="https://iservice.lombardini.it/jsp/Template2/manuale.jsp?id=83&amp;parent=962" TargetMode="External"/><Relationship Id="rId580369ef54e7e24ec" Type="http://schemas.openxmlformats.org/officeDocument/2006/relationships/hyperlink" Target="https://iservice.lombardini.it/jsp/Template2/manuale.jsp?id=390&amp;parent=1263" TargetMode="External"/><Relationship Id="rId838869ef54e7e27a9" Type="http://schemas.openxmlformats.org/officeDocument/2006/relationships/hyperlink" Target="https://iservice.lombardini.it/jsp/Template2/manuale.jsp?id=71&amp;parent=962" TargetMode="External"/><Relationship Id="rId991569ef54e7e2840" Type="http://schemas.openxmlformats.org/officeDocument/2006/relationships/hyperlink" Target="https://iservice.lombardini.it/jsp/Template2/manuale.jsp?id=374&amp;parent=1263" TargetMode="External"/><Relationship Id="rId191969ef54e7e28d5" Type="http://schemas.openxmlformats.org/officeDocument/2006/relationships/hyperlink" Target="https://iservice.lombardini.it/jsp/Template2/manuale.jsp?id=71&amp;parent=962" TargetMode="External"/><Relationship Id="rId401169ef54e7e2ba5" Type="http://schemas.openxmlformats.org/officeDocument/2006/relationships/hyperlink" Target="https://iservice.lombardini.it/jsp/Template2/manuale.jsp?id=70&amp;parent=962" TargetMode="External"/><Relationship Id="rId678769ef54e7e2c4e" Type="http://schemas.openxmlformats.org/officeDocument/2006/relationships/hyperlink" Target="https://iservice.lombardini.it/jsp/Template2/manuale.jsp?id=375&amp;parent=1263" TargetMode="External"/><Relationship Id="rId725569ef54e7e2cf9" Type="http://schemas.openxmlformats.org/officeDocument/2006/relationships/hyperlink" Target="https://iservice.lombardini.it/jsp/Template2/manuale.jsp?id=70&amp;parent=962" TargetMode="External"/><Relationship Id="rId795969ef54e744663" Type="http://schemas.openxmlformats.org/officeDocument/2006/relationships/image" Target="media/imgrId795969ef54e744663.jpg"/><Relationship Id="rId531469ef54e748535" Type="http://schemas.openxmlformats.org/officeDocument/2006/relationships/image" Target="media/imgrId531469ef54e748535.jpg"/><Relationship Id="rId245869ef54e74c724" Type="http://schemas.openxmlformats.org/officeDocument/2006/relationships/image" Target="media/imgrId245869ef54e74c724.jpg"/><Relationship Id="rId102269ef54e75759d" Type="http://schemas.openxmlformats.org/officeDocument/2006/relationships/image" Target="media/imgrId102269ef54e75759d.jpg"/><Relationship Id="rId890669ef54e75e88a" Type="http://schemas.openxmlformats.org/officeDocument/2006/relationships/image" Target="media/imgrId890669ef54e75e88a.jpg"/><Relationship Id="rId591669ef54e766e5d" Type="http://schemas.openxmlformats.org/officeDocument/2006/relationships/image" Target="media/imgrId591669ef54e766e5d.jpg"/><Relationship Id="rId491069ef54e76d904" Type="http://schemas.openxmlformats.org/officeDocument/2006/relationships/image" Target="media/imgrId491069ef54e76d904.jpg"/><Relationship Id="rId851669ef54e772326" Type="http://schemas.openxmlformats.org/officeDocument/2006/relationships/image" Target="media/imgrId851669ef54e772326.jpg"/><Relationship Id="rId893469ef54e779a88" Type="http://schemas.openxmlformats.org/officeDocument/2006/relationships/image" Target="media/imgrId893469ef54e779a88.png"/><Relationship Id="rId120969ef54e77d80b" Type="http://schemas.openxmlformats.org/officeDocument/2006/relationships/image" Target="media/imgrId120969ef54e77d80b.jpg"/><Relationship Id="rId496169ef54e78143d" Type="http://schemas.openxmlformats.org/officeDocument/2006/relationships/image" Target="media/imgrId496169ef54e78143d.jpg"/><Relationship Id="rId359069ef54e78931a" Type="http://schemas.openxmlformats.org/officeDocument/2006/relationships/image" Target="media/imgrId359069ef54e78931a.jpg"/><Relationship Id="rId477569ef54e790cd4" Type="http://schemas.openxmlformats.org/officeDocument/2006/relationships/image" Target="media/imgrId477569ef54e790cd4.jpg"/><Relationship Id="rId705669ef54e7955a8" Type="http://schemas.openxmlformats.org/officeDocument/2006/relationships/image" Target="media/imgrId705669ef54e7955a8.jpg"/><Relationship Id="rId844369ef54e799241" Type="http://schemas.openxmlformats.org/officeDocument/2006/relationships/image" Target="media/imgrId844369ef54e799241.jpg"/><Relationship Id="rId178669ef54e79d39e" Type="http://schemas.openxmlformats.org/officeDocument/2006/relationships/image" Target="media/imgrId178669ef54e79d39e.jpg"/><Relationship Id="rId613069ef54e7a0dca" Type="http://schemas.openxmlformats.org/officeDocument/2006/relationships/image" Target="media/imgrId613069ef54e7a0dca.jpg"/><Relationship Id="rId861169ef54e7a91a9" Type="http://schemas.openxmlformats.org/officeDocument/2006/relationships/image" Target="media/imgrId861169ef54e7a91a9.png"/><Relationship Id="rId419669ef54e7b12b4" Type="http://schemas.openxmlformats.org/officeDocument/2006/relationships/image" Target="media/imgrId419669ef54e7b12b4.png"/><Relationship Id="rId500269ef54e7b4181" Type="http://schemas.openxmlformats.org/officeDocument/2006/relationships/image" Target="media/imgrId500269ef54e7b4181.jpg"/><Relationship Id="rId649469ef54e7b6b29" Type="http://schemas.openxmlformats.org/officeDocument/2006/relationships/image" Target="media/imgrId649469ef54e7b6b29.jpg"/><Relationship Id="rId753869ef54e7bf41e" Type="http://schemas.openxmlformats.org/officeDocument/2006/relationships/image" Target="media/imgrId753869ef54e7bf41e.jpg"/><Relationship Id="rId296169ef54e7c724e" Type="http://schemas.openxmlformats.org/officeDocument/2006/relationships/image" Target="media/imgrId296169ef54e7c724e.jpg"/><Relationship Id="rId530269ef54e7cba11" Type="http://schemas.openxmlformats.org/officeDocument/2006/relationships/image" Target="media/imgrId530269ef54e7cba11.jpg"/><Relationship Id="rId558869ef54e7ced2e" Type="http://schemas.openxmlformats.org/officeDocument/2006/relationships/image" Target="media/imgrId558869ef54e7ced2e.jpg"/><Relationship Id="rId400969ef54e7d5bdb" Type="http://schemas.openxmlformats.org/officeDocument/2006/relationships/image" Target="media/imgrId400969ef54e7d5bdb.jpg"/><Relationship Id="rId135969ef54e7da3d5" Type="http://schemas.openxmlformats.org/officeDocument/2006/relationships/image" Target="media/imgrId135969ef54e7da3d5.jpg"/><Relationship Id="rId814469ef54e7e21d8" Type="http://schemas.openxmlformats.org/officeDocument/2006/relationships/image" Target="media/imgrId814469ef54e7e21d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3814088" Type="http://schemas.openxmlformats.org/officeDocument/2006/relationships/image" Target="media/imgrId9381408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3814088" Type="http://schemas.openxmlformats.org/officeDocument/2006/relationships/image" Target="media/imgrId9381408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3814088" Type="http://schemas.openxmlformats.org/officeDocument/2006/relationships/image" Target="media/imgrId9381408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3814088" Type="http://schemas.openxmlformats.org/officeDocument/2006/relationships/image" Target="media/imgrId9381408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3814088" Type="http://schemas.openxmlformats.org/officeDocument/2006/relationships/image" Target="media/imgrId9381408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3814088" Type="http://schemas.openxmlformats.org/officeDocument/2006/relationships/image" Target="media/imgrId938140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