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30296288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9572208"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3425244" w:name="ctxt"/>
    <w:bookmarkEnd w:id="83425244"/>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76969ef68ee7fd19"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00169ef68ee81143"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41213422" name="name145369ef68ee9121e"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869769ef68ee9121b"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35418257" w:name="__mcenew"/>
            <w:bookmarkEnd w:id="35418257"/>
            <w:r>
              <w:rPr>
                <w:position w:val="-379"/>
              </w:rPr>
              <w:drawing>
                <wp:inline distT="0" distB="0" distL="0" distR="0">
                  <wp:extent cx="4168800" cy="4780800"/>
                  <wp:effectExtent b="0" l="0" r="0" t="0"/>
                  <wp:docPr id="18317291" name="name479869ef68ee9da13"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534869ef68ee9da11"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4"/>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987909" name="name494969ef68eea31a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2069ef68eea31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085698" name="name372369ef68eea6e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1769ef68eea6e5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23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523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523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523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523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295184" name="name396969ef68eeaa98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0269ef68eeaa98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23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523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523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523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523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0405482" name="name846469ef68eeaf007"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928969ef68eeaf005"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4889833" name="name513069ef68eeb37c6"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944269ef68eeb37c4"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638976" name="name542969ef68eeb7477"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909669ef68eeb7475"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523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523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523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1994762" name="name630669ef68eebefb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5969ef68eebefb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5831946" name="name438169ef68eec659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80069ef68eec659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5234"/>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5234"/>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5234"/>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70881778" name="name893069ef68eed0946"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600869ef68eed0944"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41774360" name="name105469ef68eeea104"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965269ef68eeea102"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19817222" name="name156169ef68eef3ea2"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781269ef68eef3ea0"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1623542" name="name688869ef68ef03f6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25669ef68ef03f6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w:t>
      </w:r>
      <w:r>
        <w:rPr>
          <w:color w:val="00274C"/>
          <w:sz w:val="20"/>
          <w:szCs w:val="20"/>
          <w:u w:val="none"/>
        </w:rPr>
        <w:t xml:space="preserve"> </w:t>
      </w:r>
      <w:r>
        <w:rPr>
          <w:b/>
          <w:bCs/>
          <w:color w:val="000000"/>
          <w:sz w:val="20"/>
          <w:szCs w:val="20"/>
          <w:u w:val="none"/>
        </w:rPr>
        <w:t xml:space="preserve">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5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5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5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5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5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5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5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5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5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5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5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5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5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5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9782" name="name896169ef68ef121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9069ef68ef121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55066949" name="name917269ef68ef1b600"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380069ef68ef1b5fd"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22938458" name="name857769ef68ef22f42"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417169ef68ef22f40"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779031" name="name549269ef68ef25d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4269ef68ef25d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403869ef68ef26103" w:history="1">
              <w:r>
                <w:rPr>
                  <w:rStyle w:val="DefaultParagraphFontPHPDOCX"/>
                  <w:b/>
                  <w:bCs/>
                  <w:color w:val="0000FF"/>
                  <w:position w:val="-2"/>
                  <w:sz w:val="20"/>
                  <w:szCs w:val="20"/>
                  <w:u w:val="none"/>
                </w:rPr>
                <w:t xml:space="preserve">Par. 2.17.1.</w:t>
              </w:r>
            </w:hyperlink>
          </w:p>
          <w:p>
            <w:pPr>
              <w:numPr>
                <w:ilvl w:val="0"/>
                <w:numId w:val="5234"/>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523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523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917030" name="name759769ef68ef2c254"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579769ef68ef2c25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32146753" name="name469969ef68ef3122e"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223569ef68ef312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0851" name="name850169ef68ef348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6569ef68ef348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459669ef68ef34fd4" w:history="1">
              <w:r>
                <w:rPr>
                  <w:rStyle w:val="DefaultParagraphFontPHPDOCX"/>
                  <w:b/>
                  <w:bCs/>
                  <w:color w:val="0000FF"/>
                  <w:position w:val="-2"/>
                  <w:sz w:val="20"/>
                  <w:szCs w:val="20"/>
                  <w:u w:val="none"/>
                </w:rPr>
                <w:t xml:space="preserve">(ST_01).</w:t>
              </w:r>
            </w:hyperlink>
          </w:p>
          <w:p>
            <w:pPr>
              <w:numPr>
                <w:ilvl w:val="0"/>
                <w:numId w:val="523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61207892" name="name388069ef68ef3a2dd"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245769ef68ef3a2db"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845262" name="name232969ef68ef3ed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2369ef68ef3ed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52566800" name="name458269ef68ef44c30"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88169ef68ef44c2e"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2860326" name="name484969ef68ef4db8c"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684569ef68ef4db8a"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5236"/>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5236"/>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5236"/>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5236"/>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5236"/>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28736" name="name600769ef68ef53a8a"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814369ef68ef53a8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182969ef68ef5416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166069ef68ef544de"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601069" name="name823669ef68ef5a6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8269ef68ef5a6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1474038" name="name756369ef68ef5f13f"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62669ef68ef5f13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887583" name="name859269ef68ef62cb2"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135669ef68ef62cb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63269197" name="name503769ef68ef667ba"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624869ef68ef667b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61511989" name="name526369ef68ef703d8"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990969ef68ef703d6"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95212480" name="name578369ef68ef7610e"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287569ef68ef7610c"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78169ef68ef76520"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1924810" name="name514569ef68ef84752"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253869ef68ef84750"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18797773" name="name665969ef68ef8d219"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89469ef68ef8d217"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7122532" name="name781269ef68ef9cc5f"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390969ef68ef9cc5d"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30100159" name="name715669ef68efa5de6"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853969ef68efa5de4"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4398658" name="name973769ef68efb1c82"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897469ef68efb1c7e"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6034071" name="name357069ef68efb7177"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898669ef68efb717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7989535" name="name241969ef68efc0e29"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09869ef68efc0e2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90835079" name="name347769ef68efc6355"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548869ef68efc635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5086234" name="name339369ef68efcda56"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401969ef68efcda5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921152" name="name620669ef68efd4c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4569ef68efd4c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See </w:t>
            </w:r>
            <w:hyperlink r:id="rId139369ef68efd500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97456372" name="name114569ef68efe4a10"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876669ef68efe4a0d"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641390" name="name375569ef68efeb5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0169ef68efeb5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45347544" name="name786869ef68f006b9e"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01369ef68f006b9b"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15537632" name="name143269ef68f00fcb8"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292369ef68f00fcb6"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40331224" name="name346769ef68f01729b"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848169ef68f017298"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361091" name="name510469ef68f01c1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2569ef68f01c1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4"/>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5234"/>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27565306" name="name365269ef68f02deca"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627869ef68f02dec7"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64336082" name="name456969ef68f03809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15269ef68f03808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5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5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5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5322666" name="name179269ef68f03eae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31569ef68f03eae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5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5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5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99114105" name="name355269ef68f042d17"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15969ef68f042d14"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067163" name="name571669ef68f04a4d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7069ef68f04a4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6303745" name="name714669ef68f05bcde"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492369ef68f05bcdc"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002850" name="name443169ef68f060f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1869ef68f060f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76254786" name="name975269ef68f067de1"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792569ef68f067ddf"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250173" name="name774569ef68f073a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1769ef68f073a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5234"/>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5234"/>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24365791" name="name892769ef68f07cc2b"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107369ef68f07cc29"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58945870" w:name="result_box"/>
            <w:bookmarkEnd w:id="58945870"/>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5234"/>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5234"/>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52993415" name="name206269ef68f08622e"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795569ef68f08622c"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81239795" name="name999969ef68f08c599"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529369ef68f08c597"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72282" name="name914169ef68f0968ed"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522869ef68f0968e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40137277" name="name308869ef68f09a85a"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384469ef68f09a85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98469ef68f09ad05"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92772111" name="name788269ef68f0a123e"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673469ef68f0a123b"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3363071" name="name994269ef68f0a5e9d"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143169ef68f0a5e9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75083" name="name408269ef68f0a9da3"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873669ef68f0a9d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8279195" name="name428969ef68f0ada16"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630869ef68f0ada1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879498" name="name893069ef68f0b1bbe"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854469ef68f0b1bb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1112193" name="name998869ef68f0b577a"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46069ef68f0b577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472726" name="name988869ef68f0bfd09"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363569ef68f0bfd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2980876" name="name567269ef68f0c4efb"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269769ef68f0c4ef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734510" name="name609369ef68f0c8a69"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95769ef68f0c8a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7335520" name="name244569ef68f0cf2c7"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233869ef68f0cf2c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1911485" name="name167969ef68f0d4874"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449669ef68f0d487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1993698" name="name985369ef68f0dbdf8"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495669ef68f0dbdf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2390797" name="name730969ef68f0df9b1"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555769ef68f0df9a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9710491" name="name787269ef68f0e3bcd"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457769ef68f0e3bc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57869ef68f0e4c05"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030925" name="name573569ef68f0f141a"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377469ef68f0f141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456369ef68f0f1d12"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975350" name="name402569ef68f104f5d"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281969ef68f104f5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84820941" name="name789669ef68f111078"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304169ef68f111076"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2030753" name="name602869ef68f117093"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42569ef68f11709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8292411" name="name731169ef68f11ecb5"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696769ef68f11ecb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923347" name="name402069ef68f12abd6"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16569ef68f12abd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93114" name="name976069ef68f12f3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3069ef68f12f3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172144" name="name330269ef68f13609d"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698169ef68f13609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966841" name="name867769ef68f13df19"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31769ef68f13df1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425255" name="name256269ef68f1420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2669ef68f1420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Refer to </w:t>
            </w:r>
            <w:hyperlink r:id="rId772669ef68f142372"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2975110" name="name379569ef68f1474a4"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437969ef68f1474a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043377" name="name330069ef68f14f323"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786169ef68f14f32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80595" name="name513669ef68f155c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2469ef68f155c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Refer to </w:t>
            </w:r>
            <w:hyperlink r:id="rId793669ef68f1560e4"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201349" name="name670669ef68f15aa95"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872769ef68f15aa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67690" name="name314369ef68f15ee29"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509969ef68f15ee2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7831342" name="name604569ef68f1676d2"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46769ef68f1676c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3553175" name="name946969ef68f17116f"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957669ef68f17116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6010023" name="name927969ef68f17b2a0"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646569ef68f17b29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7349014" name="name254969ef68f186e07"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561569ef68f186e0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64969" name="name252269ef68f18ba68"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375269ef68f18ba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106744" name="name103069ef68f190b07"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498569ef68f190b0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45417905" name="name294269ef68f19817d"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91969ef68f19817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78988" name="name466169ef68f1a1ea4"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869569ef68f1a1ea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516632" name="name980269ef68f1a7fd9"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959869ef68f1a7fd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497351" name="name291769ef68f1af7a8"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59969ef68f1af7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815491" name="name214369ef68f1b55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6469ef68f1b55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Refer to </w:t>
            </w:r>
            <w:hyperlink r:id="rId178569ef68f1b58ed"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75299" name="name713169ef68f1baa39"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580569ef68f1baa3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8699348" name="name652469ef68f1c6418"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66669ef68f1c641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88826849" name="name127469ef68f1cdd5e"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129469ef68f1cdd5c"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12767455" name="name604569ef68f1d5249"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46369ef68f1d5247"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54824388" name="name803769ef68f1d9061"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174269ef68f1d905f"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42631941" name="name538569ef68f1dd35a"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30169ef68f1dd358"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4968020" name="name923569ef68f1e6589"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560469ef68f1e658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70345134" name="name574969ef68f1ecb3e"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110469ef68f1ecb3c"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67175704" name="name550769ef68f203e9a"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772669ef68f203e98"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53503899" name="name612269ef68f207e88"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734769ef68f207e85"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45496102" name="name260169ef68f20d528"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743269ef68f20d526"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2369517" name="name469569ef68f21650d"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104269ef68f21650b"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83426448" name="name353469ef68f21e015"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33869ef68f21e013"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5237"/>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576769ef68f21ed5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5237"/>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950504" name="name189169ef68f2282e2"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32769ef68f2282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597133" name="name651469ef68f22d092"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822969ef68f22d0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757234" name="name291869ef68f234539"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198169ef68f23453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909185" name="name667369ef68f2379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3769ef68f2379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Refer to </w:t>
            </w:r>
            <w:hyperlink r:id="rId557569ef68f237c8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29200877" name="name375069ef68f23cced"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474069ef68f23cceb"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0508700" name="name281969ef68f244198"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450269ef68f24419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5733" name="name245169ef68f25283e"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444169ef68f25283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6508676" name="name622369ef68f256e5e"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90669ef68f256e5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162269ef68f2582af"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695569ef68f25859a"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5234"/>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5234"/>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5234"/>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5234"/>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5234"/>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5234"/>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5234"/>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5234"/>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5238"/>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5238"/>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5238"/>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5238"/>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5238"/>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795819" name="name451769ef68f25e7d1"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210469ef68f25e7c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36008139" name="name150469ef68f264d65"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297769ef68f264d6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838468" name="name821069ef68f26be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5369ef68f26be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568869ef68f26c459"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6231238" name="name680669ef68f2722e5"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30969ef68f2722e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5239"/>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5239"/>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0280394" name="name864769ef68f279c0c"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681869ef68f279c0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5240"/>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5240"/>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5240"/>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36478" name="name238369ef68f281c48"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92569ef68f281c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5241"/>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8431186" name="name351569ef68f288c7f"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55969ef68f288c7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5242"/>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0743024" name="name559969ef68f28cb03"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94469ef68f28cb0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608368" name="name460069ef68f2938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2269ef68f2938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5234"/>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27575629" name="name683469ef68f29dc53"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73269ef68f29dc51"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5242">
    <w:multiLevelType w:val="hybridMultilevel"/>
    <w:lvl w:ilvl="0" w:tplc="35029260">
      <w:start w:val="1"/>
      <w:numFmt w:val="decimal"/>
      <w:lvlText w:val="%1."/>
      <w:lvlJc w:val="left"/>
      <w:pPr>
        <w:ind w:left="720" w:hanging="360"/>
      </w:pPr>
    </w:lvl>
    <w:lvl w:ilvl="1" w:tplc="35029260" w:tentative="1">
      <w:start w:val="1"/>
      <w:numFmt w:val="lowerLetter"/>
      <w:lvlText w:val="%2."/>
      <w:lvlJc w:val="left"/>
      <w:pPr>
        <w:ind w:left="1440" w:hanging="360"/>
      </w:pPr>
    </w:lvl>
    <w:lvl w:ilvl="2" w:tplc="35029260" w:tentative="1">
      <w:start w:val="1"/>
      <w:numFmt w:val="lowerRoman"/>
      <w:lvlText w:val="%3."/>
      <w:lvlJc w:val="right"/>
      <w:pPr>
        <w:ind w:left="2160" w:hanging="180"/>
      </w:pPr>
    </w:lvl>
    <w:lvl w:ilvl="3" w:tplc="35029260" w:tentative="1">
      <w:start w:val="1"/>
      <w:numFmt w:val="decimal"/>
      <w:lvlText w:val="%4."/>
      <w:lvlJc w:val="left"/>
      <w:pPr>
        <w:ind w:left="2880" w:hanging="360"/>
      </w:pPr>
    </w:lvl>
    <w:lvl w:ilvl="4" w:tplc="35029260" w:tentative="1">
      <w:start w:val="1"/>
      <w:numFmt w:val="lowerLetter"/>
      <w:lvlText w:val="%5."/>
      <w:lvlJc w:val="left"/>
      <w:pPr>
        <w:ind w:left="3600" w:hanging="360"/>
      </w:pPr>
    </w:lvl>
    <w:lvl w:ilvl="5" w:tplc="35029260" w:tentative="1">
      <w:start w:val="1"/>
      <w:numFmt w:val="lowerRoman"/>
      <w:lvlText w:val="%6."/>
      <w:lvlJc w:val="right"/>
      <w:pPr>
        <w:ind w:left="4320" w:hanging="180"/>
      </w:pPr>
    </w:lvl>
    <w:lvl w:ilvl="6" w:tplc="35029260" w:tentative="1">
      <w:start w:val="1"/>
      <w:numFmt w:val="decimal"/>
      <w:lvlText w:val="%7."/>
      <w:lvlJc w:val="left"/>
      <w:pPr>
        <w:ind w:left="5040" w:hanging="360"/>
      </w:pPr>
    </w:lvl>
    <w:lvl w:ilvl="7" w:tplc="35029260" w:tentative="1">
      <w:start w:val="1"/>
      <w:numFmt w:val="lowerLetter"/>
      <w:lvlText w:val="%8."/>
      <w:lvlJc w:val="left"/>
      <w:pPr>
        <w:ind w:left="5760" w:hanging="360"/>
      </w:pPr>
    </w:lvl>
    <w:lvl w:ilvl="8" w:tplc="35029260" w:tentative="1">
      <w:start w:val="1"/>
      <w:numFmt w:val="lowerRoman"/>
      <w:lvlText w:val="%9."/>
      <w:lvlJc w:val="right"/>
      <w:pPr>
        <w:ind w:left="6480" w:hanging="180"/>
      </w:pPr>
    </w:lvl>
  </w:abstractNum>
  <w:abstractNum w:abstractNumId="5241">
    <w:multiLevelType w:val="hybridMultilevel"/>
    <w:lvl w:ilvl="0" w:tplc="86310402">
      <w:start w:val="1"/>
      <w:numFmt w:val="decimal"/>
      <w:lvlText w:val="%1."/>
      <w:lvlJc w:val="left"/>
      <w:pPr>
        <w:ind w:left="720" w:hanging="360"/>
      </w:pPr>
    </w:lvl>
    <w:lvl w:ilvl="1" w:tplc="86310402" w:tentative="1">
      <w:start w:val="1"/>
      <w:numFmt w:val="lowerLetter"/>
      <w:lvlText w:val="%2."/>
      <w:lvlJc w:val="left"/>
      <w:pPr>
        <w:ind w:left="1440" w:hanging="360"/>
      </w:pPr>
    </w:lvl>
    <w:lvl w:ilvl="2" w:tplc="86310402" w:tentative="1">
      <w:start w:val="1"/>
      <w:numFmt w:val="lowerRoman"/>
      <w:lvlText w:val="%3."/>
      <w:lvlJc w:val="right"/>
      <w:pPr>
        <w:ind w:left="2160" w:hanging="180"/>
      </w:pPr>
    </w:lvl>
    <w:lvl w:ilvl="3" w:tplc="86310402" w:tentative="1">
      <w:start w:val="1"/>
      <w:numFmt w:val="decimal"/>
      <w:lvlText w:val="%4."/>
      <w:lvlJc w:val="left"/>
      <w:pPr>
        <w:ind w:left="2880" w:hanging="360"/>
      </w:pPr>
    </w:lvl>
    <w:lvl w:ilvl="4" w:tplc="86310402" w:tentative="1">
      <w:start w:val="1"/>
      <w:numFmt w:val="lowerLetter"/>
      <w:lvlText w:val="%5."/>
      <w:lvlJc w:val="left"/>
      <w:pPr>
        <w:ind w:left="3600" w:hanging="360"/>
      </w:pPr>
    </w:lvl>
    <w:lvl w:ilvl="5" w:tplc="86310402" w:tentative="1">
      <w:start w:val="1"/>
      <w:numFmt w:val="lowerRoman"/>
      <w:lvlText w:val="%6."/>
      <w:lvlJc w:val="right"/>
      <w:pPr>
        <w:ind w:left="4320" w:hanging="180"/>
      </w:pPr>
    </w:lvl>
    <w:lvl w:ilvl="6" w:tplc="86310402" w:tentative="1">
      <w:start w:val="1"/>
      <w:numFmt w:val="decimal"/>
      <w:lvlText w:val="%7."/>
      <w:lvlJc w:val="left"/>
      <w:pPr>
        <w:ind w:left="5040" w:hanging="360"/>
      </w:pPr>
    </w:lvl>
    <w:lvl w:ilvl="7" w:tplc="86310402" w:tentative="1">
      <w:start w:val="1"/>
      <w:numFmt w:val="lowerLetter"/>
      <w:lvlText w:val="%8."/>
      <w:lvlJc w:val="left"/>
      <w:pPr>
        <w:ind w:left="5760" w:hanging="360"/>
      </w:pPr>
    </w:lvl>
    <w:lvl w:ilvl="8" w:tplc="86310402" w:tentative="1">
      <w:start w:val="1"/>
      <w:numFmt w:val="lowerRoman"/>
      <w:lvlText w:val="%9."/>
      <w:lvlJc w:val="right"/>
      <w:pPr>
        <w:ind w:left="6480" w:hanging="180"/>
      </w:pPr>
    </w:lvl>
  </w:abstractNum>
  <w:abstractNum w:abstractNumId="5240">
    <w:multiLevelType w:val="hybridMultilevel"/>
    <w:lvl w:ilvl="0" w:tplc="27426224">
      <w:start w:val="1"/>
      <w:numFmt w:val="decimal"/>
      <w:lvlText w:val="%1."/>
      <w:lvlJc w:val="left"/>
      <w:pPr>
        <w:ind w:left="720" w:hanging="360"/>
      </w:pPr>
    </w:lvl>
    <w:lvl w:ilvl="1" w:tplc="27426224" w:tentative="1">
      <w:start w:val="1"/>
      <w:numFmt w:val="lowerLetter"/>
      <w:lvlText w:val="%2."/>
      <w:lvlJc w:val="left"/>
      <w:pPr>
        <w:ind w:left="1440" w:hanging="360"/>
      </w:pPr>
    </w:lvl>
    <w:lvl w:ilvl="2" w:tplc="27426224" w:tentative="1">
      <w:start w:val="1"/>
      <w:numFmt w:val="lowerRoman"/>
      <w:lvlText w:val="%3."/>
      <w:lvlJc w:val="right"/>
      <w:pPr>
        <w:ind w:left="2160" w:hanging="180"/>
      </w:pPr>
    </w:lvl>
    <w:lvl w:ilvl="3" w:tplc="27426224" w:tentative="1">
      <w:start w:val="1"/>
      <w:numFmt w:val="decimal"/>
      <w:lvlText w:val="%4."/>
      <w:lvlJc w:val="left"/>
      <w:pPr>
        <w:ind w:left="2880" w:hanging="360"/>
      </w:pPr>
    </w:lvl>
    <w:lvl w:ilvl="4" w:tplc="27426224" w:tentative="1">
      <w:start w:val="1"/>
      <w:numFmt w:val="lowerLetter"/>
      <w:lvlText w:val="%5."/>
      <w:lvlJc w:val="left"/>
      <w:pPr>
        <w:ind w:left="3600" w:hanging="360"/>
      </w:pPr>
    </w:lvl>
    <w:lvl w:ilvl="5" w:tplc="27426224" w:tentative="1">
      <w:start w:val="1"/>
      <w:numFmt w:val="lowerRoman"/>
      <w:lvlText w:val="%6."/>
      <w:lvlJc w:val="right"/>
      <w:pPr>
        <w:ind w:left="4320" w:hanging="180"/>
      </w:pPr>
    </w:lvl>
    <w:lvl w:ilvl="6" w:tplc="27426224" w:tentative="1">
      <w:start w:val="1"/>
      <w:numFmt w:val="decimal"/>
      <w:lvlText w:val="%7."/>
      <w:lvlJc w:val="left"/>
      <w:pPr>
        <w:ind w:left="5040" w:hanging="360"/>
      </w:pPr>
    </w:lvl>
    <w:lvl w:ilvl="7" w:tplc="27426224" w:tentative="1">
      <w:start w:val="1"/>
      <w:numFmt w:val="lowerLetter"/>
      <w:lvlText w:val="%8."/>
      <w:lvlJc w:val="left"/>
      <w:pPr>
        <w:ind w:left="5760" w:hanging="360"/>
      </w:pPr>
    </w:lvl>
    <w:lvl w:ilvl="8" w:tplc="27426224" w:tentative="1">
      <w:start w:val="1"/>
      <w:numFmt w:val="lowerRoman"/>
      <w:lvlText w:val="%9."/>
      <w:lvlJc w:val="right"/>
      <w:pPr>
        <w:ind w:left="6480" w:hanging="180"/>
      </w:pPr>
    </w:lvl>
  </w:abstractNum>
  <w:abstractNum w:abstractNumId="5239">
    <w:multiLevelType w:val="hybridMultilevel"/>
    <w:lvl w:ilvl="0" w:tplc="64916766">
      <w:start w:val="1"/>
      <w:numFmt w:val="decimal"/>
      <w:lvlText w:val="%1."/>
      <w:lvlJc w:val="left"/>
      <w:pPr>
        <w:ind w:left="720" w:hanging="360"/>
      </w:pPr>
    </w:lvl>
    <w:lvl w:ilvl="1" w:tplc="64916766" w:tentative="1">
      <w:start w:val="1"/>
      <w:numFmt w:val="lowerLetter"/>
      <w:lvlText w:val="%2."/>
      <w:lvlJc w:val="left"/>
      <w:pPr>
        <w:ind w:left="1440" w:hanging="360"/>
      </w:pPr>
    </w:lvl>
    <w:lvl w:ilvl="2" w:tplc="64916766" w:tentative="1">
      <w:start w:val="1"/>
      <w:numFmt w:val="lowerRoman"/>
      <w:lvlText w:val="%3."/>
      <w:lvlJc w:val="right"/>
      <w:pPr>
        <w:ind w:left="2160" w:hanging="180"/>
      </w:pPr>
    </w:lvl>
    <w:lvl w:ilvl="3" w:tplc="64916766" w:tentative="1">
      <w:start w:val="1"/>
      <w:numFmt w:val="decimal"/>
      <w:lvlText w:val="%4."/>
      <w:lvlJc w:val="left"/>
      <w:pPr>
        <w:ind w:left="2880" w:hanging="360"/>
      </w:pPr>
    </w:lvl>
    <w:lvl w:ilvl="4" w:tplc="64916766" w:tentative="1">
      <w:start w:val="1"/>
      <w:numFmt w:val="lowerLetter"/>
      <w:lvlText w:val="%5."/>
      <w:lvlJc w:val="left"/>
      <w:pPr>
        <w:ind w:left="3600" w:hanging="360"/>
      </w:pPr>
    </w:lvl>
    <w:lvl w:ilvl="5" w:tplc="64916766" w:tentative="1">
      <w:start w:val="1"/>
      <w:numFmt w:val="lowerRoman"/>
      <w:lvlText w:val="%6."/>
      <w:lvlJc w:val="right"/>
      <w:pPr>
        <w:ind w:left="4320" w:hanging="180"/>
      </w:pPr>
    </w:lvl>
    <w:lvl w:ilvl="6" w:tplc="64916766" w:tentative="1">
      <w:start w:val="1"/>
      <w:numFmt w:val="decimal"/>
      <w:lvlText w:val="%7."/>
      <w:lvlJc w:val="left"/>
      <w:pPr>
        <w:ind w:left="5040" w:hanging="360"/>
      </w:pPr>
    </w:lvl>
    <w:lvl w:ilvl="7" w:tplc="64916766" w:tentative="1">
      <w:start w:val="1"/>
      <w:numFmt w:val="lowerLetter"/>
      <w:lvlText w:val="%8."/>
      <w:lvlJc w:val="left"/>
      <w:pPr>
        <w:ind w:left="5760" w:hanging="360"/>
      </w:pPr>
    </w:lvl>
    <w:lvl w:ilvl="8" w:tplc="64916766" w:tentative="1">
      <w:start w:val="1"/>
      <w:numFmt w:val="lowerRoman"/>
      <w:lvlText w:val="%9."/>
      <w:lvlJc w:val="right"/>
      <w:pPr>
        <w:ind w:left="6480" w:hanging="180"/>
      </w:pPr>
    </w:lvl>
  </w:abstractNum>
  <w:abstractNum w:abstractNumId="5238">
    <w:multiLevelType w:val="hybridMultilevel"/>
    <w:lvl w:ilvl="0" w:tplc="87347180">
      <w:start w:val="1"/>
      <w:numFmt w:val="decimal"/>
      <w:lvlText w:val="%1."/>
      <w:lvlJc w:val="left"/>
      <w:pPr>
        <w:ind w:left="720" w:hanging="360"/>
      </w:pPr>
    </w:lvl>
    <w:lvl w:ilvl="1" w:tplc="87347180" w:tentative="1">
      <w:start w:val="1"/>
      <w:numFmt w:val="lowerLetter"/>
      <w:lvlText w:val="%2."/>
      <w:lvlJc w:val="left"/>
      <w:pPr>
        <w:ind w:left="1440" w:hanging="360"/>
      </w:pPr>
    </w:lvl>
    <w:lvl w:ilvl="2" w:tplc="87347180" w:tentative="1">
      <w:start w:val="1"/>
      <w:numFmt w:val="lowerRoman"/>
      <w:lvlText w:val="%3."/>
      <w:lvlJc w:val="right"/>
      <w:pPr>
        <w:ind w:left="2160" w:hanging="180"/>
      </w:pPr>
    </w:lvl>
    <w:lvl w:ilvl="3" w:tplc="87347180" w:tentative="1">
      <w:start w:val="1"/>
      <w:numFmt w:val="decimal"/>
      <w:lvlText w:val="%4."/>
      <w:lvlJc w:val="left"/>
      <w:pPr>
        <w:ind w:left="2880" w:hanging="360"/>
      </w:pPr>
    </w:lvl>
    <w:lvl w:ilvl="4" w:tplc="87347180" w:tentative="1">
      <w:start w:val="1"/>
      <w:numFmt w:val="lowerLetter"/>
      <w:lvlText w:val="%5."/>
      <w:lvlJc w:val="left"/>
      <w:pPr>
        <w:ind w:left="3600" w:hanging="360"/>
      </w:pPr>
    </w:lvl>
    <w:lvl w:ilvl="5" w:tplc="87347180" w:tentative="1">
      <w:start w:val="1"/>
      <w:numFmt w:val="lowerRoman"/>
      <w:lvlText w:val="%6."/>
      <w:lvlJc w:val="right"/>
      <w:pPr>
        <w:ind w:left="4320" w:hanging="180"/>
      </w:pPr>
    </w:lvl>
    <w:lvl w:ilvl="6" w:tplc="87347180" w:tentative="1">
      <w:start w:val="1"/>
      <w:numFmt w:val="decimal"/>
      <w:lvlText w:val="%7."/>
      <w:lvlJc w:val="left"/>
      <w:pPr>
        <w:ind w:left="5040" w:hanging="360"/>
      </w:pPr>
    </w:lvl>
    <w:lvl w:ilvl="7" w:tplc="87347180" w:tentative="1">
      <w:start w:val="1"/>
      <w:numFmt w:val="lowerLetter"/>
      <w:lvlText w:val="%8."/>
      <w:lvlJc w:val="left"/>
      <w:pPr>
        <w:ind w:left="5760" w:hanging="360"/>
      </w:pPr>
    </w:lvl>
    <w:lvl w:ilvl="8" w:tplc="87347180" w:tentative="1">
      <w:start w:val="1"/>
      <w:numFmt w:val="lowerRoman"/>
      <w:lvlText w:val="%9."/>
      <w:lvlJc w:val="right"/>
      <w:pPr>
        <w:ind w:left="6480" w:hanging="180"/>
      </w:pPr>
    </w:lvl>
  </w:abstractNum>
  <w:abstractNum w:abstractNumId="5237">
    <w:multiLevelType w:val="hybridMultilevel"/>
    <w:lvl w:ilvl="0" w:tplc="38829917">
      <w:start w:val="1"/>
      <w:numFmt w:val="decimal"/>
      <w:lvlText w:val="%1."/>
      <w:lvlJc w:val="left"/>
      <w:pPr>
        <w:ind w:left="720" w:hanging="360"/>
      </w:pPr>
    </w:lvl>
    <w:lvl w:ilvl="1" w:tplc="38829917" w:tentative="1">
      <w:start w:val="1"/>
      <w:numFmt w:val="lowerLetter"/>
      <w:lvlText w:val="%2."/>
      <w:lvlJc w:val="left"/>
      <w:pPr>
        <w:ind w:left="1440" w:hanging="360"/>
      </w:pPr>
    </w:lvl>
    <w:lvl w:ilvl="2" w:tplc="38829917" w:tentative="1">
      <w:start w:val="1"/>
      <w:numFmt w:val="lowerRoman"/>
      <w:lvlText w:val="%3."/>
      <w:lvlJc w:val="right"/>
      <w:pPr>
        <w:ind w:left="2160" w:hanging="180"/>
      </w:pPr>
    </w:lvl>
    <w:lvl w:ilvl="3" w:tplc="38829917" w:tentative="1">
      <w:start w:val="1"/>
      <w:numFmt w:val="decimal"/>
      <w:lvlText w:val="%4."/>
      <w:lvlJc w:val="left"/>
      <w:pPr>
        <w:ind w:left="2880" w:hanging="360"/>
      </w:pPr>
    </w:lvl>
    <w:lvl w:ilvl="4" w:tplc="38829917" w:tentative="1">
      <w:start w:val="1"/>
      <w:numFmt w:val="lowerLetter"/>
      <w:lvlText w:val="%5."/>
      <w:lvlJc w:val="left"/>
      <w:pPr>
        <w:ind w:left="3600" w:hanging="360"/>
      </w:pPr>
    </w:lvl>
    <w:lvl w:ilvl="5" w:tplc="38829917" w:tentative="1">
      <w:start w:val="1"/>
      <w:numFmt w:val="lowerRoman"/>
      <w:lvlText w:val="%6."/>
      <w:lvlJc w:val="right"/>
      <w:pPr>
        <w:ind w:left="4320" w:hanging="180"/>
      </w:pPr>
    </w:lvl>
    <w:lvl w:ilvl="6" w:tplc="38829917" w:tentative="1">
      <w:start w:val="1"/>
      <w:numFmt w:val="decimal"/>
      <w:lvlText w:val="%7."/>
      <w:lvlJc w:val="left"/>
      <w:pPr>
        <w:ind w:left="5040" w:hanging="360"/>
      </w:pPr>
    </w:lvl>
    <w:lvl w:ilvl="7" w:tplc="38829917" w:tentative="1">
      <w:start w:val="1"/>
      <w:numFmt w:val="lowerLetter"/>
      <w:lvlText w:val="%8."/>
      <w:lvlJc w:val="left"/>
      <w:pPr>
        <w:ind w:left="5760" w:hanging="360"/>
      </w:pPr>
    </w:lvl>
    <w:lvl w:ilvl="8" w:tplc="38829917" w:tentative="1">
      <w:start w:val="1"/>
      <w:numFmt w:val="lowerRoman"/>
      <w:lvlText w:val="%9."/>
      <w:lvlJc w:val="right"/>
      <w:pPr>
        <w:ind w:left="6480" w:hanging="180"/>
      </w:pPr>
    </w:lvl>
  </w:abstractNum>
  <w:abstractNum w:abstractNumId="5236">
    <w:multiLevelType w:val="hybridMultilevel"/>
    <w:lvl w:ilvl="0" w:tplc="57012496">
      <w:start w:val="1"/>
      <w:numFmt w:val="decimal"/>
      <w:lvlText w:val="%1."/>
      <w:lvlJc w:val="left"/>
      <w:pPr>
        <w:ind w:left="720" w:hanging="360"/>
      </w:pPr>
    </w:lvl>
    <w:lvl w:ilvl="1" w:tplc="57012496" w:tentative="1">
      <w:start w:val="1"/>
      <w:numFmt w:val="lowerLetter"/>
      <w:lvlText w:val="%2."/>
      <w:lvlJc w:val="left"/>
      <w:pPr>
        <w:ind w:left="1440" w:hanging="360"/>
      </w:pPr>
    </w:lvl>
    <w:lvl w:ilvl="2" w:tplc="57012496" w:tentative="1">
      <w:start w:val="1"/>
      <w:numFmt w:val="lowerRoman"/>
      <w:lvlText w:val="%3."/>
      <w:lvlJc w:val="right"/>
      <w:pPr>
        <w:ind w:left="2160" w:hanging="180"/>
      </w:pPr>
    </w:lvl>
    <w:lvl w:ilvl="3" w:tplc="57012496" w:tentative="1">
      <w:start w:val="1"/>
      <w:numFmt w:val="decimal"/>
      <w:lvlText w:val="%4."/>
      <w:lvlJc w:val="left"/>
      <w:pPr>
        <w:ind w:left="2880" w:hanging="360"/>
      </w:pPr>
    </w:lvl>
    <w:lvl w:ilvl="4" w:tplc="57012496" w:tentative="1">
      <w:start w:val="1"/>
      <w:numFmt w:val="lowerLetter"/>
      <w:lvlText w:val="%5."/>
      <w:lvlJc w:val="left"/>
      <w:pPr>
        <w:ind w:left="3600" w:hanging="360"/>
      </w:pPr>
    </w:lvl>
    <w:lvl w:ilvl="5" w:tplc="57012496" w:tentative="1">
      <w:start w:val="1"/>
      <w:numFmt w:val="lowerRoman"/>
      <w:lvlText w:val="%6."/>
      <w:lvlJc w:val="right"/>
      <w:pPr>
        <w:ind w:left="4320" w:hanging="180"/>
      </w:pPr>
    </w:lvl>
    <w:lvl w:ilvl="6" w:tplc="57012496" w:tentative="1">
      <w:start w:val="1"/>
      <w:numFmt w:val="decimal"/>
      <w:lvlText w:val="%7."/>
      <w:lvlJc w:val="left"/>
      <w:pPr>
        <w:ind w:left="5040" w:hanging="360"/>
      </w:pPr>
    </w:lvl>
    <w:lvl w:ilvl="7" w:tplc="57012496" w:tentative="1">
      <w:start w:val="1"/>
      <w:numFmt w:val="lowerLetter"/>
      <w:lvlText w:val="%8."/>
      <w:lvlJc w:val="left"/>
      <w:pPr>
        <w:ind w:left="5760" w:hanging="360"/>
      </w:pPr>
    </w:lvl>
    <w:lvl w:ilvl="8" w:tplc="57012496" w:tentative="1">
      <w:start w:val="1"/>
      <w:numFmt w:val="lowerRoman"/>
      <w:lvlText w:val="%9."/>
      <w:lvlJc w:val="right"/>
      <w:pPr>
        <w:ind w:left="6480" w:hanging="180"/>
      </w:pPr>
    </w:lvl>
  </w:abstractNum>
  <w:abstractNum w:abstractNumId="5235">
    <w:multiLevelType w:val="hybridMultilevel"/>
    <w:lvl w:ilvl="0" w:tplc="51043715">
      <w:start w:val="1"/>
      <w:numFmt w:val="decimal"/>
      <w:lvlText w:val="%1."/>
      <w:lvlJc w:val="left"/>
      <w:pPr>
        <w:ind w:left="720" w:hanging="360"/>
      </w:pPr>
    </w:lvl>
    <w:lvl w:ilvl="1" w:tplc="51043715" w:tentative="1">
      <w:start w:val="1"/>
      <w:numFmt w:val="lowerLetter"/>
      <w:lvlText w:val="%2."/>
      <w:lvlJc w:val="left"/>
      <w:pPr>
        <w:ind w:left="1440" w:hanging="360"/>
      </w:pPr>
    </w:lvl>
    <w:lvl w:ilvl="2" w:tplc="51043715" w:tentative="1">
      <w:start w:val="1"/>
      <w:numFmt w:val="lowerRoman"/>
      <w:lvlText w:val="%3."/>
      <w:lvlJc w:val="right"/>
      <w:pPr>
        <w:ind w:left="2160" w:hanging="180"/>
      </w:pPr>
    </w:lvl>
    <w:lvl w:ilvl="3" w:tplc="51043715" w:tentative="1">
      <w:start w:val="1"/>
      <w:numFmt w:val="decimal"/>
      <w:lvlText w:val="%4."/>
      <w:lvlJc w:val="left"/>
      <w:pPr>
        <w:ind w:left="2880" w:hanging="360"/>
      </w:pPr>
    </w:lvl>
    <w:lvl w:ilvl="4" w:tplc="51043715" w:tentative="1">
      <w:start w:val="1"/>
      <w:numFmt w:val="lowerLetter"/>
      <w:lvlText w:val="%5."/>
      <w:lvlJc w:val="left"/>
      <w:pPr>
        <w:ind w:left="3600" w:hanging="360"/>
      </w:pPr>
    </w:lvl>
    <w:lvl w:ilvl="5" w:tplc="51043715" w:tentative="1">
      <w:start w:val="1"/>
      <w:numFmt w:val="lowerRoman"/>
      <w:lvlText w:val="%6."/>
      <w:lvlJc w:val="right"/>
      <w:pPr>
        <w:ind w:left="4320" w:hanging="180"/>
      </w:pPr>
    </w:lvl>
    <w:lvl w:ilvl="6" w:tplc="51043715" w:tentative="1">
      <w:start w:val="1"/>
      <w:numFmt w:val="decimal"/>
      <w:lvlText w:val="%7."/>
      <w:lvlJc w:val="left"/>
      <w:pPr>
        <w:ind w:left="5040" w:hanging="360"/>
      </w:pPr>
    </w:lvl>
    <w:lvl w:ilvl="7" w:tplc="51043715" w:tentative="1">
      <w:start w:val="1"/>
      <w:numFmt w:val="lowerLetter"/>
      <w:lvlText w:val="%8."/>
      <w:lvlJc w:val="left"/>
      <w:pPr>
        <w:ind w:left="5760" w:hanging="360"/>
      </w:pPr>
    </w:lvl>
    <w:lvl w:ilvl="8" w:tplc="51043715" w:tentative="1">
      <w:start w:val="1"/>
      <w:numFmt w:val="lowerRoman"/>
      <w:lvlText w:val="%9."/>
      <w:lvlJc w:val="right"/>
      <w:pPr>
        <w:ind w:left="6480" w:hanging="180"/>
      </w:pPr>
    </w:lvl>
  </w:abstractNum>
  <w:abstractNum w:abstractNumId="5234">
    <w:multiLevelType w:val="hybridMultilevel"/>
    <w:lvl w:ilvl="0" w:tplc="3103715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234">
    <w:abstractNumId w:val="5234"/>
  </w:num>
  <w:num w:numId="5235">
    <w:abstractNumId w:val="5235"/>
  </w:num>
  <w:num w:numId="5236">
    <w:abstractNumId w:val="5236"/>
  </w:num>
  <w:num w:numId="5237">
    <w:abstractNumId w:val="5237"/>
  </w:num>
  <w:num w:numId="5238">
    <w:abstractNumId w:val="5238"/>
  </w:num>
  <w:num w:numId="5239">
    <w:abstractNumId w:val="5239"/>
  </w:num>
  <w:num w:numId="5240">
    <w:abstractNumId w:val="5240"/>
  </w:num>
  <w:num w:numId="5241">
    <w:abstractNumId w:val="5241"/>
  </w:num>
  <w:num w:numId="5242">
    <w:abstractNumId w:val="52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51448879" Type="http://schemas.openxmlformats.org/officeDocument/2006/relationships/comments" Target="comments.xml"/><Relationship Id="rId186516670" Type="http://schemas.microsoft.com/office/2011/relationships/commentsExtended" Target="commentsExtended.xml"/><Relationship Id="rId69572208" Type="http://schemas.openxmlformats.org/officeDocument/2006/relationships/image" Target="media/imgrId69572208.jpg"/><Relationship Id="rId976969ef68ee7fd19" Type="http://schemas.openxmlformats.org/officeDocument/2006/relationships/hyperlink" Target="https://iservice.lombardini.it/jsp/Template2/manuale.jsp?id=55&amp;parent=1000" TargetMode="External"/><Relationship Id="rId300169ef68ee81143" Type="http://schemas.openxmlformats.org/officeDocument/2006/relationships/hyperlink" Target="https://iservice.lombardini.it/jsp/Template2/manuale.jsp?id=195&amp;parent=1000" TargetMode="External"/><Relationship Id="rId403869ef68ef26103" Type="http://schemas.openxmlformats.org/officeDocument/2006/relationships/hyperlink" Target="https://iservice.lombardini.it/jsp/Template2/manuale.jsp?id=112&amp;parent=1000" TargetMode="External"/><Relationship Id="rId459669ef68ef34fd4" Type="http://schemas.openxmlformats.org/officeDocument/2006/relationships/hyperlink" Target="https://iservice.lombardini.it/jsp/Template2/manuale.jsp?id=822&amp;parent=1000" TargetMode="External"/><Relationship Id="rId182969ef68ef54167" Type="http://schemas.openxmlformats.org/officeDocument/2006/relationships/hyperlink" Target="https://iservice.lombardini.it/jsp/Template2/manuale.jsp?id=822&amp;parent=1000" TargetMode="External"/><Relationship Id="rId166069ef68ef544de" Type="http://schemas.openxmlformats.org/officeDocument/2006/relationships/hyperlink" Target="https://iservice.lombardini.it/jsp/Template2/manuale.jsp?id=822&amp;parent=1000" TargetMode="External"/><Relationship Id="rId878169ef68ef76520" Type="http://schemas.openxmlformats.org/officeDocument/2006/relationships/hyperlink" Target="https://www.youtube.com/embed/Ig3XosQ8h0s?rel=0" TargetMode="External"/><Relationship Id="rId139369ef68efd5005" Type="http://schemas.openxmlformats.org/officeDocument/2006/relationships/hyperlink" Target="https://iservice.lombardini.it/jsp/Template2/manuale.jsp?id=113&amp;parent=1000" TargetMode="External"/><Relationship Id="rId198469ef68f09ad05" Type="http://schemas.openxmlformats.org/officeDocument/2006/relationships/hyperlink" Target="https://www.youtube.com/embed/6-0TbYG2EkY?rel=0" TargetMode="External"/><Relationship Id="rId257869ef68f0e4c05" Type="http://schemas.openxmlformats.org/officeDocument/2006/relationships/hyperlink" Target="https://iservice.lombardini.it/jsp/Template2/manuale.jsp?id=171&amp;parent=1000" TargetMode="External"/><Relationship Id="rId456369ef68f0f1d12" Type="http://schemas.openxmlformats.org/officeDocument/2006/relationships/hyperlink" Target="https://iservice.lombardini.it/jsp/Template2/manuale.jsp?id=171&amp;parent=1000" TargetMode="External"/><Relationship Id="rId772669ef68f142372" Type="http://schemas.openxmlformats.org/officeDocument/2006/relationships/hyperlink" Target="https://iservice.lombardini.it/jsp/Template2/manuale.jsp?id=103&amp;parent=1000" TargetMode="External"/><Relationship Id="rId793669ef68f1560e4" Type="http://schemas.openxmlformats.org/officeDocument/2006/relationships/hyperlink" Target="https://iservice.lombardini.it/jsp/Template2/manuale.jsp?id=103&amp;parent=1000" TargetMode="External"/><Relationship Id="rId178569ef68f1b58ed" Type="http://schemas.openxmlformats.org/officeDocument/2006/relationships/hyperlink" Target="https://iservice.lombardini.it/jsp/Template2/manuale.jsp?id=103&amp;parent=1000" TargetMode="External"/><Relationship Id="rId576769ef68f21ed55" Type="http://schemas.openxmlformats.org/officeDocument/2006/relationships/hyperlink" Target="https://iservice.lombardini.it/jsp/Template2/manuale.jsp?id=55&amp;parent=1000" TargetMode="External"/><Relationship Id="rId557569ef68f237c84" Type="http://schemas.openxmlformats.org/officeDocument/2006/relationships/hyperlink" Target="https://iservice.lombardini.it/jsp/Template2/manuale.jsp?id=113&amp;parent=1000" TargetMode="External"/><Relationship Id="rId162269ef68f2582af" Type="http://schemas.openxmlformats.org/officeDocument/2006/relationships/hyperlink" Target="https://iservice.lombardini.it/jsp/Template2/manuale.jsp?id=55&amp;parent=1000" TargetMode="External"/><Relationship Id="rId695569ef68f25859a" Type="http://schemas.openxmlformats.org/officeDocument/2006/relationships/hyperlink" Target="https://iservice.lombardini.it/jsp/Template2/manuale.jsp?id=102&amp;parent=1000" TargetMode="External"/><Relationship Id="rId568869ef68f26c459" Type="http://schemas.openxmlformats.org/officeDocument/2006/relationships/hyperlink" Target="https://iservice.lombardini.it/jsp/Template2/manuale.jsp?id=112&amp;parent=1000" TargetMode="External"/><Relationship Id="rId869769ef68ee9121b" Type="http://schemas.openxmlformats.org/officeDocument/2006/relationships/image" Target="media/imgrId869769ef68ee9121b.jpg"/><Relationship Id="rId534869ef68ee9da11" Type="http://schemas.openxmlformats.org/officeDocument/2006/relationships/image" Target="media/imgrId534869ef68ee9da11.jpg"/><Relationship Id="rId222069ef68eea31a6" Type="http://schemas.openxmlformats.org/officeDocument/2006/relationships/image" Target="media/imgrId222069ef68eea31a6.jpg"/><Relationship Id="rId861769ef68eea6e56" Type="http://schemas.openxmlformats.org/officeDocument/2006/relationships/image" Target="media/imgrId861769ef68eea6e56.jpg"/><Relationship Id="rId620269ef68eeaa986" Type="http://schemas.openxmlformats.org/officeDocument/2006/relationships/image" Target="media/imgrId620269ef68eeaa986.jpg"/><Relationship Id="rId928969ef68eeaf005" Type="http://schemas.openxmlformats.org/officeDocument/2006/relationships/image" Target="media/imgrId928969ef68eeaf005.jpg"/><Relationship Id="rId944269ef68eeb37c4" Type="http://schemas.openxmlformats.org/officeDocument/2006/relationships/image" Target="media/imgrId944269ef68eeb37c4.jpg"/><Relationship Id="rId909669ef68eeb7475" Type="http://schemas.openxmlformats.org/officeDocument/2006/relationships/image" Target="media/imgrId909669ef68eeb7475.jpg"/><Relationship Id="rId215969ef68eebefb9" Type="http://schemas.openxmlformats.org/officeDocument/2006/relationships/image" Target="media/imgrId215969ef68eebefb9.png"/><Relationship Id="rId280069ef68eec6596" Type="http://schemas.openxmlformats.org/officeDocument/2006/relationships/image" Target="media/imgrId280069ef68eec6596.png"/><Relationship Id="rId600869ef68eed0944" Type="http://schemas.openxmlformats.org/officeDocument/2006/relationships/image" Target="media/imgrId600869ef68eed0944.jpg"/><Relationship Id="rId965269ef68eeea102" Type="http://schemas.openxmlformats.org/officeDocument/2006/relationships/image" Target="media/imgrId965269ef68eeea102.jpg"/><Relationship Id="rId781269ef68eef3ea0" Type="http://schemas.openxmlformats.org/officeDocument/2006/relationships/image" Target="media/imgrId781269ef68eef3ea0.jpg"/><Relationship Id="rId725669ef68ef03f6b" Type="http://schemas.openxmlformats.org/officeDocument/2006/relationships/image" Target="media/imgrId725669ef68ef03f6b.png"/><Relationship Id="rId269069ef68ef121ad" Type="http://schemas.openxmlformats.org/officeDocument/2006/relationships/image" Target="media/imgrId269069ef68ef121ad.jpg"/><Relationship Id="rId380069ef68ef1b5fd" Type="http://schemas.openxmlformats.org/officeDocument/2006/relationships/image" Target="media/imgrId380069ef68ef1b5fd.jpg"/><Relationship Id="rId417169ef68ef22f40" Type="http://schemas.openxmlformats.org/officeDocument/2006/relationships/image" Target="media/imgrId417169ef68ef22f40.jpg"/><Relationship Id="rId344269ef68ef25d9f" Type="http://schemas.openxmlformats.org/officeDocument/2006/relationships/image" Target="media/imgrId344269ef68ef25d9f.jpg"/><Relationship Id="rId579769ef68ef2c252" Type="http://schemas.openxmlformats.org/officeDocument/2006/relationships/image" Target="media/imgrId579769ef68ef2c252.jpg"/><Relationship Id="rId223569ef68ef3122c" Type="http://schemas.openxmlformats.org/officeDocument/2006/relationships/image" Target="media/imgrId223569ef68ef3122c.jpg"/><Relationship Id="rId326569ef68ef3482f" Type="http://schemas.openxmlformats.org/officeDocument/2006/relationships/image" Target="media/imgrId326569ef68ef3482f.jpg"/><Relationship Id="rId245769ef68ef3a2db" Type="http://schemas.openxmlformats.org/officeDocument/2006/relationships/image" Target="media/imgrId245769ef68ef3a2db.jpg"/><Relationship Id="rId392369ef68ef3eddf" Type="http://schemas.openxmlformats.org/officeDocument/2006/relationships/image" Target="media/imgrId392369ef68ef3eddf.jpg"/><Relationship Id="rId188169ef68ef44c2e" Type="http://schemas.openxmlformats.org/officeDocument/2006/relationships/image" Target="media/imgrId188169ef68ef44c2e.jpg"/><Relationship Id="rId684569ef68ef4db8a" Type="http://schemas.openxmlformats.org/officeDocument/2006/relationships/image" Target="media/imgrId684569ef68ef4db8a.jpg"/><Relationship Id="rId814369ef68ef53a88" Type="http://schemas.openxmlformats.org/officeDocument/2006/relationships/image" Target="media/imgrId814369ef68ef53a88.jpg"/><Relationship Id="rId968269ef68ef5a630" Type="http://schemas.openxmlformats.org/officeDocument/2006/relationships/image" Target="media/imgrId968269ef68ef5a630.jpg"/><Relationship Id="rId962669ef68ef5f13d" Type="http://schemas.openxmlformats.org/officeDocument/2006/relationships/image" Target="media/imgrId962669ef68ef5f13d.jpg"/><Relationship Id="rId135669ef68ef62cb0" Type="http://schemas.openxmlformats.org/officeDocument/2006/relationships/image" Target="media/imgrId135669ef68ef62cb0.jpg"/><Relationship Id="rId624869ef68ef667b8" Type="http://schemas.openxmlformats.org/officeDocument/2006/relationships/image" Target="media/imgrId624869ef68ef667b8.jpg"/><Relationship Id="rId990969ef68ef703d6" Type="http://schemas.openxmlformats.org/officeDocument/2006/relationships/image" Target="media/imgrId990969ef68ef703d6.jpg"/><Relationship Id="rId287569ef68ef7610c" Type="http://schemas.openxmlformats.org/officeDocument/2006/relationships/image" Target="media/imgrId287569ef68ef7610c.jpg"/><Relationship Id="rId253869ef68ef84750" Type="http://schemas.openxmlformats.org/officeDocument/2006/relationships/image" Target="media/imgrId253869ef68ef84750.jpg"/><Relationship Id="rId389469ef68ef8d217" Type="http://schemas.openxmlformats.org/officeDocument/2006/relationships/image" Target="media/imgrId389469ef68ef8d217.jpg"/><Relationship Id="rId390969ef68ef9cc5d" Type="http://schemas.openxmlformats.org/officeDocument/2006/relationships/image" Target="media/imgrId390969ef68ef9cc5d.jpg"/><Relationship Id="rId853969ef68efa5de4" Type="http://schemas.openxmlformats.org/officeDocument/2006/relationships/image" Target="media/imgrId853969ef68efa5de4.jpg"/><Relationship Id="rId897469ef68efb1c7e" Type="http://schemas.openxmlformats.org/officeDocument/2006/relationships/image" Target="media/imgrId897469ef68efb1c7e.jpg"/><Relationship Id="rId898669ef68efb7175" Type="http://schemas.openxmlformats.org/officeDocument/2006/relationships/image" Target="media/imgrId898669ef68efb7175.jpg"/><Relationship Id="rId209869ef68efc0e27" Type="http://schemas.openxmlformats.org/officeDocument/2006/relationships/image" Target="media/imgrId209869ef68efc0e27.png"/><Relationship Id="rId548869ef68efc6353" Type="http://schemas.openxmlformats.org/officeDocument/2006/relationships/image" Target="media/imgrId548869ef68efc6353.jpg"/><Relationship Id="rId401969ef68efcda53" Type="http://schemas.openxmlformats.org/officeDocument/2006/relationships/image" Target="media/imgrId401969ef68efcda53.jpg"/><Relationship Id="rId284569ef68efd4cda" Type="http://schemas.openxmlformats.org/officeDocument/2006/relationships/image" Target="media/imgrId284569ef68efd4cda.jpg"/><Relationship Id="rId876669ef68efe4a0d" Type="http://schemas.openxmlformats.org/officeDocument/2006/relationships/image" Target="media/imgrId876669ef68efe4a0d.png"/><Relationship Id="rId620169ef68efeb5ea" Type="http://schemas.openxmlformats.org/officeDocument/2006/relationships/image" Target="media/imgrId620169ef68efeb5ea.jpg"/><Relationship Id="rId301369ef68f006b9b" Type="http://schemas.openxmlformats.org/officeDocument/2006/relationships/image" Target="media/imgrId301369ef68f006b9b.png"/><Relationship Id="rId292369ef68f00fcb6" Type="http://schemas.openxmlformats.org/officeDocument/2006/relationships/image" Target="media/imgrId292369ef68f00fcb6.jpg"/><Relationship Id="rId848169ef68f017298" Type="http://schemas.openxmlformats.org/officeDocument/2006/relationships/image" Target="media/imgrId848169ef68f017298.jpg"/><Relationship Id="rId622569ef68f01c1d5" Type="http://schemas.openxmlformats.org/officeDocument/2006/relationships/image" Target="media/imgrId622569ef68f01c1d5.jpg"/><Relationship Id="rId627869ef68f02dec7" Type="http://schemas.openxmlformats.org/officeDocument/2006/relationships/image" Target="media/imgrId627869ef68f02dec7.png"/><Relationship Id="rId515269ef68f03808f" Type="http://schemas.openxmlformats.org/officeDocument/2006/relationships/image" Target="media/imgrId515269ef68f03808f.png"/><Relationship Id="rId731569ef68f03eaed" Type="http://schemas.openxmlformats.org/officeDocument/2006/relationships/image" Target="media/imgrId731569ef68f03eaed.png"/><Relationship Id="rId715969ef68f042d14" Type="http://schemas.openxmlformats.org/officeDocument/2006/relationships/image" Target="media/imgrId715969ef68f042d14.png"/><Relationship Id="rId747069ef68f04a4d4" Type="http://schemas.openxmlformats.org/officeDocument/2006/relationships/image" Target="media/imgrId747069ef68f04a4d4.jpg"/><Relationship Id="rId492369ef68f05bcdc" Type="http://schemas.openxmlformats.org/officeDocument/2006/relationships/image" Target="media/imgrId492369ef68f05bcdc.png"/><Relationship Id="rId251869ef68f060fd0" Type="http://schemas.openxmlformats.org/officeDocument/2006/relationships/image" Target="media/imgrId251869ef68f060fd0.jpg"/><Relationship Id="rId792569ef68f067ddf" Type="http://schemas.openxmlformats.org/officeDocument/2006/relationships/image" Target="media/imgrId792569ef68f067ddf.png"/><Relationship Id="rId871769ef68f073a79" Type="http://schemas.openxmlformats.org/officeDocument/2006/relationships/image" Target="media/imgrId871769ef68f073a79.jpg"/><Relationship Id="rId107369ef68f07cc29" Type="http://schemas.openxmlformats.org/officeDocument/2006/relationships/image" Target="media/imgrId107369ef68f07cc29.jpg"/><Relationship Id="rId795569ef68f08622c" Type="http://schemas.openxmlformats.org/officeDocument/2006/relationships/image" Target="media/imgrId795569ef68f08622c.png"/><Relationship Id="rId529369ef68f08c597" Type="http://schemas.openxmlformats.org/officeDocument/2006/relationships/image" Target="media/imgrId529369ef68f08c597.png"/><Relationship Id="rId522869ef68f0968eb" Type="http://schemas.openxmlformats.org/officeDocument/2006/relationships/image" Target="media/imgrId522869ef68f0968eb.jpg"/><Relationship Id="rId384469ef68f09a857" Type="http://schemas.openxmlformats.org/officeDocument/2006/relationships/image" Target="media/imgrId384469ef68f09a857.jpg"/><Relationship Id="rId673469ef68f0a123b" Type="http://schemas.openxmlformats.org/officeDocument/2006/relationships/image" Target="media/imgrId673469ef68f0a123b.jpg"/><Relationship Id="rId143169ef68f0a5e9b" Type="http://schemas.openxmlformats.org/officeDocument/2006/relationships/image" Target="media/imgrId143169ef68f0a5e9b.jpg"/><Relationship Id="rId873669ef68f0a9da1" Type="http://schemas.openxmlformats.org/officeDocument/2006/relationships/image" Target="media/imgrId873669ef68f0a9da1.jpg"/><Relationship Id="rId630869ef68f0ada14" Type="http://schemas.openxmlformats.org/officeDocument/2006/relationships/image" Target="media/imgrId630869ef68f0ada14.jpg"/><Relationship Id="rId854469ef68f0b1bbc" Type="http://schemas.openxmlformats.org/officeDocument/2006/relationships/image" Target="media/imgrId854469ef68f0b1bbc.jpg"/><Relationship Id="rId546069ef68f0b5778" Type="http://schemas.openxmlformats.org/officeDocument/2006/relationships/image" Target="media/imgrId546069ef68f0b5778.jpg"/><Relationship Id="rId363569ef68f0bfd06" Type="http://schemas.openxmlformats.org/officeDocument/2006/relationships/image" Target="media/imgrId363569ef68f0bfd06.jpg"/><Relationship Id="rId269769ef68f0c4ef9" Type="http://schemas.openxmlformats.org/officeDocument/2006/relationships/image" Target="media/imgrId269769ef68f0c4ef9.jpg"/><Relationship Id="rId995769ef68f0c8a67" Type="http://schemas.openxmlformats.org/officeDocument/2006/relationships/image" Target="media/imgrId995769ef68f0c8a67.jpg"/><Relationship Id="rId233869ef68f0cf2c5" Type="http://schemas.openxmlformats.org/officeDocument/2006/relationships/image" Target="media/imgrId233869ef68f0cf2c5.jpg"/><Relationship Id="rId449669ef68f0d4872" Type="http://schemas.openxmlformats.org/officeDocument/2006/relationships/image" Target="media/imgrId449669ef68f0d4872.jpg"/><Relationship Id="rId495669ef68f0dbdf6" Type="http://schemas.openxmlformats.org/officeDocument/2006/relationships/image" Target="media/imgrId495669ef68f0dbdf6.jpg"/><Relationship Id="rId555769ef68f0df9af" Type="http://schemas.openxmlformats.org/officeDocument/2006/relationships/image" Target="media/imgrId555769ef68f0df9af.jpg"/><Relationship Id="rId457769ef68f0e3bcb" Type="http://schemas.openxmlformats.org/officeDocument/2006/relationships/image" Target="media/imgrId457769ef68f0e3bcb.jpg"/><Relationship Id="rId377469ef68f0f1418" Type="http://schemas.openxmlformats.org/officeDocument/2006/relationships/image" Target="media/imgrId377469ef68f0f1418.jpg"/><Relationship Id="rId281969ef68f104f5a" Type="http://schemas.openxmlformats.org/officeDocument/2006/relationships/image" Target="media/imgrId281969ef68f104f5a.jpg"/><Relationship Id="rId304169ef68f111076" Type="http://schemas.openxmlformats.org/officeDocument/2006/relationships/image" Target="media/imgrId304169ef68f111076.png"/><Relationship Id="rId342569ef68f117091" Type="http://schemas.openxmlformats.org/officeDocument/2006/relationships/image" Target="media/imgrId342569ef68f117091.png"/><Relationship Id="rId696769ef68f11ecb3" Type="http://schemas.openxmlformats.org/officeDocument/2006/relationships/image" Target="media/imgrId696769ef68f11ecb3.png"/><Relationship Id="rId516569ef68f12abd4" Type="http://schemas.openxmlformats.org/officeDocument/2006/relationships/image" Target="media/imgrId516569ef68f12abd4.png"/><Relationship Id="rId393069ef68f12f30e" Type="http://schemas.openxmlformats.org/officeDocument/2006/relationships/image" Target="media/imgrId393069ef68f12f30e.jpg"/><Relationship Id="rId698169ef68f13609b" Type="http://schemas.openxmlformats.org/officeDocument/2006/relationships/image" Target="media/imgrId698169ef68f13609b.png"/><Relationship Id="rId831769ef68f13df17" Type="http://schemas.openxmlformats.org/officeDocument/2006/relationships/image" Target="media/imgrId831769ef68f13df17.png"/><Relationship Id="rId422669ef68f14204f" Type="http://schemas.openxmlformats.org/officeDocument/2006/relationships/image" Target="media/imgrId422669ef68f14204f.jpg"/><Relationship Id="rId437969ef68f1474a2" Type="http://schemas.openxmlformats.org/officeDocument/2006/relationships/image" Target="media/imgrId437969ef68f1474a2.jpg"/><Relationship Id="rId786169ef68f14f321" Type="http://schemas.openxmlformats.org/officeDocument/2006/relationships/image" Target="media/imgrId786169ef68f14f321.jpg"/><Relationship Id="rId242469ef68f155c10" Type="http://schemas.openxmlformats.org/officeDocument/2006/relationships/image" Target="media/imgrId242469ef68f155c10.jpg"/><Relationship Id="rId872769ef68f15aa93" Type="http://schemas.openxmlformats.org/officeDocument/2006/relationships/image" Target="media/imgrId872769ef68f15aa93.jpg"/><Relationship Id="rId509969ef68f15ee27" Type="http://schemas.openxmlformats.org/officeDocument/2006/relationships/image" Target="media/imgrId509969ef68f15ee27.jpg"/><Relationship Id="rId146769ef68f1676cf" Type="http://schemas.openxmlformats.org/officeDocument/2006/relationships/image" Target="media/imgrId146769ef68f1676cf.jpg"/><Relationship Id="rId957669ef68f17116d" Type="http://schemas.openxmlformats.org/officeDocument/2006/relationships/image" Target="media/imgrId957669ef68f17116d.png"/><Relationship Id="rId646569ef68f17b29e" Type="http://schemas.openxmlformats.org/officeDocument/2006/relationships/image" Target="media/imgrId646569ef68f17b29e.png"/><Relationship Id="rId561569ef68f186e05" Type="http://schemas.openxmlformats.org/officeDocument/2006/relationships/image" Target="media/imgrId561569ef68f186e05.png"/><Relationship Id="rId375269ef68f18ba66" Type="http://schemas.openxmlformats.org/officeDocument/2006/relationships/image" Target="media/imgrId375269ef68f18ba66.jpg"/><Relationship Id="rId498569ef68f190b05" Type="http://schemas.openxmlformats.org/officeDocument/2006/relationships/image" Target="media/imgrId498569ef68f190b05.jpg"/><Relationship Id="rId491969ef68f19817b" Type="http://schemas.openxmlformats.org/officeDocument/2006/relationships/image" Target="media/imgrId491969ef68f19817b.jpg"/><Relationship Id="rId869569ef68f1a1ea1" Type="http://schemas.openxmlformats.org/officeDocument/2006/relationships/image" Target="media/imgrId869569ef68f1a1ea1.png"/><Relationship Id="rId959869ef68f1a7fd7" Type="http://schemas.openxmlformats.org/officeDocument/2006/relationships/image" Target="media/imgrId959869ef68f1a7fd7.jpg"/><Relationship Id="rId759969ef68f1af7a6" Type="http://schemas.openxmlformats.org/officeDocument/2006/relationships/image" Target="media/imgrId759969ef68f1af7a6.jpg"/><Relationship Id="rId906469ef68f1b55d1" Type="http://schemas.openxmlformats.org/officeDocument/2006/relationships/image" Target="media/imgrId906469ef68f1b55d1.jpg"/><Relationship Id="rId580569ef68f1baa37" Type="http://schemas.openxmlformats.org/officeDocument/2006/relationships/image" Target="media/imgrId580569ef68f1baa37.jpg"/><Relationship Id="rId766669ef68f1c6416" Type="http://schemas.openxmlformats.org/officeDocument/2006/relationships/image" Target="media/imgrId766669ef68f1c6416.png"/><Relationship Id="rId129469ef68f1cdd5c" Type="http://schemas.openxmlformats.org/officeDocument/2006/relationships/image" Target="media/imgrId129469ef68f1cdd5c.png"/><Relationship Id="rId446369ef68f1d5247" Type="http://schemas.openxmlformats.org/officeDocument/2006/relationships/image" Target="media/imgrId446369ef68f1d5247.png"/><Relationship Id="rId174269ef68f1d905f" Type="http://schemas.openxmlformats.org/officeDocument/2006/relationships/image" Target="media/imgrId174269ef68f1d905f.png"/><Relationship Id="rId430169ef68f1dd358" Type="http://schemas.openxmlformats.org/officeDocument/2006/relationships/image" Target="media/imgrId430169ef68f1dd358.png"/><Relationship Id="rId560469ef68f1e6587" Type="http://schemas.openxmlformats.org/officeDocument/2006/relationships/image" Target="media/imgrId560469ef68f1e6587.png"/><Relationship Id="rId110469ef68f1ecb3c" Type="http://schemas.openxmlformats.org/officeDocument/2006/relationships/image" Target="media/imgrId110469ef68f1ecb3c.jpg"/><Relationship Id="rId772669ef68f203e98" Type="http://schemas.openxmlformats.org/officeDocument/2006/relationships/image" Target="media/imgrId772669ef68f203e98.jpg"/><Relationship Id="rId734769ef68f207e85" Type="http://schemas.openxmlformats.org/officeDocument/2006/relationships/image" Target="media/imgrId734769ef68f207e85.jpg"/><Relationship Id="rId743269ef68f20d526" Type="http://schemas.openxmlformats.org/officeDocument/2006/relationships/image" Target="media/imgrId743269ef68f20d526.jpg"/><Relationship Id="rId104269ef68f21650b" Type="http://schemas.openxmlformats.org/officeDocument/2006/relationships/image" Target="media/imgrId104269ef68f21650b.jpg"/><Relationship Id="rId333869ef68f21e013" Type="http://schemas.openxmlformats.org/officeDocument/2006/relationships/image" Target="media/imgrId333869ef68f21e013.jpg"/><Relationship Id="rId732769ef68f2282e0" Type="http://schemas.openxmlformats.org/officeDocument/2006/relationships/image" Target="media/imgrId732769ef68f2282e0.jpg"/><Relationship Id="rId822969ef68f22d090" Type="http://schemas.openxmlformats.org/officeDocument/2006/relationships/image" Target="media/imgrId822969ef68f22d090.jpg"/><Relationship Id="rId198169ef68f234537" Type="http://schemas.openxmlformats.org/officeDocument/2006/relationships/image" Target="media/imgrId198169ef68f234537.jpg"/><Relationship Id="rId843769ef68f237968" Type="http://schemas.openxmlformats.org/officeDocument/2006/relationships/image" Target="media/imgrId843769ef68f237968.jpg"/><Relationship Id="rId474069ef68f23cceb" Type="http://schemas.openxmlformats.org/officeDocument/2006/relationships/image" Target="media/imgrId474069ef68f23cceb.jpg"/><Relationship Id="rId450269ef68f244195" Type="http://schemas.openxmlformats.org/officeDocument/2006/relationships/image" Target="media/imgrId450269ef68f244195.png"/><Relationship Id="rId444169ef68f25283c" Type="http://schemas.openxmlformats.org/officeDocument/2006/relationships/image" Target="media/imgrId444169ef68f25283c.png"/><Relationship Id="rId290669ef68f256e5c" Type="http://schemas.openxmlformats.org/officeDocument/2006/relationships/image" Target="media/imgrId290669ef68f256e5c.png"/><Relationship Id="rId210469ef68f25e7cf" Type="http://schemas.openxmlformats.org/officeDocument/2006/relationships/image" Target="media/imgrId210469ef68f25e7cf.jpg"/><Relationship Id="rId297769ef68f264d63" Type="http://schemas.openxmlformats.org/officeDocument/2006/relationships/image" Target="media/imgrId297769ef68f264d63.jpg"/><Relationship Id="rId755369ef68f26be11" Type="http://schemas.openxmlformats.org/officeDocument/2006/relationships/image" Target="media/imgrId755369ef68f26be11.jpg"/><Relationship Id="rId230969ef68f2722e3" Type="http://schemas.openxmlformats.org/officeDocument/2006/relationships/image" Target="media/imgrId230969ef68f2722e3.jpg"/><Relationship Id="rId681869ef68f279c0a" Type="http://schemas.openxmlformats.org/officeDocument/2006/relationships/image" Target="media/imgrId681869ef68f279c0a.jpg"/><Relationship Id="rId992569ef68f281c46" Type="http://schemas.openxmlformats.org/officeDocument/2006/relationships/image" Target="media/imgrId992569ef68f281c46.jpg"/><Relationship Id="rId955969ef68f288c7e" Type="http://schemas.openxmlformats.org/officeDocument/2006/relationships/image" Target="media/imgrId955969ef68f288c7e.jpg"/><Relationship Id="rId894469ef68f28cb01" Type="http://schemas.openxmlformats.org/officeDocument/2006/relationships/image" Target="media/imgrId894469ef68f28cb01.jpg"/><Relationship Id="rId502269ef68f293851" Type="http://schemas.openxmlformats.org/officeDocument/2006/relationships/image" Target="media/imgrId502269ef68f293851.jpg"/><Relationship Id="rId773269ef68f29dc51" Type="http://schemas.openxmlformats.org/officeDocument/2006/relationships/image" Target="media/imgrId773269ef68f29dc5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9572208" Type="http://schemas.openxmlformats.org/officeDocument/2006/relationships/image" Target="media/imgrId6957220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9572208" Type="http://schemas.openxmlformats.org/officeDocument/2006/relationships/image" Target="media/imgrId6957220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9572208" Type="http://schemas.openxmlformats.org/officeDocument/2006/relationships/image" Target="media/imgrId6957220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9572208" Type="http://schemas.openxmlformats.org/officeDocument/2006/relationships/image" Target="media/imgrId6957220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9572208" Type="http://schemas.openxmlformats.org/officeDocument/2006/relationships/image" Target="media/imgrId6957220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9572208" Type="http://schemas.openxmlformats.org/officeDocument/2006/relationships/image" Target="media/imgrId6957220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