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65579406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64303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5422388" w:name="ctxt"/>
    <w:bookmarkEnd w:id="854223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111171" name="name465769ef68fe93bd9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92169ef68fe93b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9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81681578" name="name361269ef68fe9a5e6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470669ef68fe9a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87045413" name="name718469ef68fe9f959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843169ef68fe9f9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39792912" name="name164069ef68fea2f61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469869ef68fea2f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54492718" name="name672969ef68fea6de2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832569ef68fea6d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76701264" name="name900969ef68fead27f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165769ef68fead2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78597975" name="name233469ef68feb2629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342069ef68feb2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50453686" name="name713069ef68feb607a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608369ef68feb6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51577610" name="name687969ef68feba127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206169ef68feba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5208943" name="name160169ef68febdd9f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563969ef68febdd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21864391" name="name547169ef68fec54e2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490169ef68fec54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56667932" name="name468369ef68fec8e88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623869ef68fec8e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59530548" name="name361269ef68fecf94c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612569ef68fecf9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38905008" name="name364669ef68fed48a8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919469ef68fed48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75566862" name="name557369ef68fed8563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591569ef68fed8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50786505" name="name423569ef68fede21d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537869ef68fede2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90322650" name="name860769ef68fee6bd4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610169ef68fee6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40502816" name="name730669ef68feec3e4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696469ef68feec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52618608" w:name="result_box"/>
          <w:bookmarkEnd w:id="52618608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53867487" name="name936769ef68ff01938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522769ef68ff019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47427297" name="name744169ef68ff09187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916669ef68ff09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65050996" name="name462369ef68ff0fd2c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872769ef68ff0fd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9418">
    <w:multiLevelType w:val="hybridMultilevel"/>
    <w:lvl w:ilvl="0" w:tplc="51411066">
      <w:start w:val="1"/>
      <w:numFmt w:val="decimal"/>
      <w:lvlText w:val="%1."/>
      <w:lvlJc w:val="left"/>
      <w:pPr>
        <w:ind w:left="720" w:hanging="360"/>
      </w:pPr>
    </w:lvl>
    <w:lvl w:ilvl="1" w:tplc="51411066" w:tentative="1">
      <w:start w:val="1"/>
      <w:numFmt w:val="lowerLetter"/>
      <w:lvlText w:val="%2."/>
      <w:lvlJc w:val="left"/>
      <w:pPr>
        <w:ind w:left="1440" w:hanging="360"/>
      </w:pPr>
    </w:lvl>
    <w:lvl w:ilvl="2" w:tplc="51411066" w:tentative="1">
      <w:start w:val="1"/>
      <w:numFmt w:val="lowerRoman"/>
      <w:lvlText w:val="%3."/>
      <w:lvlJc w:val="right"/>
      <w:pPr>
        <w:ind w:left="2160" w:hanging="180"/>
      </w:pPr>
    </w:lvl>
    <w:lvl w:ilvl="3" w:tplc="51411066" w:tentative="1">
      <w:start w:val="1"/>
      <w:numFmt w:val="decimal"/>
      <w:lvlText w:val="%4."/>
      <w:lvlJc w:val="left"/>
      <w:pPr>
        <w:ind w:left="2880" w:hanging="360"/>
      </w:pPr>
    </w:lvl>
    <w:lvl w:ilvl="4" w:tplc="51411066" w:tentative="1">
      <w:start w:val="1"/>
      <w:numFmt w:val="lowerLetter"/>
      <w:lvlText w:val="%5."/>
      <w:lvlJc w:val="left"/>
      <w:pPr>
        <w:ind w:left="3600" w:hanging="360"/>
      </w:pPr>
    </w:lvl>
    <w:lvl w:ilvl="5" w:tplc="51411066" w:tentative="1">
      <w:start w:val="1"/>
      <w:numFmt w:val="lowerRoman"/>
      <w:lvlText w:val="%6."/>
      <w:lvlJc w:val="right"/>
      <w:pPr>
        <w:ind w:left="4320" w:hanging="180"/>
      </w:pPr>
    </w:lvl>
    <w:lvl w:ilvl="6" w:tplc="51411066" w:tentative="1">
      <w:start w:val="1"/>
      <w:numFmt w:val="decimal"/>
      <w:lvlText w:val="%7."/>
      <w:lvlJc w:val="left"/>
      <w:pPr>
        <w:ind w:left="5040" w:hanging="360"/>
      </w:pPr>
    </w:lvl>
    <w:lvl w:ilvl="7" w:tplc="51411066" w:tentative="1">
      <w:start w:val="1"/>
      <w:numFmt w:val="lowerLetter"/>
      <w:lvlText w:val="%8."/>
      <w:lvlJc w:val="left"/>
      <w:pPr>
        <w:ind w:left="5760" w:hanging="360"/>
      </w:pPr>
    </w:lvl>
    <w:lvl w:ilvl="8" w:tplc="51411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17">
    <w:multiLevelType w:val="hybridMultilevel"/>
    <w:lvl w:ilvl="0" w:tplc="5785222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417">
    <w:abstractNumId w:val="19417"/>
  </w:num>
  <w:num w:numId="19418">
    <w:abstractNumId w:val="194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33019950" Type="http://schemas.openxmlformats.org/officeDocument/2006/relationships/comments" Target="comments.xml"/><Relationship Id="rId447304444" Type="http://schemas.microsoft.com/office/2011/relationships/commentsExtended" Target="commentsExtended.xml"/><Relationship Id="rId66430374" Type="http://schemas.openxmlformats.org/officeDocument/2006/relationships/image" Target="media/imgrId66430374.jpg"/><Relationship Id="rId692169ef68fe93bd7" Type="http://schemas.openxmlformats.org/officeDocument/2006/relationships/image" Target="media/imgrId692169ef68fe93bd7.jpg"/><Relationship Id="rId470669ef68fe9a5e4" Type="http://schemas.openxmlformats.org/officeDocument/2006/relationships/image" Target="media/imgrId470669ef68fe9a5e4.jpg"/><Relationship Id="rId843169ef68fe9f957" Type="http://schemas.openxmlformats.org/officeDocument/2006/relationships/image" Target="media/imgrId843169ef68fe9f957.jpg"/><Relationship Id="rId469869ef68fea2f5f" Type="http://schemas.openxmlformats.org/officeDocument/2006/relationships/image" Target="media/imgrId469869ef68fea2f5f.jpg"/><Relationship Id="rId832569ef68fea6de0" Type="http://schemas.openxmlformats.org/officeDocument/2006/relationships/image" Target="media/imgrId832569ef68fea6de0.jpg"/><Relationship Id="rId165769ef68fead27d" Type="http://schemas.openxmlformats.org/officeDocument/2006/relationships/image" Target="media/imgrId165769ef68fead27d.jpg"/><Relationship Id="rId342069ef68feb2627" Type="http://schemas.openxmlformats.org/officeDocument/2006/relationships/image" Target="media/imgrId342069ef68feb2627.jpg"/><Relationship Id="rId608369ef68feb6078" Type="http://schemas.openxmlformats.org/officeDocument/2006/relationships/image" Target="media/imgrId608369ef68feb6078.jpg"/><Relationship Id="rId206169ef68feba124" Type="http://schemas.openxmlformats.org/officeDocument/2006/relationships/image" Target="media/imgrId206169ef68feba124.jpg"/><Relationship Id="rId563969ef68febdd9d" Type="http://schemas.openxmlformats.org/officeDocument/2006/relationships/image" Target="media/imgrId563969ef68febdd9d.jpg"/><Relationship Id="rId490169ef68fec54e0" Type="http://schemas.openxmlformats.org/officeDocument/2006/relationships/image" Target="media/imgrId490169ef68fec54e0.jpg"/><Relationship Id="rId623869ef68fec8e86" Type="http://schemas.openxmlformats.org/officeDocument/2006/relationships/image" Target="media/imgrId623869ef68fec8e86.jpg"/><Relationship Id="rId612569ef68fecf94a" Type="http://schemas.openxmlformats.org/officeDocument/2006/relationships/image" Target="media/imgrId612569ef68fecf94a.jpg"/><Relationship Id="rId919469ef68fed48a6" Type="http://schemas.openxmlformats.org/officeDocument/2006/relationships/image" Target="media/imgrId919469ef68fed48a6.jpg"/><Relationship Id="rId591569ef68fed8561" Type="http://schemas.openxmlformats.org/officeDocument/2006/relationships/image" Target="media/imgrId591569ef68fed8561.jpg"/><Relationship Id="rId537869ef68fede21a" Type="http://schemas.openxmlformats.org/officeDocument/2006/relationships/image" Target="media/imgrId537869ef68fede21a.png"/><Relationship Id="rId610169ef68fee6bd1" Type="http://schemas.openxmlformats.org/officeDocument/2006/relationships/image" Target="media/imgrId610169ef68fee6bd1.jpg"/><Relationship Id="rId696469ef68feec3e2" Type="http://schemas.openxmlformats.org/officeDocument/2006/relationships/image" Target="media/imgrId696469ef68feec3e2.jpg"/><Relationship Id="rId522769ef68ff01935" Type="http://schemas.openxmlformats.org/officeDocument/2006/relationships/image" Target="media/imgrId522769ef68ff01935.png"/><Relationship Id="rId916669ef68ff09185" Type="http://schemas.openxmlformats.org/officeDocument/2006/relationships/image" Target="media/imgrId916669ef68ff09185.png"/><Relationship Id="rId872769ef68ff0fd2a" Type="http://schemas.openxmlformats.org/officeDocument/2006/relationships/image" Target="media/imgrId872769ef68ff0fd2a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430374" Type="http://schemas.openxmlformats.org/officeDocument/2006/relationships/image" Target="media/imgrId6643037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430374" Type="http://schemas.openxmlformats.org/officeDocument/2006/relationships/image" Target="media/imgrId6643037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430374" Type="http://schemas.openxmlformats.org/officeDocument/2006/relationships/image" Target="media/imgrId6643037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430374" Type="http://schemas.openxmlformats.org/officeDocument/2006/relationships/image" Target="media/imgrId6643037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430374" Type="http://schemas.openxmlformats.org/officeDocument/2006/relationships/image" Target="media/imgrId6643037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430374" Type="http://schemas.openxmlformats.org/officeDocument/2006/relationships/image" Target="media/imgrId6643037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