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Rev. 00 (under updating for Rev. 01)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1463040" cy="1463040"/>
            <wp:effectExtent l="0" t="30480" r="0" b="0"/>
            <wp:docPr id="511756296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27631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DD1E42" w:rsidP="00342EC8">
          <w:pPr>
            <w:pStyle w:val="Sommario2"/>
          </w:pPr>
          <w:hyperlink w:anchor="_Toc495648771" w:history="1">
            <w:r w:rsidRPr="004252A1">
              <w:rPr>
                <w:rStyle w:val="Collegamentoipertestuale"/>
              </w:rPr>
              <w:t>1.1.</w:t>
            </w:r>
            <w:r>
              <w:tab/>
            </w:r>
            <w:r w:rsidRPr="004252A1">
              <w:rPr>
                <w:rStyle w:val="Collegamentoipertestuale"/>
              </w:rPr>
              <w:t>Asdfsdfsdf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62B9106" w14:textId="77777777" w:rsidR="00DD1E42" w:rsidRDefault="00DD1E42" w:rsidP="00342EC8">
          <w:pPr>
            <w:pStyle w:val="Sommario2"/>
          </w:pPr>
          <w:hyperlink w:anchor="_Toc495648772" w:history="1">
            <w:r w:rsidRPr="004252A1">
              <w:rPr>
                <w:rStyle w:val="Collegamentoipertestuale"/>
              </w:rPr>
              <w:t>1.2.</w:t>
            </w:r>
            <w:r>
              <w:tab/>
            </w:r>
            <w:r w:rsidRPr="004252A1">
              <w:rPr>
                <w:rStyle w:val="Collegamentoipertestuale"/>
              </w:rPr>
              <w:t>Asdfsdfsdfggg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5518D28" w14:textId="2CD18CDE" w:rsidR="00663448" w:rsidRDefault="00DD1E42" w:rsidP="00663448">
          <w:r>
            <w:rPr>
              <w:b/>
              <w:bCs/>
            </w:rPr>
            <w:fldChar w:fldCharType="end"/>
          </w:r>
        </w:p>
      </w:sdtContent>
    </w:sdt>
    <w:p w14:paraId="4D4ED4FA" w14:textId="77777777" w:rsidR="00663448" w:rsidRDefault="00663448" w:rsidP="00CC2880"/>
    <w:p w14:paraId="49417C56" w14:textId="77777777" w:rsidR="00663448" w:rsidRDefault="00663448" w:rsidP="00CC2880">
      <w:pPr>
        <w:sectPr w:rsidR="00663448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81083174" w:name="ctxt"/>
    <w:bookmarkEnd w:id="81083174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65502027" name="name313269ef96fa9cb1d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146469ef96fa9cb1b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1014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1014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1014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1014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2.8.8 </w:t>
      </w:r>
      <w:r>
        <w:rPr>
          <w:color w:val="00274C"/>
          <w:sz w:val="20"/>
          <w:szCs w:val="20"/>
          <w:u w:val="none"/>
        </w:rPr>
        <w:t xml:space="preserve"> during assembly.</w:t>
      </w:r>
    </w:p>
    <w:p>
      <w:pPr>
        <w:numPr>
          <w:ilvl w:val="0"/>
          <w:numId w:val="1014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1014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10144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DRAINING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365646" name="name307869ef96faa434b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174269ef96faa4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108086" name="name741069ef96faac16a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550669ef96faac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193982" name="name197569ef96fab3657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850069ef96fab3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42086706" name="name839369ef96fabcb5c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417869ef96fabcb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26636022" name="name206469ef96fac6c94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119269ef96fac6c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90518673" name="name173769ef96face036" descr="Cap_5_231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b.png"/>
                          <pic:cNvPicPr/>
                        </pic:nvPicPr>
                        <pic:blipFill>
                          <a:blip r:embed="rId283169ef96face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5614463" name="name992569ef96fad6aa2" descr="Cap_5_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3.png"/>
                          <pic:cNvPicPr/>
                        </pic:nvPicPr>
                        <pic:blipFill>
                          <a:blip r:embed="rId774169ef96fad6a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214556" name="name595769ef96fadcea3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295569ef96fadcea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671273" name="name461269ef96fae4d5d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922769ef96fae4d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22462916" name="name481669ef96fb0135b" descr="Cap_5_230a-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a-d.png"/>
                          <pic:cNvPicPr/>
                        </pic:nvPicPr>
                        <pic:blipFill>
                          <a:blip r:embed="rId873969ef96fb01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79992048" name="name756169ef96fb149b6" descr="Cap_5_230e-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e-g.png"/>
                          <pic:cNvPicPr/>
                        </pic:nvPicPr>
                        <pic:blipFill>
                          <a:blip r:embed="rId701269ef96fb149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remove the radiator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108517" name="name918069ef96fb1f420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990269ef96fb1f4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819313" name="name444869ef96fb27b3f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943869ef96fb27b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251081" name="name653469ef96fb32b70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731169ef96fb32b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43167" name="name515669ef96fb3a301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950969ef96fb3a2f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315943" name="name202469ef96fb46703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809869ef96fb46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8922543" name="name452069ef96fb4ca68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576669ef96fb4ca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13036" name="name607669ef96fb5338d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726069ef96fb533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593469" name="name870769ef96fb5ce48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736769ef96fb5ce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0552770" name="name541769ef96fb6bd2b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725269ef96fb6b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062114" name="name216169ef96fb744d0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827969ef96fb744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255315" name="name552469ef96fb7fd7c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291669ef96fb7fd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27482" name="name247569ef96fb8999d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239369ef96fb899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 A (screws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186244" name="name403069ef96fb90da2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833869ef96fb90d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 B (screws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235840" name="name729769ef96fb98d72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279769ef96fb98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052259" name="name207969ef96fb9ede5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814669ef96fb9ed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760937" name="name152569ef96fba75af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417269ef96fba75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order as per illustration indication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28340321" name="name183469ef96fbb28cb" descr="Cap_5_14_a_updated_12_12_20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_a_updated_12_12_2025.png"/>
                          <pic:cNvPicPr/>
                        </pic:nvPicPr>
                        <pic:blipFill>
                          <a:blip r:embed="rId388969ef96fbb28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06976" name="name292169ef96fbbb5e2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552169ef96fbbb5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143026" name="name415669ef96fbc406b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258369ef96fbc4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62054376" name="name942369ef96fbc7e9c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126169ef96fbc7e9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673040" name="name477669ef96fbcf298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159269ef96fbcf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419263" name="name684569ef96fbd581e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865369ef96fbd58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613797" name="name405969ef96fbdd2b5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186069ef96fbdd2b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18768659" name="name857269ef96fbe6e91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626869ef96fbe6e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40956234" name="name173069ef96fbf2bfb" descr="Cap_5_2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2.png"/>
                          <pic:cNvPicPr/>
                        </pic:nvPicPr>
                        <pic:blipFill>
                          <a:blip r:embed="rId148669ef96fbf2b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1038368" name="name556769ef96fc0415b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131969ef96fc04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066636" name="name901969ef96fc0b529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192969ef96fc0b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28136030" name="name493469ef96fc138bd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242469ef96fc138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25907630" name="name894169ef96fc1ce16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505069ef96fc1ce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through the screw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25433664" name="name403069ef96fc2de9c" descr="Cap_5_228a-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a-b.png"/>
                          <pic:cNvPicPr/>
                        </pic:nvPicPr>
                        <pic:blipFill>
                          <a:blip r:embed="rId793769ef96fc2de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5286845" name="name946569ef96fc3f146" descr="Cap_5_228c-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c-e.png"/>
                          <pic:cNvPicPr/>
                        </pic:nvPicPr>
                        <pic:blipFill>
                          <a:blip r:embed="rId313169ef96fc3f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280192" name="name307569ef96fc4671b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720469ef96fc46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382206" name="name790269ef96fc4d8fd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149169ef96fc4d8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bookmarkStart w:id="83854287" w:name="__mcenew"/>
            <w:bookmarkEnd w:id="83854287"/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37339671" name="name234869ef96fc57820" descr="Cap_5_2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9.png"/>
                          <pic:cNvPicPr/>
                        </pic:nvPicPr>
                        <pic:blipFill>
                          <a:blip r:embed="rId487569ef96fc578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Air inlet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NA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332019" name="name371569ef96fc5e283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101969ef96fc5e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inlet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076640" name="name642169ef96fc65570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764269ef96fc655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TC - TCA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815983" name="name367569ef96fc6c392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667469ef96fc6c3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620753" name="name621469ef96fc72872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748969ef96fc728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026287" name="name812269ef96fc7de62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117469ef96fc7de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95194" name="name870069ef96fc8363d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989769ef96fc836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751811" name="name231169ef96fc8979d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893469ef96fc8979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230767" name="name130069ef96fc9064e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311669ef96fc906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B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984745" name="name510269ef96fc974b7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962169ef96fc974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replace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removed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226854" name="name855669ef96fc9e457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883069ef96fc9e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97263" name="name165469ef96fca5f11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238769ef96fca5f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157266" name="name523169ef96fcae344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211869ef96fcae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 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 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347778" name="name258469ef96fcb594f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737969ef96fcb59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52819" name="name367269ef96fcbddff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665169ef96fcbddf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26349974" name="name888469ef96fccafd3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613569ef96fccaf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392703" name="name378169ef96fcd3f6e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976269ef96fcd3f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16317452" name="name147069ef96fce0de5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790669ef96fce0d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962572" name="name690269ef96fce6677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189169ef96fce6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526261" name="name198569ef96fcefcc4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891269ef96fcefc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355118" name="name562269ef96fd02ced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426769ef96fd02c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975282" name="name289569ef96fd0a9ca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795769ef96fd0a9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823795" name="name375669ef96fd10906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533969ef96fd10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102114" name="name837869ef96fd19a1a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780069ef96fd19a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405675" name="name597869ef96fd2061d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607369ef96fd206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799952" name="name347969ef96fd2787e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252369ef96fd278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82939" name="name198269ef96fd3048c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558769ef96fd30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796433" name="name797669ef96fd3821d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877969ef96fd382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072191" name="name867369ef96fd3f211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722669ef96fd3f2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95767499" name="name794069ef96fd43b62" descr="Z_Pericolo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927469ef96fd43b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Danger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fuel injection circuit undergoes high pressure, use safety protections as described in </w:t>
            </w:r>
            <w:hyperlink r:id="rId551569ef96fd43e8b" w:history="1">
              <w:r>
                <w:rPr>
                  <w:rStyle w:val="DefaultParagraphFontPHPDOCX"/>
                  <w:b/>
                  <w:bCs/>
                  <w:color w:val="0000FF"/>
                  <w:position w:val="-2"/>
                  <w:sz w:val="20"/>
                  <w:szCs w:val="20"/>
                  <w:u w:val="none"/>
                </w:rPr>
                <w:t xml:space="preserve">Par. 3.4</w:t>
              </w:r>
            </w:hyperlink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281426" name="name341669ef96fd4b6f8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570669ef96fd4b6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2357527" name="name208669ef96fd54047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439569ef96fd54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182966" name="name531869ef96fd59750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374369ef96fd597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1567082" name="name902669ef96fd64113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472069ef96fd64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763104" name="name145069ef96fd6cd47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747669ef96fd6c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200580" name="name250469ef96fd750da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208269ef96fd750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studs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 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385515" name="name692869ef96fd7bd42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642869ef96fd7b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1444363" name="name700669ef96fd85a2e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138869ef96fd85a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068201" name="name913669ef96fd8b926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586469ef96fd8b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injector reinstallation: before the reinstallation, replace all injector gaskets. §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023740" name="name595969ef96fd92397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327169ef96fd92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7836689" name="name409569ef96fd9ca1e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738369ef96fd9ca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744068" name="name700969ef96fda252f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996869ef96fda25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1014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014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25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757763" name="name233769ef96fda958c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613469ef96fda9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215250" name="name254869ef96fdb25c8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149869ef96fdb25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095847" name="name398569ef96fdb83db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508369ef96fdb83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455668" name="name517469ef96fdc0b4e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965569ef96fdc0b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687590" name="name604969ef96fdc90be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762669ef96fdc90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683102" name="name414769ef96fdd104b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301169ef96fdd1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356735" name="name915669ef96fdd782d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542969ef96fdd78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974427" name="name262869ef96fddd5df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483969ef96fddd5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13959" name="name748569ef96fde41de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996169ef96fde41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41781" name="name610069ef96fdead4d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902769ef96fdead4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007070" name="name180669ef96fdf2383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187369ef96fdf2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910687" name="name690069ef96fe07fa0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243069ef96fe07f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1336" name="name777769ef96fe0ec67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500769ef96fe0ec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406685" name="name260969ef96fe168e6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221469ef96fe168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989441" name="name960669ef96fe1dbb7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940369ef96fe1db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867374" name="name618569ef96fe255c2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420569ef96fe255c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587785" name="name118569ef96fe2d9f0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318469ef96fe2d9e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306920" name="name241869ef96fe35bf3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954069ef96fe35b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164065" name="name959969ef96fe3c984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919069ef96fe3c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152985" name="name276469ef96fe44273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932369ef96fe44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646363" name="name186269ef96fe4ad4f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975969ef96fe4ad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062913" name="name711869ef96fe53684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848869ef96fe53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527020" name="name499769ef96fe5b289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857169ef96fe5b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83195" name="name683869ef96febfcf9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343869ef96febfc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465261" name="name175269ef96fec718d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554569ef96fec71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version, disconnect the oil return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958712" name="name175569ef96fecfecb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622069ef96fecfe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and remove the manifold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914018" name="name898469ef96feda35a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748669ef96feda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960633" name="name619869ef96fee5994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369669ef96fee59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910977" name="name881669ef96feee3d1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513869ef96feee3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33378" name="name121269ef96ff040ac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489569ef96ff040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6566577" name="name754269ef96ff7ba42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309369ef96ff7ba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238985" name="name359869ef96ff83a18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944369ef96ff83a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767621" name="name758469ef96ff8dd02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195169ef96ff8dd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436418" name="name179569ef96ff974dc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859269ef96ff974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498838" name="name783069ef96ffa1a45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311269ef96ffa1a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833262" name="name858769ef96ffaa1c7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470969ef96ffaa1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798451" name="name722369ef96ffb1422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366569ef96ffb14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853468" name="name273069ef96ffb91f4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663369ef96ffb91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769435" name="name689469ef96ffc0463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372569ef96ffc0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8297539" name="name728869ef96ffcbdab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939469ef96ffcbd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641969" name="name286069ef97004019a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801769ef970040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102309" name="name767969ef970048ef0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544269ef970048ee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822310" name="name734969ef9700538e1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136369ef9700538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527945" name="name356769ef97005b47e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399969ef97005b4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265474" name="name753769ef9700632d8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527569ef9700632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276690" name="name711669ef97006a257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930869ef97006a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CHECKING AND 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value is not observed, you are required to grind surface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removal allowed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Grinding task must be done with pre-chambers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82860" name="name181769ef9700711f5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283669ef9700711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310060" name="name212069ef9700792e0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270769ef9700792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indentation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each valve with regard to the cylinder head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is to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of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indentation allowed on worn components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correspond with the values indicated, replace the worn component.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seats must be machined after their installation to reach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go to a rectification workshop for such operations.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26098302" name="name120869ef97007f79e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643469ef97007f7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Exhaust seat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Intake seat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454723" name="name726969ef970086c69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282369ef970086c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rods and guides valve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diameters don't correspond to the values indicated, replace the valves or guides.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increasing of clrearance for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worn components is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Observe the 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surface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when assembling guides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Carry out the measurements in different points to detect any ovalisation and/or concentrated wear.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details the dimensional values of new components only.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guides must be machined for value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after their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installation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Contact a machining workshop for such operations.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66806150" name="name711069ef97008ebee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183569ef97008eb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4243217" name="name650269ef970102d9d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721769ef970102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piston protrusion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head level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diametrically opposed points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Repeat the operation for all pistons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take note of the highest average value, determining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THICKNESS REFERENCE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2685487" name="name446769ef9701094b7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195269ef9701094b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42582653" name="name738569ef970111409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724469ef9701114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2021415" name="name270769ef97011d554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662469ef97011d5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Based on the value detected, select the proper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shown in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847991" name="name428469ef970129a8d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922469ef970129a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760443" name="name817169ef97012e6a0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157769ef97012e6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must be replaced at each time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29938" name="name727669ef9701955f6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354869ef9701955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159758" name="name387869ef97019c3b0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220069ef97019c3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88820961" name="name472369ef9701a0b7b" descr="Z_importante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importante.jpg"/>
                          <pic:cNvPicPr/>
                        </pic:nvPicPr>
                        <pic:blipFill>
                          <a:blip r:embed="rId277169ef9701a0b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Important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each time the cylinder head is installed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10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2: 35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3: 90°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4: 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5: 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6: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375803" name="name414069ef9701a75a0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200369ef9701a75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588670" name="name465669ef9701afc0b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649569ef9701afc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2: 15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3: 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 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509584" name="name164469ef9701b9467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160169ef9701b9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0661339" name="name129569ef970234fb3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996569ef970234f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bookmarkStart w:id="60322627" w:name="__mcenew"/>
          <w:bookmarkEnd w:id="60322627"/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931024" name="name380869ef97023de1c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660569ef97023de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70577" name="name851169ef970244914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395069ef970244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021201" name="name417469ef97024c51f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501769ef97024c5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607292" name="name485169ef970253d0f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639069ef970253d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198584" name="name728469ef97025af64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815569ef97025af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955706" name="name519169ef9702630c1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556069ef9702630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7328720" name="name544969ef97026cc88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996169ef97026cc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9444660" name="name161769ef9702793c6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553369ef9702793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free length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spring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must 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match, replace spring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636968" name="name781069ef97028015c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938269ef9702801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289755" name="name978069ef97028b28f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441669ef97028b2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941781" name="name684769ef97029529d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364669ef9702952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486608" name="name536769ef97029c45d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813969ef97029c4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172860" name="name225869ef9702a2309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215269ef9702a2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222059" name="name423469ef9702ab445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872369ef9702ab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38516615" name="name766469ef9702b40c0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283369ef9702b40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312912" name="name493169ef9702baca2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623869ef9702bac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positioning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 </w:t>
            </w:r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38750365" name="name720269ef9702c2ae9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283369ef9702c2a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261380" name="name259769ef9702c9f9f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673769ef9702c9f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76723963" name="name836869ef9702d4c62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807769ef9702d4c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Ensure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located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93427027" name="name763669ef9702dd8d7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816069ef9702dd8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671408" name="name717469ef9702e51e5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340469ef9702e51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16240871" name="name494769ef9702eda5e" descr="Cap_5_128_updated_12_12_20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_updated_12_12_2025.png"/>
                          <pic:cNvPicPr/>
                        </pic:nvPicPr>
                        <pic:blipFill>
                          <a:blip r:embed="rId101369ef9702eda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126024" name="name479869ef97030005d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882669ef9703000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296979" name="name849769ef970308b14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990069ef970308b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875661" name="name564269ef97030f561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835169ef97030f5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615743" name="name110869ef970319319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351269ef970319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255225" name="name699769ef97031ddbe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955469ef97031ddb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5.6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488000" name="name468269ef97032ba64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863669ef97032ba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724372" name="name152369ef970330a89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334869ef970330a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 thickness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 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832176" name="name497669ef970338d0c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978769ef970338d0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54642" name="name349469ef970342754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565169ef970342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199008" name="name846669ef9703491a9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640569ef9703491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946432" name="name556969ef970350cef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967169ef970350c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see service letter 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7027967" name="name725469ef9703bfba5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663369ef9703bfba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325002" name="name872869ef9703c861b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438969ef9703c8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845942" name="name763469ef9703cea40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634669ef9703cea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350580" name="name208669ef9703d5f40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939169ef9703d5f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200533" name="name727669ef9703dea07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121169ef9703dea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285135" name="name154869ef9703e6275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582069ef9703e6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3056242" name="name988769ef9703ec599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273669ef9703ec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242780" name="name135069ef970401313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805769ef970401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axial shift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Axial shift must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values measured do not correspond, replace thrust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54257954" name="name211069ef970409f91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112169ef970409f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884904" name="name567469ef970416d68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120469ef970416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050379" name="name442569ef97041de0f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163369ef97041de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Insert the gudgeon pin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into bearing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axis parallelism of the connecting rod big end and small end.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Parallel deviation (value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measured at the tip of the gudgeonpin, must be 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parallelism values do not comply with the specified ones, replace the connecting rod.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4611661" name="name660169ef970426266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257169ef970426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929047" name="name728269ef97042f3b6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849469ef97042f3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542754" name="name547869ef97043641d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857769ef9704364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piston mantle, segments, conrod bearings and cylinder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197562" name="name505169ef97043e654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876869ef97043e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131889" name="name592469ef9704456e1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482669ef9704456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358368" name="name238169ef97044e1b5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891769ef97044e1b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1014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1014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1014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1014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95661" name="name901169ef97045448f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845169ef9704544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413143" name="name713969ef97045c4bc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327469ef97045c4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184392" name="name839069ef970463c9a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566769ef970463c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 the piston diameter on point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base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diemeter is lower than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207757" name="name681869ef970469f90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375669ef970469f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clearance between piston rings and their proper seats in piston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Y1, Y2, Y3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detected does not match with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 short block o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182806" name="name393769ef970472836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169169ef970472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Insert 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rings gap distance (dimension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detected does not match with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 WEAR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Piston rings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cannot be replaced separately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281232" name="name542769ef970479caf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210669ef970479c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piston rings gap 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each other.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557056" name="name489469ef970481190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566769ef9704811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719807" name="name465469ef970488969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713569ef9704889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255286" name="name434669ef970494dd1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488769ef970494dc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89186" name="name565569ef97049d63a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127569ef97049d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504833" name="name353269ef9704a3cae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236369ef9704a3c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816364" name="name512169ef9704ac5d5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653369ef9704ac5d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888882" name="name385069ef9704b3140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679769ef9704b31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cylinder diameter on point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if the wear is higher than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Cylinder grinding is forbidden.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49541" name="name350169ef9704bb115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392769ef9704bb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829860" name="name820269ef9704c4298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720069ef9704c4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705483" name="name999469ef9704c99a5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177569ef9704c99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 is not observed,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744800" name="name295469ef9704cfd61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863469ef9704cfd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ducts are free of dust and debris.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927986" name="name410469ef9704d5339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367369ef9704d5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378264" name="name600269ef9704daded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434569ef9704dad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494162" name="name572069ef9704e2564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473069ef9704e2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652510" name="name651669ef9704ec258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289669ef9704ec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13452" name="name963869ef970500ae6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732969ef970500a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224713" name="name179169ef970509297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632569ef970509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345713" name="name882269ef97050eee1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695369ef97050ee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152622" name="name536469ef970514169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955669ef970514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1014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014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014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000293" name="name572769ef97051da52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304869ef97051da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493415" name="name235069ef970525e5b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344769ef970525e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231013" name="name260169ef97052d536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843569ef97052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ST_02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101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101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01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01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8934477" name="name702469ef970534455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273669ef970534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A7ADF1" w14:textId="77777777" w:rsidR="006F534E" w:rsidRDefault="006F534E" w:rsidP="001F6AC5">
      <w:r>
        <w:separator/>
      </w:r>
    </w:p>
  </w:endnote>
  <w:endnote w:type="continuationSeparator" w:id="0">
    <w:p w14:paraId="5027009A" w14:textId="77777777" w:rsidR="006F534E" w:rsidRDefault="006F534E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0B99C823-4782-4F8E-B157-E9250D94EBEF}"/>
    <w:embedBold r:id="rId2" w:fontKey="{1F4D32D6-3A36-4E04-A7AB-C454D64A5CB7}"/>
    <w:embedItalic r:id="rId3" w:fontKey="{D075542F-D7CD-4A74-ABFD-D5D9C7AA3462}"/>
    <w:embedBoldItalic r:id="rId4" w:fontKey="{185503AB-AFA1-4B25-8D15-33AB58DDEE31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8"/>
      <w:gridCol w:w="4781"/>
      <w:gridCol w:w="5090"/>
      <w:gridCol w:w="877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D90731" w14:textId="77777777" w:rsidR="006F534E" w:rsidRDefault="006F534E" w:rsidP="001F6AC5">
      <w:r>
        <w:separator/>
      </w:r>
    </w:p>
  </w:footnote>
  <w:footnote w:type="continuationSeparator" w:id="0">
    <w:p w14:paraId="77D76DD4" w14:textId="77777777" w:rsidR="006F534E" w:rsidRDefault="006F534E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3C30C392">
                <wp:extent cx="728193" cy="194184"/>
                <wp:effectExtent l="0" t="0" r="0" b="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Immagine 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25ED253D">
                <wp:extent cx="728193" cy="194184"/>
                <wp:effectExtent l="0" t="0" r="0" b="0"/>
                <wp:docPr id="41" name="Immagine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Immagine 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07663BF9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0AE153BE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0A241CBD">
                <wp:extent cx="728193" cy="194184"/>
                <wp:effectExtent l="0" t="0" r="0" b="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Immagine 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1D060EE">
                <wp:extent cx="728193" cy="194184"/>
                <wp:effectExtent l="0" t="0" r="0" b="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Immagine 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46DCB77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53017EC9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10149">
    <w:multiLevelType w:val="hybridMultilevel"/>
    <w:lvl w:ilvl="0" w:tplc="21824621">
      <w:start w:val="1"/>
      <w:numFmt w:val="decimal"/>
      <w:lvlText w:val="%1."/>
      <w:lvlJc w:val="left"/>
      <w:pPr>
        <w:ind w:left="720" w:hanging="360"/>
      </w:pPr>
    </w:lvl>
    <w:lvl w:ilvl="1" w:tplc="21824621" w:tentative="1">
      <w:start w:val="1"/>
      <w:numFmt w:val="lowerLetter"/>
      <w:lvlText w:val="%2."/>
      <w:lvlJc w:val="left"/>
      <w:pPr>
        <w:ind w:left="1440" w:hanging="360"/>
      </w:pPr>
    </w:lvl>
    <w:lvl w:ilvl="2" w:tplc="21824621" w:tentative="1">
      <w:start w:val="1"/>
      <w:numFmt w:val="lowerRoman"/>
      <w:lvlText w:val="%3."/>
      <w:lvlJc w:val="right"/>
      <w:pPr>
        <w:ind w:left="2160" w:hanging="180"/>
      </w:pPr>
    </w:lvl>
    <w:lvl w:ilvl="3" w:tplc="21824621" w:tentative="1">
      <w:start w:val="1"/>
      <w:numFmt w:val="decimal"/>
      <w:lvlText w:val="%4."/>
      <w:lvlJc w:val="left"/>
      <w:pPr>
        <w:ind w:left="2880" w:hanging="360"/>
      </w:pPr>
    </w:lvl>
    <w:lvl w:ilvl="4" w:tplc="21824621" w:tentative="1">
      <w:start w:val="1"/>
      <w:numFmt w:val="lowerLetter"/>
      <w:lvlText w:val="%5."/>
      <w:lvlJc w:val="left"/>
      <w:pPr>
        <w:ind w:left="3600" w:hanging="360"/>
      </w:pPr>
    </w:lvl>
    <w:lvl w:ilvl="5" w:tplc="21824621" w:tentative="1">
      <w:start w:val="1"/>
      <w:numFmt w:val="lowerRoman"/>
      <w:lvlText w:val="%6."/>
      <w:lvlJc w:val="right"/>
      <w:pPr>
        <w:ind w:left="4320" w:hanging="180"/>
      </w:pPr>
    </w:lvl>
    <w:lvl w:ilvl="6" w:tplc="21824621" w:tentative="1">
      <w:start w:val="1"/>
      <w:numFmt w:val="decimal"/>
      <w:lvlText w:val="%7."/>
      <w:lvlJc w:val="left"/>
      <w:pPr>
        <w:ind w:left="5040" w:hanging="360"/>
      </w:pPr>
    </w:lvl>
    <w:lvl w:ilvl="7" w:tplc="21824621" w:tentative="1">
      <w:start w:val="1"/>
      <w:numFmt w:val="lowerLetter"/>
      <w:lvlText w:val="%8."/>
      <w:lvlJc w:val="left"/>
      <w:pPr>
        <w:ind w:left="5760" w:hanging="360"/>
      </w:pPr>
    </w:lvl>
    <w:lvl w:ilvl="8" w:tplc="21824621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48">
    <w:multiLevelType w:val="hybridMultilevel"/>
    <w:lvl w:ilvl="0" w:tplc="53698145">
      <w:start w:val="1"/>
      <w:numFmt w:val="decimal"/>
      <w:lvlText w:val="%1."/>
      <w:lvlJc w:val="left"/>
      <w:pPr>
        <w:ind w:left="720" w:hanging="360"/>
      </w:pPr>
    </w:lvl>
    <w:lvl w:ilvl="1" w:tplc="53698145" w:tentative="1">
      <w:start w:val="1"/>
      <w:numFmt w:val="lowerLetter"/>
      <w:lvlText w:val="%2."/>
      <w:lvlJc w:val="left"/>
      <w:pPr>
        <w:ind w:left="1440" w:hanging="360"/>
      </w:pPr>
    </w:lvl>
    <w:lvl w:ilvl="2" w:tplc="53698145" w:tentative="1">
      <w:start w:val="1"/>
      <w:numFmt w:val="lowerRoman"/>
      <w:lvlText w:val="%3."/>
      <w:lvlJc w:val="right"/>
      <w:pPr>
        <w:ind w:left="2160" w:hanging="180"/>
      </w:pPr>
    </w:lvl>
    <w:lvl w:ilvl="3" w:tplc="53698145" w:tentative="1">
      <w:start w:val="1"/>
      <w:numFmt w:val="decimal"/>
      <w:lvlText w:val="%4."/>
      <w:lvlJc w:val="left"/>
      <w:pPr>
        <w:ind w:left="2880" w:hanging="360"/>
      </w:pPr>
    </w:lvl>
    <w:lvl w:ilvl="4" w:tplc="53698145" w:tentative="1">
      <w:start w:val="1"/>
      <w:numFmt w:val="lowerLetter"/>
      <w:lvlText w:val="%5."/>
      <w:lvlJc w:val="left"/>
      <w:pPr>
        <w:ind w:left="3600" w:hanging="360"/>
      </w:pPr>
    </w:lvl>
    <w:lvl w:ilvl="5" w:tplc="53698145" w:tentative="1">
      <w:start w:val="1"/>
      <w:numFmt w:val="lowerRoman"/>
      <w:lvlText w:val="%6."/>
      <w:lvlJc w:val="right"/>
      <w:pPr>
        <w:ind w:left="4320" w:hanging="180"/>
      </w:pPr>
    </w:lvl>
    <w:lvl w:ilvl="6" w:tplc="53698145" w:tentative="1">
      <w:start w:val="1"/>
      <w:numFmt w:val="decimal"/>
      <w:lvlText w:val="%7."/>
      <w:lvlJc w:val="left"/>
      <w:pPr>
        <w:ind w:left="5040" w:hanging="360"/>
      </w:pPr>
    </w:lvl>
    <w:lvl w:ilvl="7" w:tplc="53698145" w:tentative="1">
      <w:start w:val="1"/>
      <w:numFmt w:val="lowerLetter"/>
      <w:lvlText w:val="%8."/>
      <w:lvlJc w:val="left"/>
      <w:pPr>
        <w:ind w:left="5760" w:hanging="360"/>
      </w:pPr>
    </w:lvl>
    <w:lvl w:ilvl="8" w:tplc="5369814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47">
    <w:multiLevelType w:val="hybridMultilevel"/>
    <w:lvl w:ilvl="0" w:tplc="32242061">
      <w:start w:val="1"/>
      <w:numFmt w:val="decimal"/>
      <w:lvlText w:val="%1."/>
      <w:lvlJc w:val="left"/>
      <w:pPr>
        <w:ind w:left="720" w:hanging="360"/>
      </w:pPr>
    </w:lvl>
    <w:lvl w:ilvl="1" w:tplc="32242061" w:tentative="1">
      <w:start w:val="1"/>
      <w:numFmt w:val="lowerLetter"/>
      <w:lvlText w:val="%2."/>
      <w:lvlJc w:val="left"/>
      <w:pPr>
        <w:ind w:left="1440" w:hanging="360"/>
      </w:pPr>
    </w:lvl>
    <w:lvl w:ilvl="2" w:tplc="32242061" w:tentative="1">
      <w:start w:val="1"/>
      <w:numFmt w:val="lowerRoman"/>
      <w:lvlText w:val="%3."/>
      <w:lvlJc w:val="right"/>
      <w:pPr>
        <w:ind w:left="2160" w:hanging="180"/>
      </w:pPr>
    </w:lvl>
    <w:lvl w:ilvl="3" w:tplc="32242061" w:tentative="1">
      <w:start w:val="1"/>
      <w:numFmt w:val="decimal"/>
      <w:lvlText w:val="%4."/>
      <w:lvlJc w:val="left"/>
      <w:pPr>
        <w:ind w:left="2880" w:hanging="360"/>
      </w:pPr>
    </w:lvl>
    <w:lvl w:ilvl="4" w:tplc="32242061" w:tentative="1">
      <w:start w:val="1"/>
      <w:numFmt w:val="lowerLetter"/>
      <w:lvlText w:val="%5."/>
      <w:lvlJc w:val="left"/>
      <w:pPr>
        <w:ind w:left="3600" w:hanging="360"/>
      </w:pPr>
    </w:lvl>
    <w:lvl w:ilvl="5" w:tplc="32242061" w:tentative="1">
      <w:start w:val="1"/>
      <w:numFmt w:val="lowerRoman"/>
      <w:lvlText w:val="%6."/>
      <w:lvlJc w:val="right"/>
      <w:pPr>
        <w:ind w:left="4320" w:hanging="180"/>
      </w:pPr>
    </w:lvl>
    <w:lvl w:ilvl="6" w:tplc="32242061" w:tentative="1">
      <w:start w:val="1"/>
      <w:numFmt w:val="decimal"/>
      <w:lvlText w:val="%7."/>
      <w:lvlJc w:val="left"/>
      <w:pPr>
        <w:ind w:left="5040" w:hanging="360"/>
      </w:pPr>
    </w:lvl>
    <w:lvl w:ilvl="7" w:tplc="32242061" w:tentative="1">
      <w:start w:val="1"/>
      <w:numFmt w:val="lowerLetter"/>
      <w:lvlText w:val="%8."/>
      <w:lvlJc w:val="left"/>
      <w:pPr>
        <w:ind w:left="5760" w:hanging="360"/>
      </w:pPr>
    </w:lvl>
    <w:lvl w:ilvl="8" w:tplc="32242061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46">
    <w:multiLevelType w:val="hybridMultilevel"/>
    <w:lvl w:ilvl="0" w:tplc="67443335">
      <w:start w:val="1"/>
      <w:numFmt w:val="decimal"/>
      <w:lvlText w:val="%1."/>
      <w:lvlJc w:val="left"/>
      <w:pPr>
        <w:ind w:left="720" w:hanging="360"/>
      </w:pPr>
    </w:lvl>
    <w:lvl w:ilvl="1" w:tplc="67443335" w:tentative="1">
      <w:start w:val="1"/>
      <w:numFmt w:val="lowerLetter"/>
      <w:lvlText w:val="%2."/>
      <w:lvlJc w:val="left"/>
      <w:pPr>
        <w:ind w:left="1440" w:hanging="360"/>
      </w:pPr>
    </w:lvl>
    <w:lvl w:ilvl="2" w:tplc="67443335" w:tentative="1">
      <w:start w:val="1"/>
      <w:numFmt w:val="lowerRoman"/>
      <w:lvlText w:val="%3."/>
      <w:lvlJc w:val="right"/>
      <w:pPr>
        <w:ind w:left="2160" w:hanging="180"/>
      </w:pPr>
    </w:lvl>
    <w:lvl w:ilvl="3" w:tplc="67443335" w:tentative="1">
      <w:start w:val="1"/>
      <w:numFmt w:val="decimal"/>
      <w:lvlText w:val="%4."/>
      <w:lvlJc w:val="left"/>
      <w:pPr>
        <w:ind w:left="2880" w:hanging="360"/>
      </w:pPr>
    </w:lvl>
    <w:lvl w:ilvl="4" w:tplc="67443335" w:tentative="1">
      <w:start w:val="1"/>
      <w:numFmt w:val="lowerLetter"/>
      <w:lvlText w:val="%5."/>
      <w:lvlJc w:val="left"/>
      <w:pPr>
        <w:ind w:left="3600" w:hanging="360"/>
      </w:pPr>
    </w:lvl>
    <w:lvl w:ilvl="5" w:tplc="67443335" w:tentative="1">
      <w:start w:val="1"/>
      <w:numFmt w:val="lowerRoman"/>
      <w:lvlText w:val="%6."/>
      <w:lvlJc w:val="right"/>
      <w:pPr>
        <w:ind w:left="4320" w:hanging="180"/>
      </w:pPr>
    </w:lvl>
    <w:lvl w:ilvl="6" w:tplc="67443335" w:tentative="1">
      <w:start w:val="1"/>
      <w:numFmt w:val="decimal"/>
      <w:lvlText w:val="%7."/>
      <w:lvlJc w:val="left"/>
      <w:pPr>
        <w:ind w:left="5040" w:hanging="360"/>
      </w:pPr>
    </w:lvl>
    <w:lvl w:ilvl="7" w:tplc="67443335" w:tentative="1">
      <w:start w:val="1"/>
      <w:numFmt w:val="lowerLetter"/>
      <w:lvlText w:val="%8."/>
      <w:lvlJc w:val="left"/>
      <w:pPr>
        <w:ind w:left="5760" w:hanging="360"/>
      </w:pPr>
    </w:lvl>
    <w:lvl w:ilvl="8" w:tplc="6744333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45">
    <w:multiLevelType w:val="hybridMultilevel"/>
    <w:lvl w:ilvl="0" w:tplc="27532895">
      <w:start w:val="1"/>
      <w:numFmt w:val="decimal"/>
      <w:lvlText w:val="%1."/>
      <w:lvlJc w:val="left"/>
      <w:pPr>
        <w:ind w:left="720" w:hanging="360"/>
      </w:pPr>
    </w:lvl>
    <w:lvl w:ilvl="1" w:tplc="27532895" w:tentative="1">
      <w:start w:val="1"/>
      <w:numFmt w:val="lowerLetter"/>
      <w:lvlText w:val="%2."/>
      <w:lvlJc w:val="left"/>
      <w:pPr>
        <w:ind w:left="1440" w:hanging="360"/>
      </w:pPr>
    </w:lvl>
    <w:lvl w:ilvl="2" w:tplc="27532895" w:tentative="1">
      <w:start w:val="1"/>
      <w:numFmt w:val="lowerRoman"/>
      <w:lvlText w:val="%3."/>
      <w:lvlJc w:val="right"/>
      <w:pPr>
        <w:ind w:left="2160" w:hanging="180"/>
      </w:pPr>
    </w:lvl>
    <w:lvl w:ilvl="3" w:tplc="27532895" w:tentative="1">
      <w:start w:val="1"/>
      <w:numFmt w:val="decimal"/>
      <w:lvlText w:val="%4."/>
      <w:lvlJc w:val="left"/>
      <w:pPr>
        <w:ind w:left="2880" w:hanging="360"/>
      </w:pPr>
    </w:lvl>
    <w:lvl w:ilvl="4" w:tplc="27532895" w:tentative="1">
      <w:start w:val="1"/>
      <w:numFmt w:val="lowerLetter"/>
      <w:lvlText w:val="%5."/>
      <w:lvlJc w:val="left"/>
      <w:pPr>
        <w:ind w:left="3600" w:hanging="360"/>
      </w:pPr>
    </w:lvl>
    <w:lvl w:ilvl="5" w:tplc="27532895" w:tentative="1">
      <w:start w:val="1"/>
      <w:numFmt w:val="lowerRoman"/>
      <w:lvlText w:val="%6."/>
      <w:lvlJc w:val="right"/>
      <w:pPr>
        <w:ind w:left="4320" w:hanging="180"/>
      </w:pPr>
    </w:lvl>
    <w:lvl w:ilvl="6" w:tplc="27532895" w:tentative="1">
      <w:start w:val="1"/>
      <w:numFmt w:val="decimal"/>
      <w:lvlText w:val="%7."/>
      <w:lvlJc w:val="left"/>
      <w:pPr>
        <w:ind w:left="5040" w:hanging="360"/>
      </w:pPr>
    </w:lvl>
    <w:lvl w:ilvl="7" w:tplc="27532895" w:tentative="1">
      <w:start w:val="1"/>
      <w:numFmt w:val="lowerLetter"/>
      <w:lvlText w:val="%8."/>
      <w:lvlJc w:val="left"/>
      <w:pPr>
        <w:ind w:left="5760" w:hanging="360"/>
      </w:pPr>
    </w:lvl>
    <w:lvl w:ilvl="8" w:tplc="2753289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44">
    <w:multiLevelType w:val="hybridMultilevel"/>
    <w:lvl w:ilvl="0" w:tplc="78219923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10144">
    <w:abstractNumId w:val="10144"/>
  </w:num>
  <w:num w:numId="10145">
    <w:abstractNumId w:val="10145"/>
  </w:num>
  <w:num w:numId="10146">
    <w:abstractNumId w:val="10146"/>
  </w:num>
  <w:num w:numId="10147">
    <w:abstractNumId w:val="10147"/>
  </w:num>
  <w:num w:numId="10148">
    <w:abstractNumId w:val="10148"/>
  </w:num>
  <w:num w:numId="10149">
    <w:abstractNumId w:val="1014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3448"/>
    <w:rsid w:val="00665FA1"/>
    <w:rsid w:val="006A1243"/>
    <w:rsid w:val="006B1E45"/>
    <w:rsid w:val="006D432C"/>
    <w:rsid w:val="006E1571"/>
    <w:rsid w:val="006F1130"/>
    <w:rsid w:val="006F534E"/>
    <w:rsid w:val="006F730B"/>
    <w:rsid w:val="00721871"/>
    <w:rsid w:val="007714A9"/>
    <w:rsid w:val="007A5F9D"/>
    <w:rsid w:val="007B279A"/>
    <w:rsid w:val="007B7B4C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376432351" Type="http://schemas.openxmlformats.org/officeDocument/2006/relationships/comments" Target="comments.xml"/><Relationship Id="rId543205137" Type="http://schemas.microsoft.com/office/2011/relationships/commentsExtended" Target="commentsExtended.xml"/><Relationship Id="rId27631706" Type="http://schemas.openxmlformats.org/officeDocument/2006/relationships/image" Target="media/imgrId27631706.jpg"/><Relationship Id="rId551569ef96fd43e8b" Type="http://schemas.openxmlformats.org/officeDocument/2006/relationships/hyperlink" Target="https://iservice.lombardini.it/en/manuals/2539/61" TargetMode="External"/><Relationship Id="rId146469ef96fa9cb1b" Type="http://schemas.openxmlformats.org/officeDocument/2006/relationships/image" Target="media/imgrId146469ef96fa9cb1b.jpg"/><Relationship Id="rId174269ef96faa4348" Type="http://schemas.openxmlformats.org/officeDocument/2006/relationships/image" Target="media/imgrId174269ef96faa4348.png"/><Relationship Id="rId550669ef96faac168" Type="http://schemas.openxmlformats.org/officeDocument/2006/relationships/image" Target="media/imgrId550669ef96faac168.png"/><Relationship Id="rId850069ef96fab3655" Type="http://schemas.openxmlformats.org/officeDocument/2006/relationships/image" Target="media/imgrId850069ef96fab3655.png"/><Relationship Id="rId417869ef96fabcb59" Type="http://schemas.openxmlformats.org/officeDocument/2006/relationships/image" Target="media/imgrId417869ef96fabcb59.png"/><Relationship Id="rId119269ef96fac6c91" Type="http://schemas.openxmlformats.org/officeDocument/2006/relationships/image" Target="media/imgrId119269ef96fac6c91.png"/><Relationship Id="rId283169ef96face034" Type="http://schemas.openxmlformats.org/officeDocument/2006/relationships/image" Target="media/imgrId283169ef96face034.png"/><Relationship Id="rId774169ef96fad6aa0" Type="http://schemas.openxmlformats.org/officeDocument/2006/relationships/image" Target="media/imgrId774169ef96fad6aa0.png"/><Relationship Id="rId295569ef96fadcea1" Type="http://schemas.openxmlformats.org/officeDocument/2006/relationships/image" Target="media/imgrId295569ef96fadcea1.png"/><Relationship Id="rId922769ef96fae4d5b" Type="http://schemas.openxmlformats.org/officeDocument/2006/relationships/image" Target="media/imgrId922769ef96fae4d5b.png"/><Relationship Id="rId873969ef96fb01357" Type="http://schemas.openxmlformats.org/officeDocument/2006/relationships/image" Target="media/imgrId873969ef96fb01357.png"/><Relationship Id="rId701269ef96fb149b1" Type="http://schemas.openxmlformats.org/officeDocument/2006/relationships/image" Target="media/imgrId701269ef96fb149b1.png"/><Relationship Id="rId990269ef96fb1f41c" Type="http://schemas.openxmlformats.org/officeDocument/2006/relationships/image" Target="media/imgrId990269ef96fb1f41c.png"/><Relationship Id="rId943869ef96fb27b3b" Type="http://schemas.openxmlformats.org/officeDocument/2006/relationships/image" Target="media/imgrId943869ef96fb27b3b.png"/><Relationship Id="rId731169ef96fb32b6c" Type="http://schemas.openxmlformats.org/officeDocument/2006/relationships/image" Target="media/imgrId731169ef96fb32b6c.png"/><Relationship Id="rId950969ef96fb3a2fe" Type="http://schemas.openxmlformats.org/officeDocument/2006/relationships/image" Target="media/imgrId950969ef96fb3a2fe.png"/><Relationship Id="rId809869ef96fb46700" Type="http://schemas.openxmlformats.org/officeDocument/2006/relationships/image" Target="media/imgrId809869ef96fb46700.png"/><Relationship Id="rId576669ef96fb4ca65" Type="http://schemas.openxmlformats.org/officeDocument/2006/relationships/image" Target="media/imgrId576669ef96fb4ca65.png"/><Relationship Id="rId726069ef96fb5338a" Type="http://schemas.openxmlformats.org/officeDocument/2006/relationships/image" Target="media/imgrId726069ef96fb5338a.png"/><Relationship Id="rId736769ef96fb5ce45" Type="http://schemas.openxmlformats.org/officeDocument/2006/relationships/image" Target="media/imgrId736769ef96fb5ce45.png"/><Relationship Id="rId725269ef96fb6bd29" Type="http://schemas.openxmlformats.org/officeDocument/2006/relationships/image" Target="media/imgrId725269ef96fb6bd29.png"/><Relationship Id="rId827969ef96fb744ce" Type="http://schemas.openxmlformats.org/officeDocument/2006/relationships/image" Target="media/imgrId827969ef96fb744ce.png"/><Relationship Id="rId291669ef96fb7fd7a" Type="http://schemas.openxmlformats.org/officeDocument/2006/relationships/image" Target="media/imgrId291669ef96fb7fd7a.png"/><Relationship Id="rId239369ef96fb8999b" Type="http://schemas.openxmlformats.org/officeDocument/2006/relationships/image" Target="media/imgrId239369ef96fb8999b.png"/><Relationship Id="rId833869ef96fb90d9f" Type="http://schemas.openxmlformats.org/officeDocument/2006/relationships/image" Target="media/imgrId833869ef96fb90d9f.png"/><Relationship Id="rId279769ef96fb98d70" Type="http://schemas.openxmlformats.org/officeDocument/2006/relationships/image" Target="media/imgrId279769ef96fb98d70.png"/><Relationship Id="rId814669ef96fb9ede2" Type="http://schemas.openxmlformats.org/officeDocument/2006/relationships/image" Target="media/imgrId814669ef96fb9ede2.png"/><Relationship Id="rId417269ef96fba75ad" Type="http://schemas.openxmlformats.org/officeDocument/2006/relationships/image" Target="media/imgrId417269ef96fba75ad.png"/><Relationship Id="rId388969ef96fbb28c8" Type="http://schemas.openxmlformats.org/officeDocument/2006/relationships/image" Target="media/imgrId388969ef96fbb28c8.png"/><Relationship Id="rId552169ef96fbbb5e0" Type="http://schemas.openxmlformats.org/officeDocument/2006/relationships/image" Target="media/imgrId552169ef96fbbb5e0.png"/><Relationship Id="rId258369ef96fbc4069" Type="http://schemas.openxmlformats.org/officeDocument/2006/relationships/image" Target="media/imgrId258369ef96fbc4069.png"/><Relationship Id="rId126169ef96fbc7e9a" Type="http://schemas.openxmlformats.org/officeDocument/2006/relationships/image" Target="media/imgrId126169ef96fbc7e9a.png"/><Relationship Id="rId159269ef96fbcf296" Type="http://schemas.openxmlformats.org/officeDocument/2006/relationships/image" Target="media/imgrId159269ef96fbcf296.png"/><Relationship Id="rId865369ef96fbd581c" Type="http://schemas.openxmlformats.org/officeDocument/2006/relationships/image" Target="media/imgrId865369ef96fbd581c.png"/><Relationship Id="rId186069ef96fbdd2b3" Type="http://schemas.openxmlformats.org/officeDocument/2006/relationships/image" Target="media/imgrId186069ef96fbdd2b3.png"/><Relationship Id="rId626869ef96fbe6e8e" Type="http://schemas.openxmlformats.org/officeDocument/2006/relationships/image" Target="media/imgrId626869ef96fbe6e8e.png"/><Relationship Id="rId148669ef96fbf2bf8" Type="http://schemas.openxmlformats.org/officeDocument/2006/relationships/image" Target="media/imgrId148669ef96fbf2bf8.png"/><Relationship Id="rId131969ef96fc04159" Type="http://schemas.openxmlformats.org/officeDocument/2006/relationships/image" Target="media/imgrId131969ef96fc04159.png"/><Relationship Id="rId192969ef96fc0b526" Type="http://schemas.openxmlformats.org/officeDocument/2006/relationships/image" Target="media/imgrId192969ef96fc0b526.png"/><Relationship Id="rId242469ef96fc138bb" Type="http://schemas.openxmlformats.org/officeDocument/2006/relationships/image" Target="media/imgrId242469ef96fc138bb.png"/><Relationship Id="rId505069ef96fc1ce13" Type="http://schemas.openxmlformats.org/officeDocument/2006/relationships/image" Target="media/imgrId505069ef96fc1ce13.png"/><Relationship Id="rId793769ef96fc2de99" Type="http://schemas.openxmlformats.org/officeDocument/2006/relationships/image" Target="media/imgrId793769ef96fc2de99.png"/><Relationship Id="rId313169ef96fc3f143" Type="http://schemas.openxmlformats.org/officeDocument/2006/relationships/image" Target="media/imgrId313169ef96fc3f143.png"/><Relationship Id="rId720469ef96fc46718" Type="http://schemas.openxmlformats.org/officeDocument/2006/relationships/image" Target="media/imgrId720469ef96fc46718.png"/><Relationship Id="rId149169ef96fc4d8fb" Type="http://schemas.openxmlformats.org/officeDocument/2006/relationships/image" Target="media/imgrId149169ef96fc4d8fb.png"/><Relationship Id="rId487569ef96fc5781d" Type="http://schemas.openxmlformats.org/officeDocument/2006/relationships/image" Target="media/imgrId487569ef96fc5781d.png"/><Relationship Id="rId101969ef96fc5e281" Type="http://schemas.openxmlformats.org/officeDocument/2006/relationships/image" Target="media/imgrId101969ef96fc5e281.png"/><Relationship Id="rId764269ef96fc6556e" Type="http://schemas.openxmlformats.org/officeDocument/2006/relationships/image" Target="media/imgrId764269ef96fc6556e.png"/><Relationship Id="rId667469ef96fc6c38f" Type="http://schemas.openxmlformats.org/officeDocument/2006/relationships/image" Target="media/imgrId667469ef96fc6c38f.png"/><Relationship Id="rId748969ef96fc7286f" Type="http://schemas.openxmlformats.org/officeDocument/2006/relationships/image" Target="media/imgrId748969ef96fc7286f.png"/><Relationship Id="rId117469ef96fc7de5f" Type="http://schemas.openxmlformats.org/officeDocument/2006/relationships/image" Target="media/imgrId117469ef96fc7de5f.png"/><Relationship Id="rId989769ef96fc8363b" Type="http://schemas.openxmlformats.org/officeDocument/2006/relationships/image" Target="media/imgrId989769ef96fc8363b.png"/><Relationship Id="rId893469ef96fc8979a" Type="http://schemas.openxmlformats.org/officeDocument/2006/relationships/image" Target="media/imgrId893469ef96fc8979a.png"/><Relationship Id="rId311669ef96fc9064c" Type="http://schemas.openxmlformats.org/officeDocument/2006/relationships/image" Target="media/imgrId311669ef96fc9064c.png"/><Relationship Id="rId962169ef96fc974b5" Type="http://schemas.openxmlformats.org/officeDocument/2006/relationships/image" Target="media/imgrId962169ef96fc974b5.png"/><Relationship Id="rId883069ef96fc9e455" Type="http://schemas.openxmlformats.org/officeDocument/2006/relationships/image" Target="media/imgrId883069ef96fc9e455.png"/><Relationship Id="rId238769ef96fca5f0f" Type="http://schemas.openxmlformats.org/officeDocument/2006/relationships/image" Target="media/imgrId238769ef96fca5f0f.png"/><Relationship Id="rId211869ef96fcae341" Type="http://schemas.openxmlformats.org/officeDocument/2006/relationships/image" Target="media/imgrId211869ef96fcae341.png"/><Relationship Id="rId737969ef96fcb594d" Type="http://schemas.openxmlformats.org/officeDocument/2006/relationships/image" Target="media/imgrId737969ef96fcb594d.png"/><Relationship Id="rId665169ef96fcbddfd" Type="http://schemas.openxmlformats.org/officeDocument/2006/relationships/image" Target="media/imgrId665169ef96fcbddfd.png"/><Relationship Id="rId613569ef96fccafd0" Type="http://schemas.openxmlformats.org/officeDocument/2006/relationships/image" Target="media/imgrId613569ef96fccafd0.png"/><Relationship Id="rId976269ef96fcd3f6c" Type="http://schemas.openxmlformats.org/officeDocument/2006/relationships/image" Target="media/imgrId976269ef96fcd3f6c.png"/><Relationship Id="rId790669ef96fce0de2" Type="http://schemas.openxmlformats.org/officeDocument/2006/relationships/image" Target="media/imgrId790669ef96fce0de2.png"/><Relationship Id="rId189169ef96fce6675" Type="http://schemas.openxmlformats.org/officeDocument/2006/relationships/image" Target="media/imgrId189169ef96fce6675.png"/><Relationship Id="rId891269ef96fcefcc2" Type="http://schemas.openxmlformats.org/officeDocument/2006/relationships/image" Target="media/imgrId891269ef96fcefcc2.png"/><Relationship Id="rId426769ef96fd02ceb" Type="http://schemas.openxmlformats.org/officeDocument/2006/relationships/image" Target="media/imgrId426769ef96fd02ceb.png"/><Relationship Id="rId795769ef96fd0a9c7" Type="http://schemas.openxmlformats.org/officeDocument/2006/relationships/image" Target="media/imgrId795769ef96fd0a9c7.png"/><Relationship Id="rId533969ef96fd10904" Type="http://schemas.openxmlformats.org/officeDocument/2006/relationships/image" Target="media/imgrId533969ef96fd10904.png"/><Relationship Id="rId780069ef96fd19a18" Type="http://schemas.openxmlformats.org/officeDocument/2006/relationships/image" Target="media/imgrId780069ef96fd19a18.png"/><Relationship Id="rId607369ef96fd2061a" Type="http://schemas.openxmlformats.org/officeDocument/2006/relationships/image" Target="media/imgrId607369ef96fd2061a.png"/><Relationship Id="rId252369ef96fd2787c" Type="http://schemas.openxmlformats.org/officeDocument/2006/relationships/image" Target="media/imgrId252369ef96fd2787c.png"/><Relationship Id="rId558769ef96fd30489" Type="http://schemas.openxmlformats.org/officeDocument/2006/relationships/image" Target="media/imgrId558769ef96fd30489.png"/><Relationship Id="rId877969ef96fd3821a" Type="http://schemas.openxmlformats.org/officeDocument/2006/relationships/image" Target="media/imgrId877969ef96fd3821a.png"/><Relationship Id="rId722669ef96fd3f20f" Type="http://schemas.openxmlformats.org/officeDocument/2006/relationships/image" Target="media/imgrId722669ef96fd3f20f.png"/><Relationship Id="rId927469ef96fd43b60" Type="http://schemas.openxmlformats.org/officeDocument/2006/relationships/image" Target="media/imgrId927469ef96fd43b60.jpg"/><Relationship Id="rId570669ef96fd4b6f6" Type="http://schemas.openxmlformats.org/officeDocument/2006/relationships/image" Target="media/imgrId570669ef96fd4b6f6.png"/><Relationship Id="rId439569ef96fd54044" Type="http://schemas.openxmlformats.org/officeDocument/2006/relationships/image" Target="media/imgrId439569ef96fd54044.png"/><Relationship Id="rId374369ef96fd5974e" Type="http://schemas.openxmlformats.org/officeDocument/2006/relationships/image" Target="media/imgrId374369ef96fd5974e.png"/><Relationship Id="rId472069ef96fd64111" Type="http://schemas.openxmlformats.org/officeDocument/2006/relationships/image" Target="media/imgrId472069ef96fd64111.png"/><Relationship Id="rId747669ef96fd6cd45" Type="http://schemas.openxmlformats.org/officeDocument/2006/relationships/image" Target="media/imgrId747669ef96fd6cd45.png"/><Relationship Id="rId208269ef96fd750d8" Type="http://schemas.openxmlformats.org/officeDocument/2006/relationships/image" Target="media/imgrId208269ef96fd750d8.png"/><Relationship Id="rId642869ef96fd7bd40" Type="http://schemas.openxmlformats.org/officeDocument/2006/relationships/image" Target="media/imgrId642869ef96fd7bd40.png"/><Relationship Id="rId138869ef96fd85a2c" Type="http://schemas.openxmlformats.org/officeDocument/2006/relationships/image" Target="media/imgrId138869ef96fd85a2c.png"/><Relationship Id="rId586469ef96fd8b923" Type="http://schemas.openxmlformats.org/officeDocument/2006/relationships/image" Target="media/imgrId586469ef96fd8b923.png"/><Relationship Id="rId327169ef96fd92394" Type="http://schemas.openxmlformats.org/officeDocument/2006/relationships/image" Target="media/imgrId327169ef96fd92394.png"/><Relationship Id="rId738369ef96fd9ca1c" Type="http://schemas.openxmlformats.org/officeDocument/2006/relationships/image" Target="media/imgrId738369ef96fd9ca1c.png"/><Relationship Id="rId996869ef96fda252d" Type="http://schemas.openxmlformats.org/officeDocument/2006/relationships/image" Target="media/imgrId996869ef96fda252d.png"/><Relationship Id="rId613469ef96fda9589" Type="http://schemas.openxmlformats.org/officeDocument/2006/relationships/image" Target="media/imgrId613469ef96fda9589.png"/><Relationship Id="rId149869ef96fdb25c5" Type="http://schemas.openxmlformats.org/officeDocument/2006/relationships/image" Target="media/imgrId149869ef96fdb25c5.png"/><Relationship Id="rId508369ef96fdb83d9" Type="http://schemas.openxmlformats.org/officeDocument/2006/relationships/image" Target="media/imgrId508369ef96fdb83d9.png"/><Relationship Id="rId965569ef96fdc0b4c" Type="http://schemas.openxmlformats.org/officeDocument/2006/relationships/image" Target="media/imgrId965569ef96fdc0b4c.png"/><Relationship Id="rId762669ef96fdc90bb" Type="http://schemas.openxmlformats.org/officeDocument/2006/relationships/image" Target="media/imgrId762669ef96fdc90bb.png"/><Relationship Id="rId301169ef96fdd1049" Type="http://schemas.openxmlformats.org/officeDocument/2006/relationships/image" Target="media/imgrId301169ef96fdd1049.png"/><Relationship Id="rId542969ef96fdd782b" Type="http://schemas.openxmlformats.org/officeDocument/2006/relationships/image" Target="media/imgrId542969ef96fdd782b.png"/><Relationship Id="rId483969ef96fddd5dd" Type="http://schemas.openxmlformats.org/officeDocument/2006/relationships/image" Target="media/imgrId483969ef96fddd5dd.png"/><Relationship Id="rId996169ef96fde41dc" Type="http://schemas.openxmlformats.org/officeDocument/2006/relationships/image" Target="media/imgrId996169ef96fde41dc.png"/><Relationship Id="rId902769ef96fdead4b" Type="http://schemas.openxmlformats.org/officeDocument/2006/relationships/image" Target="media/imgrId902769ef96fdead4b.png"/><Relationship Id="rId187369ef96fdf2381" Type="http://schemas.openxmlformats.org/officeDocument/2006/relationships/image" Target="media/imgrId187369ef96fdf2381.png"/><Relationship Id="rId243069ef96fe07f9e" Type="http://schemas.openxmlformats.org/officeDocument/2006/relationships/image" Target="media/imgrId243069ef96fe07f9e.png"/><Relationship Id="rId500769ef96fe0ec65" Type="http://schemas.openxmlformats.org/officeDocument/2006/relationships/image" Target="media/imgrId500769ef96fe0ec65.png"/><Relationship Id="rId221469ef96fe168e4" Type="http://schemas.openxmlformats.org/officeDocument/2006/relationships/image" Target="media/imgrId221469ef96fe168e4.png"/><Relationship Id="rId940369ef96fe1dbb5" Type="http://schemas.openxmlformats.org/officeDocument/2006/relationships/image" Target="media/imgrId940369ef96fe1dbb5.png"/><Relationship Id="rId420569ef96fe255c0" Type="http://schemas.openxmlformats.org/officeDocument/2006/relationships/image" Target="media/imgrId420569ef96fe255c0.png"/><Relationship Id="rId318469ef96fe2d9ee" Type="http://schemas.openxmlformats.org/officeDocument/2006/relationships/image" Target="media/imgrId318469ef96fe2d9ee.png"/><Relationship Id="rId954069ef96fe35bf1" Type="http://schemas.openxmlformats.org/officeDocument/2006/relationships/image" Target="media/imgrId954069ef96fe35bf1.png"/><Relationship Id="rId919069ef96fe3c981" Type="http://schemas.openxmlformats.org/officeDocument/2006/relationships/image" Target="media/imgrId919069ef96fe3c981.png"/><Relationship Id="rId932369ef96fe44271" Type="http://schemas.openxmlformats.org/officeDocument/2006/relationships/image" Target="media/imgrId932369ef96fe44271.png"/><Relationship Id="rId975969ef96fe4ad4d" Type="http://schemas.openxmlformats.org/officeDocument/2006/relationships/image" Target="media/imgrId975969ef96fe4ad4d.png"/><Relationship Id="rId848869ef96fe53682" Type="http://schemas.openxmlformats.org/officeDocument/2006/relationships/image" Target="media/imgrId848869ef96fe53682.png"/><Relationship Id="rId857169ef96fe5b286" Type="http://schemas.openxmlformats.org/officeDocument/2006/relationships/image" Target="media/imgrId857169ef96fe5b286.png"/><Relationship Id="rId343869ef96febfcf6" Type="http://schemas.openxmlformats.org/officeDocument/2006/relationships/image" Target="media/imgrId343869ef96febfcf6.png"/><Relationship Id="rId554569ef96fec718a" Type="http://schemas.openxmlformats.org/officeDocument/2006/relationships/image" Target="media/imgrId554569ef96fec718a.png"/><Relationship Id="rId622069ef96fecfec8" Type="http://schemas.openxmlformats.org/officeDocument/2006/relationships/image" Target="media/imgrId622069ef96fecfec8.png"/><Relationship Id="rId748669ef96feda358" Type="http://schemas.openxmlformats.org/officeDocument/2006/relationships/image" Target="media/imgrId748669ef96feda358.png"/><Relationship Id="rId369669ef96fee5992" Type="http://schemas.openxmlformats.org/officeDocument/2006/relationships/image" Target="media/imgrId369669ef96fee5992.png"/><Relationship Id="rId513869ef96feee3ce" Type="http://schemas.openxmlformats.org/officeDocument/2006/relationships/image" Target="media/imgrId513869ef96feee3ce.png"/><Relationship Id="rId489569ef96ff040aa" Type="http://schemas.openxmlformats.org/officeDocument/2006/relationships/image" Target="media/imgrId489569ef96ff040aa.png"/><Relationship Id="rId309369ef96ff7ba3d" Type="http://schemas.openxmlformats.org/officeDocument/2006/relationships/image" Target="media/imgrId309369ef96ff7ba3d.png"/><Relationship Id="rId944369ef96ff83a15" Type="http://schemas.openxmlformats.org/officeDocument/2006/relationships/image" Target="media/imgrId944369ef96ff83a15.png"/><Relationship Id="rId195169ef96ff8dd00" Type="http://schemas.openxmlformats.org/officeDocument/2006/relationships/image" Target="media/imgrId195169ef96ff8dd00.png"/><Relationship Id="rId859269ef96ff974d9" Type="http://schemas.openxmlformats.org/officeDocument/2006/relationships/image" Target="media/imgrId859269ef96ff974d9.png"/><Relationship Id="rId311269ef96ffa1a43" Type="http://schemas.openxmlformats.org/officeDocument/2006/relationships/image" Target="media/imgrId311269ef96ffa1a43.png"/><Relationship Id="rId470969ef96ffaa1c5" Type="http://schemas.openxmlformats.org/officeDocument/2006/relationships/image" Target="media/imgrId470969ef96ffaa1c5.png"/><Relationship Id="rId366569ef96ffb141f" Type="http://schemas.openxmlformats.org/officeDocument/2006/relationships/image" Target="media/imgrId366569ef96ffb141f.png"/><Relationship Id="rId663369ef96ffb91f2" Type="http://schemas.openxmlformats.org/officeDocument/2006/relationships/image" Target="media/imgrId663369ef96ffb91f2.png"/><Relationship Id="rId372569ef96ffc0460" Type="http://schemas.openxmlformats.org/officeDocument/2006/relationships/image" Target="media/imgrId372569ef96ffc0460.png"/><Relationship Id="rId939469ef96ffcbda9" Type="http://schemas.openxmlformats.org/officeDocument/2006/relationships/image" Target="media/imgrId939469ef96ffcbda9.png"/><Relationship Id="rId801769ef970040195" Type="http://schemas.openxmlformats.org/officeDocument/2006/relationships/image" Target="media/imgrId801769ef970040195.png"/><Relationship Id="rId544269ef970048eee" Type="http://schemas.openxmlformats.org/officeDocument/2006/relationships/image" Target="media/imgrId544269ef970048eee.png"/><Relationship Id="rId136369ef9700538df" Type="http://schemas.openxmlformats.org/officeDocument/2006/relationships/image" Target="media/imgrId136369ef9700538df.png"/><Relationship Id="rId399969ef97005b47c" Type="http://schemas.openxmlformats.org/officeDocument/2006/relationships/image" Target="media/imgrId399969ef97005b47c.png"/><Relationship Id="rId527569ef9700632d5" Type="http://schemas.openxmlformats.org/officeDocument/2006/relationships/image" Target="media/imgrId527569ef9700632d5.png"/><Relationship Id="rId930869ef97006a255" Type="http://schemas.openxmlformats.org/officeDocument/2006/relationships/image" Target="media/imgrId930869ef97006a255.png"/><Relationship Id="rId283669ef9700711f2" Type="http://schemas.openxmlformats.org/officeDocument/2006/relationships/image" Target="media/imgrId283669ef9700711f2.png"/><Relationship Id="rId270769ef9700792de" Type="http://schemas.openxmlformats.org/officeDocument/2006/relationships/image" Target="media/imgrId270769ef9700792de.png"/><Relationship Id="rId643469ef97007f79c" Type="http://schemas.openxmlformats.org/officeDocument/2006/relationships/image" Target="media/imgrId643469ef97007f79c.png"/><Relationship Id="rId282369ef970086c67" Type="http://schemas.openxmlformats.org/officeDocument/2006/relationships/image" Target="media/imgrId282369ef970086c67.png"/><Relationship Id="rId183569ef97008ebec" Type="http://schemas.openxmlformats.org/officeDocument/2006/relationships/image" Target="media/imgrId183569ef97008ebec.png"/><Relationship Id="rId721769ef970102d98" Type="http://schemas.openxmlformats.org/officeDocument/2006/relationships/image" Target="media/imgrId721769ef970102d98.png"/><Relationship Id="rId195269ef9701094b4" Type="http://schemas.openxmlformats.org/officeDocument/2006/relationships/image" Target="media/imgrId195269ef9701094b4.png"/><Relationship Id="rId724469ef970111407" Type="http://schemas.openxmlformats.org/officeDocument/2006/relationships/image" Target="media/imgrId724469ef970111407.png"/><Relationship Id="rId662469ef97011d551" Type="http://schemas.openxmlformats.org/officeDocument/2006/relationships/image" Target="media/imgrId662469ef97011d551.png"/><Relationship Id="rId922469ef970129a8a" Type="http://schemas.openxmlformats.org/officeDocument/2006/relationships/image" Target="media/imgrId922469ef970129a8a.png"/><Relationship Id="rId157769ef97012e69e" Type="http://schemas.openxmlformats.org/officeDocument/2006/relationships/image" Target="media/imgrId157769ef97012e69e.png"/><Relationship Id="rId354869ef9701955f2" Type="http://schemas.openxmlformats.org/officeDocument/2006/relationships/image" Target="media/imgrId354869ef9701955f2.png"/><Relationship Id="rId220069ef97019c3ad" Type="http://schemas.openxmlformats.org/officeDocument/2006/relationships/image" Target="media/imgrId220069ef97019c3ad.png"/><Relationship Id="rId277169ef9701a0b79" Type="http://schemas.openxmlformats.org/officeDocument/2006/relationships/image" Target="media/imgrId277169ef9701a0b79.jpg"/><Relationship Id="rId200369ef9701a759e" Type="http://schemas.openxmlformats.org/officeDocument/2006/relationships/image" Target="media/imgrId200369ef9701a759e.png"/><Relationship Id="rId649569ef9701afc09" Type="http://schemas.openxmlformats.org/officeDocument/2006/relationships/image" Target="media/imgrId649569ef9701afc09.png"/><Relationship Id="rId160169ef9701b9465" Type="http://schemas.openxmlformats.org/officeDocument/2006/relationships/image" Target="media/imgrId160169ef9701b9465.png"/><Relationship Id="rId996569ef970234fb0" Type="http://schemas.openxmlformats.org/officeDocument/2006/relationships/image" Target="media/imgrId996569ef970234fb0.png"/><Relationship Id="rId660569ef97023de1a" Type="http://schemas.openxmlformats.org/officeDocument/2006/relationships/image" Target="media/imgrId660569ef97023de1a.png"/><Relationship Id="rId395069ef970244911" Type="http://schemas.openxmlformats.org/officeDocument/2006/relationships/image" Target="media/imgrId395069ef970244911.png"/><Relationship Id="rId501769ef97024c51d" Type="http://schemas.openxmlformats.org/officeDocument/2006/relationships/image" Target="media/imgrId501769ef97024c51d.png"/><Relationship Id="rId639069ef970253d0d" Type="http://schemas.openxmlformats.org/officeDocument/2006/relationships/image" Target="media/imgrId639069ef970253d0d.png"/><Relationship Id="rId815569ef97025af62" Type="http://schemas.openxmlformats.org/officeDocument/2006/relationships/image" Target="media/imgrId815569ef97025af62.png"/><Relationship Id="rId556069ef9702630bf" Type="http://schemas.openxmlformats.org/officeDocument/2006/relationships/image" Target="media/imgrId556069ef9702630bf.png"/><Relationship Id="rId996169ef97026cc86" Type="http://schemas.openxmlformats.org/officeDocument/2006/relationships/image" Target="media/imgrId996169ef97026cc86.png"/><Relationship Id="rId553369ef9702793c3" Type="http://schemas.openxmlformats.org/officeDocument/2006/relationships/image" Target="media/imgrId553369ef9702793c3.png"/><Relationship Id="rId938269ef97028015a" Type="http://schemas.openxmlformats.org/officeDocument/2006/relationships/image" Target="media/imgrId938269ef97028015a.png"/><Relationship Id="rId441669ef97028b28d" Type="http://schemas.openxmlformats.org/officeDocument/2006/relationships/image" Target="media/imgrId441669ef97028b28d.png"/><Relationship Id="rId364669ef97029529b" Type="http://schemas.openxmlformats.org/officeDocument/2006/relationships/image" Target="media/imgrId364669ef97029529b.png"/><Relationship Id="rId813969ef97029c45b" Type="http://schemas.openxmlformats.org/officeDocument/2006/relationships/image" Target="media/imgrId813969ef97029c45b.png"/><Relationship Id="rId215269ef9702a2307" Type="http://schemas.openxmlformats.org/officeDocument/2006/relationships/image" Target="media/imgrId215269ef9702a2307.png"/><Relationship Id="rId872369ef9702ab443" Type="http://schemas.openxmlformats.org/officeDocument/2006/relationships/image" Target="media/imgrId872369ef9702ab443.png"/><Relationship Id="rId283369ef9702b40be" Type="http://schemas.openxmlformats.org/officeDocument/2006/relationships/image" Target="media/imgrId283369ef9702b40be.png"/><Relationship Id="rId623869ef9702baca0" Type="http://schemas.openxmlformats.org/officeDocument/2006/relationships/image" Target="media/imgrId623869ef9702baca0.png"/><Relationship Id="rId283369ef9702c2ae7" Type="http://schemas.openxmlformats.org/officeDocument/2006/relationships/image" Target="media/imgrId283369ef9702c2ae7.png"/><Relationship Id="rId673769ef9702c9f9e" Type="http://schemas.openxmlformats.org/officeDocument/2006/relationships/image" Target="media/imgrId673769ef9702c9f9e.png"/><Relationship Id="rId807769ef9702d4c5f" Type="http://schemas.openxmlformats.org/officeDocument/2006/relationships/image" Target="media/imgrId807769ef9702d4c5f.png"/><Relationship Id="rId816069ef9702dd8d5" Type="http://schemas.openxmlformats.org/officeDocument/2006/relationships/image" Target="media/imgrId816069ef9702dd8d5.png"/><Relationship Id="rId340469ef9702e51e2" Type="http://schemas.openxmlformats.org/officeDocument/2006/relationships/image" Target="media/imgrId340469ef9702e51e2.png"/><Relationship Id="rId101369ef9702eda5b" Type="http://schemas.openxmlformats.org/officeDocument/2006/relationships/image" Target="media/imgrId101369ef9702eda5b.png"/><Relationship Id="rId882669ef97030005a" Type="http://schemas.openxmlformats.org/officeDocument/2006/relationships/image" Target="media/imgrId882669ef97030005a.png"/><Relationship Id="rId990069ef970308b12" Type="http://schemas.openxmlformats.org/officeDocument/2006/relationships/image" Target="media/imgrId990069ef970308b12.png"/><Relationship Id="rId835169ef97030f55f" Type="http://schemas.openxmlformats.org/officeDocument/2006/relationships/image" Target="media/imgrId835169ef97030f55f.png"/><Relationship Id="rId351269ef970319317" Type="http://schemas.openxmlformats.org/officeDocument/2006/relationships/image" Target="media/imgrId351269ef970319317.png"/><Relationship Id="rId955469ef97031ddbc" Type="http://schemas.openxmlformats.org/officeDocument/2006/relationships/image" Target="media/imgrId955469ef97031ddbc.png"/><Relationship Id="rId863669ef97032ba61" Type="http://schemas.openxmlformats.org/officeDocument/2006/relationships/image" Target="media/imgrId863669ef97032ba61.png"/><Relationship Id="rId334869ef970330a87" Type="http://schemas.openxmlformats.org/officeDocument/2006/relationships/image" Target="media/imgrId334869ef970330a87.png"/><Relationship Id="rId978769ef970338d0a" Type="http://schemas.openxmlformats.org/officeDocument/2006/relationships/image" Target="media/imgrId978769ef970338d0a.png"/><Relationship Id="rId565169ef970342752" Type="http://schemas.openxmlformats.org/officeDocument/2006/relationships/image" Target="media/imgrId565169ef970342752.png"/><Relationship Id="rId640569ef9703491a7" Type="http://schemas.openxmlformats.org/officeDocument/2006/relationships/image" Target="media/imgrId640569ef9703491a7.png"/><Relationship Id="rId967169ef970350ced" Type="http://schemas.openxmlformats.org/officeDocument/2006/relationships/image" Target="media/imgrId967169ef970350ced.png"/><Relationship Id="rId663369ef9703bfba1" Type="http://schemas.openxmlformats.org/officeDocument/2006/relationships/image" Target="media/imgrId663369ef9703bfba1.png"/><Relationship Id="rId438969ef9703c8619" Type="http://schemas.openxmlformats.org/officeDocument/2006/relationships/image" Target="media/imgrId438969ef9703c8619.png"/><Relationship Id="rId634669ef9703cea3d" Type="http://schemas.openxmlformats.org/officeDocument/2006/relationships/image" Target="media/imgrId634669ef9703cea3d.png"/><Relationship Id="rId939169ef9703d5f3e" Type="http://schemas.openxmlformats.org/officeDocument/2006/relationships/image" Target="media/imgrId939169ef9703d5f3e.png"/><Relationship Id="rId121169ef9703dea05" Type="http://schemas.openxmlformats.org/officeDocument/2006/relationships/image" Target="media/imgrId121169ef9703dea05.png"/><Relationship Id="rId582069ef9703e6273" Type="http://schemas.openxmlformats.org/officeDocument/2006/relationships/image" Target="media/imgrId582069ef9703e6273.png"/><Relationship Id="rId273669ef9703ec596" Type="http://schemas.openxmlformats.org/officeDocument/2006/relationships/image" Target="media/imgrId273669ef9703ec596.png"/><Relationship Id="rId805769ef970401311" Type="http://schemas.openxmlformats.org/officeDocument/2006/relationships/image" Target="media/imgrId805769ef970401311.png"/><Relationship Id="rId112169ef970409f8f" Type="http://schemas.openxmlformats.org/officeDocument/2006/relationships/image" Target="media/imgrId112169ef970409f8f.png"/><Relationship Id="rId120469ef970416d66" Type="http://schemas.openxmlformats.org/officeDocument/2006/relationships/image" Target="media/imgrId120469ef970416d66.png"/><Relationship Id="rId163369ef97041de0d" Type="http://schemas.openxmlformats.org/officeDocument/2006/relationships/image" Target="media/imgrId163369ef97041de0d.png"/><Relationship Id="rId257169ef970426264" Type="http://schemas.openxmlformats.org/officeDocument/2006/relationships/image" Target="media/imgrId257169ef970426264.png"/><Relationship Id="rId849469ef97042f3b4" Type="http://schemas.openxmlformats.org/officeDocument/2006/relationships/image" Target="media/imgrId849469ef97042f3b4.png"/><Relationship Id="rId857769ef97043641b" Type="http://schemas.openxmlformats.org/officeDocument/2006/relationships/image" Target="media/imgrId857769ef97043641b.png"/><Relationship Id="rId876869ef97043e652" Type="http://schemas.openxmlformats.org/officeDocument/2006/relationships/image" Target="media/imgrId876869ef97043e652.png"/><Relationship Id="rId482669ef9704456df" Type="http://schemas.openxmlformats.org/officeDocument/2006/relationships/image" Target="media/imgrId482669ef9704456df.png"/><Relationship Id="rId891769ef97044e1b3" Type="http://schemas.openxmlformats.org/officeDocument/2006/relationships/image" Target="media/imgrId891769ef97044e1b3.png"/><Relationship Id="rId845169ef97045448d" Type="http://schemas.openxmlformats.org/officeDocument/2006/relationships/image" Target="media/imgrId845169ef97045448d.png"/><Relationship Id="rId327469ef97045c4ba" Type="http://schemas.openxmlformats.org/officeDocument/2006/relationships/image" Target="media/imgrId327469ef97045c4ba.png"/><Relationship Id="rId566769ef970463c97" Type="http://schemas.openxmlformats.org/officeDocument/2006/relationships/image" Target="media/imgrId566769ef970463c97.png"/><Relationship Id="rId375669ef970469f8d" Type="http://schemas.openxmlformats.org/officeDocument/2006/relationships/image" Target="media/imgrId375669ef970469f8d.png"/><Relationship Id="rId169169ef970472834" Type="http://schemas.openxmlformats.org/officeDocument/2006/relationships/image" Target="media/imgrId169169ef970472834.png"/><Relationship Id="rId210669ef970479cad" Type="http://schemas.openxmlformats.org/officeDocument/2006/relationships/image" Target="media/imgrId210669ef970479cad.png"/><Relationship Id="rId566769ef97048118e" Type="http://schemas.openxmlformats.org/officeDocument/2006/relationships/image" Target="media/imgrId566769ef97048118e.png"/><Relationship Id="rId713569ef970488967" Type="http://schemas.openxmlformats.org/officeDocument/2006/relationships/image" Target="media/imgrId713569ef970488967.png"/><Relationship Id="rId488769ef970494dcf" Type="http://schemas.openxmlformats.org/officeDocument/2006/relationships/image" Target="media/imgrId488769ef970494dcf.png"/><Relationship Id="rId127569ef97049d638" Type="http://schemas.openxmlformats.org/officeDocument/2006/relationships/image" Target="media/imgrId127569ef97049d638.png"/><Relationship Id="rId236369ef9704a3cac" Type="http://schemas.openxmlformats.org/officeDocument/2006/relationships/image" Target="media/imgrId236369ef9704a3cac.png"/><Relationship Id="rId653369ef9704ac5d3" Type="http://schemas.openxmlformats.org/officeDocument/2006/relationships/image" Target="media/imgrId653369ef9704ac5d3.png"/><Relationship Id="rId679769ef9704b313e" Type="http://schemas.openxmlformats.org/officeDocument/2006/relationships/image" Target="media/imgrId679769ef9704b313e.png"/><Relationship Id="rId392769ef9704bb113" Type="http://schemas.openxmlformats.org/officeDocument/2006/relationships/image" Target="media/imgrId392769ef9704bb113.png"/><Relationship Id="rId720069ef9704c4296" Type="http://schemas.openxmlformats.org/officeDocument/2006/relationships/image" Target="media/imgrId720069ef9704c4296.png"/><Relationship Id="rId177569ef9704c99a2" Type="http://schemas.openxmlformats.org/officeDocument/2006/relationships/image" Target="media/imgrId177569ef9704c99a2.png"/><Relationship Id="rId863469ef9704cfd5f" Type="http://schemas.openxmlformats.org/officeDocument/2006/relationships/image" Target="media/imgrId863469ef9704cfd5f.png"/><Relationship Id="rId367369ef9704d5337" Type="http://schemas.openxmlformats.org/officeDocument/2006/relationships/image" Target="media/imgrId367369ef9704d5337.png"/><Relationship Id="rId434569ef9704dadeb" Type="http://schemas.openxmlformats.org/officeDocument/2006/relationships/image" Target="media/imgrId434569ef9704dadeb.png"/><Relationship Id="rId473069ef9704e2562" Type="http://schemas.openxmlformats.org/officeDocument/2006/relationships/image" Target="media/imgrId473069ef9704e2562.png"/><Relationship Id="rId289669ef9704ec256" Type="http://schemas.openxmlformats.org/officeDocument/2006/relationships/image" Target="media/imgrId289669ef9704ec256.png"/><Relationship Id="rId732969ef970500ae3" Type="http://schemas.openxmlformats.org/officeDocument/2006/relationships/image" Target="media/imgrId732969ef970500ae3.png"/><Relationship Id="rId632569ef970509295" Type="http://schemas.openxmlformats.org/officeDocument/2006/relationships/image" Target="media/imgrId632569ef970509295.png"/><Relationship Id="rId695369ef97050eede" Type="http://schemas.openxmlformats.org/officeDocument/2006/relationships/image" Target="media/imgrId695369ef97050eede.png"/><Relationship Id="rId955669ef970514166" Type="http://schemas.openxmlformats.org/officeDocument/2006/relationships/image" Target="media/imgrId955669ef970514166.png"/><Relationship Id="rId304869ef97051da50" Type="http://schemas.openxmlformats.org/officeDocument/2006/relationships/image" Target="media/imgrId304869ef97051da50.png"/><Relationship Id="rId344769ef970525e58" Type="http://schemas.openxmlformats.org/officeDocument/2006/relationships/image" Target="media/imgrId344769ef970525e58.png"/><Relationship Id="rId843569ef97052d533" Type="http://schemas.openxmlformats.org/officeDocument/2006/relationships/image" Target="media/imgrId843569ef97052d533.png"/><Relationship Id="rId273669ef970534452" Type="http://schemas.openxmlformats.org/officeDocument/2006/relationships/image" Target="media/imgrId273669ef970534452.pn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7631706" Type="http://schemas.openxmlformats.org/officeDocument/2006/relationships/image" Target="media/imgrId27631706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7631706" Type="http://schemas.openxmlformats.org/officeDocument/2006/relationships/image" Target="media/imgrId27631706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7631706" Type="http://schemas.openxmlformats.org/officeDocument/2006/relationships/image" Target="media/imgrId27631706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7631706" Type="http://schemas.openxmlformats.org/officeDocument/2006/relationships/image" Target="media/imgrId27631706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7631706" Type="http://schemas.openxmlformats.org/officeDocument/2006/relationships/image" Target="media/imgrId27631706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27631706" Type="http://schemas.openxmlformats.org/officeDocument/2006/relationships/image" Target="media/imgrId27631706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B7B4C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A3308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6</Pages>
  <Words>71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25</cp:revision>
  <dcterms:created xsi:type="dcterms:W3CDTF">2018-11-13T09:11:00Z</dcterms:created>
  <dcterms:modified xsi:type="dcterms:W3CDTF">2025-09-22T13:51:00Z</dcterms:modified>
</cp:coreProperties>
</file>