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97425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6985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387219" w:name="ctxt"/>
    <w:bookmarkEnd w:id="40387219"/>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4412312" name="name269061543ebf5dcc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9961543ebf5dcba"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96094929" name="name131961543ebf79e4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13561543ebf79e4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21158079" name="name129261543ebf9679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56161543ebf9679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92118" name="name650961543ebfa87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961543ebfa87e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28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3128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3128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3128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3128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09167" name="name329061543ebfb9c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7361543ebfb9c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28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3128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3128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55661543ebfba16a"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3128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3128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28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3128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3128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07692" name="name721761543ebfcef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461543ebfcef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28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3128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24677" name="name752261543ebfe024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761543ebfe02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28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3128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312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312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312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3128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3128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3128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3128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3128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8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3128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6972893" name="name309961543ec0027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8961543ec0027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3128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128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87645553" name="name490161543ec01bb0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28461543ec01bae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288">
    <w:multiLevelType w:val="hybridMultilevel"/>
    <w:lvl w:ilvl="0" w:tplc="89496149">
      <w:start w:val="1"/>
      <w:numFmt w:val="decimal"/>
      <w:lvlText w:val="%1."/>
      <w:lvlJc w:val="left"/>
      <w:pPr>
        <w:ind w:left="720" w:hanging="360"/>
      </w:pPr>
    </w:lvl>
    <w:lvl w:ilvl="1" w:tplc="89496149" w:tentative="1">
      <w:start w:val="1"/>
      <w:numFmt w:val="lowerLetter"/>
      <w:lvlText w:val="%2."/>
      <w:lvlJc w:val="left"/>
      <w:pPr>
        <w:ind w:left="1440" w:hanging="360"/>
      </w:pPr>
    </w:lvl>
    <w:lvl w:ilvl="2" w:tplc="89496149" w:tentative="1">
      <w:start w:val="1"/>
      <w:numFmt w:val="lowerRoman"/>
      <w:lvlText w:val="%3."/>
      <w:lvlJc w:val="right"/>
      <w:pPr>
        <w:ind w:left="2160" w:hanging="180"/>
      </w:pPr>
    </w:lvl>
    <w:lvl w:ilvl="3" w:tplc="89496149" w:tentative="1">
      <w:start w:val="1"/>
      <w:numFmt w:val="decimal"/>
      <w:lvlText w:val="%4."/>
      <w:lvlJc w:val="left"/>
      <w:pPr>
        <w:ind w:left="2880" w:hanging="360"/>
      </w:pPr>
    </w:lvl>
    <w:lvl w:ilvl="4" w:tplc="89496149" w:tentative="1">
      <w:start w:val="1"/>
      <w:numFmt w:val="lowerLetter"/>
      <w:lvlText w:val="%5."/>
      <w:lvlJc w:val="left"/>
      <w:pPr>
        <w:ind w:left="3600" w:hanging="360"/>
      </w:pPr>
    </w:lvl>
    <w:lvl w:ilvl="5" w:tplc="89496149" w:tentative="1">
      <w:start w:val="1"/>
      <w:numFmt w:val="lowerRoman"/>
      <w:lvlText w:val="%6."/>
      <w:lvlJc w:val="right"/>
      <w:pPr>
        <w:ind w:left="4320" w:hanging="180"/>
      </w:pPr>
    </w:lvl>
    <w:lvl w:ilvl="6" w:tplc="89496149" w:tentative="1">
      <w:start w:val="1"/>
      <w:numFmt w:val="decimal"/>
      <w:lvlText w:val="%7."/>
      <w:lvlJc w:val="left"/>
      <w:pPr>
        <w:ind w:left="5040" w:hanging="360"/>
      </w:pPr>
    </w:lvl>
    <w:lvl w:ilvl="7" w:tplc="89496149" w:tentative="1">
      <w:start w:val="1"/>
      <w:numFmt w:val="lowerLetter"/>
      <w:lvlText w:val="%8."/>
      <w:lvlJc w:val="left"/>
      <w:pPr>
        <w:ind w:left="5760" w:hanging="360"/>
      </w:pPr>
    </w:lvl>
    <w:lvl w:ilvl="8" w:tplc="89496149" w:tentative="1">
      <w:start w:val="1"/>
      <w:numFmt w:val="lowerRoman"/>
      <w:lvlText w:val="%9."/>
      <w:lvlJc w:val="right"/>
      <w:pPr>
        <w:ind w:left="6480" w:hanging="180"/>
      </w:pPr>
    </w:lvl>
  </w:abstractNum>
  <w:abstractNum w:abstractNumId="31287">
    <w:multiLevelType w:val="hybridMultilevel"/>
    <w:lvl w:ilvl="0" w:tplc="734485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287">
    <w:abstractNumId w:val="31287"/>
  </w:num>
  <w:num w:numId="31288">
    <w:abstractNumId w:val="312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5690633" Type="http://schemas.openxmlformats.org/officeDocument/2006/relationships/comments" Target="comments.xml"/><Relationship Id="rId807329827" Type="http://schemas.microsoft.com/office/2011/relationships/commentsExtended" Target="commentsExtended.xml"/><Relationship Id="rId61698584" Type="http://schemas.openxmlformats.org/officeDocument/2006/relationships/image" Target="media/imgrId61698584.jpg"/><Relationship Id="rId455661543ebfba16a" Type="http://schemas.openxmlformats.org/officeDocument/2006/relationships/hyperlink" Target="https://iservice.lombardini.it/jsp/Template2/manuale.jsp?id=203&amp;parent=1000" TargetMode="External"/><Relationship Id="rId389961543ebf5dcba" Type="http://schemas.openxmlformats.org/officeDocument/2006/relationships/image" Target="media/imgrId389961543ebf5dcba.jpg"/><Relationship Id="rId713561543ebf79e45" Type="http://schemas.openxmlformats.org/officeDocument/2006/relationships/image" Target="media/imgrId713561543ebf79e45.jpg"/><Relationship Id="rId656161543ebf9679a" Type="http://schemas.openxmlformats.org/officeDocument/2006/relationships/image" Target="media/imgrId656161543ebf9679a.jpg"/><Relationship Id="rId124961543ebfa87ea" Type="http://schemas.openxmlformats.org/officeDocument/2006/relationships/image" Target="media/imgrId124961543ebfa87ea.jpg"/><Relationship Id="rId677361543ebfb9c62" Type="http://schemas.openxmlformats.org/officeDocument/2006/relationships/image" Target="media/imgrId677361543ebfb9c62.jpg"/><Relationship Id="rId895461543ebfcef9e" Type="http://schemas.openxmlformats.org/officeDocument/2006/relationships/image" Target="media/imgrId895461543ebfcef9e.jpg"/><Relationship Id="rId207761543ebfe023d" Type="http://schemas.openxmlformats.org/officeDocument/2006/relationships/image" Target="media/imgrId207761543ebfe023d.jpg"/><Relationship Id="rId868961543ec0027a4" Type="http://schemas.openxmlformats.org/officeDocument/2006/relationships/image" Target="media/imgrId868961543ec0027a4.png"/><Relationship Id="rId428461543ec01baec" Type="http://schemas.openxmlformats.org/officeDocument/2006/relationships/image" Target="media/imgrId428461543ec01bae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698584" Type="http://schemas.openxmlformats.org/officeDocument/2006/relationships/image" Target="media/imgrId616985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698584" Type="http://schemas.openxmlformats.org/officeDocument/2006/relationships/image" Target="media/imgrId616985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698584" Type="http://schemas.openxmlformats.org/officeDocument/2006/relationships/image" Target="media/imgrId616985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698584" Type="http://schemas.openxmlformats.org/officeDocument/2006/relationships/image" Target="media/imgrId616985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698584" Type="http://schemas.openxmlformats.org/officeDocument/2006/relationships/image" Target="media/imgrId616985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698584" Type="http://schemas.openxmlformats.org/officeDocument/2006/relationships/image" Target="media/imgrId616985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