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069917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54550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116060" w:name="ctxt"/>
    <w:bookmarkEnd w:id="3311606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87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872"/>
        </w:numPr>
        <w:spacing w:before="0" w:after="0" w:line="240" w:lineRule="auto"/>
        <w:jc w:val="left"/>
        <w:rPr>
          <w:color w:val="00274C"/>
          <w:sz w:val="20"/>
          <w:szCs w:val="20"/>
        </w:rPr>
      </w:pPr>
      <w:bookmarkStart w:id="49707710" w:name="result_box"/>
      <w:bookmarkEnd w:id="4970771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79169efb427945e8"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47169efb4279469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487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87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87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87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87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07869efb427954c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45969efb42795571"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87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87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872"/>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4872"/>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5421630" name="name973969efb4279951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11269efb4279951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87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87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2102637" w:name="result_box"/>
      <w:bookmarkEnd w:id="8210263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775030" w:name="result_box"/>
      <w:bookmarkEnd w:id="777503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8288008" w:name="result_box"/>
      <w:bookmarkEnd w:id="2828800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872"/>
        </w:numPr>
        <w:spacing w:before="0" w:after="0" w:line="240" w:lineRule="auto"/>
        <w:jc w:val="left"/>
        <w:rPr>
          <w:color w:val="00274C"/>
          <w:sz w:val="20"/>
          <w:szCs w:val="20"/>
        </w:rPr>
      </w:pPr>
      <w:bookmarkStart w:id="20289092" w:name="result_box"/>
      <w:bookmarkEnd w:id="2028909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17969efb4279a201"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0926134" w:name="result_box"/>
      <w:bookmarkEnd w:id="70926134"/>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55341515" name="name359269efb427a8edc"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329569efb427a8ed9"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81599442" name="name562269efb427b1dab"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180769efb427b1da8"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41635696" name="name872469efb427bcf9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20969efb427bcf97"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38996177" name="name251169efb427ccca9"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534169efb427ccca6"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15710408" name="name956569efb427dc804"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505669efb427dc800"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74559761" name="name169169efb427e928c"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39669efb427e928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3184630" name="name972469efb427ee0b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8469efb427ee0b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1327900" name="name541769efb427f0b8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9269efb427f0b8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5809863" name="name283569efb4280058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4369efb4280058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4306798" name="name978569efb4280488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2869efb4280488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2475899" name="name335169efb428181fc"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748469efb428181f9"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WIEW OF PULLEY SIDE - INTAKE</w:t>
      </w:r>
      <w:r>
        <w:drawing>
          <wp:inline distT="0" distB="0" distL="0" distR="0">
            <wp:extent cx="5544000" cy="3600000"/>
            <wp:effectExtent b="0" l="0" r="0" t="0"/>
            <wp:docPr id="4565460" name="name948169efb428226fe"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641469efb428226f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 - EXHAUST</w:t>
      </w:r>
      <w:r>
        <w:drawing>
          <wp:inline distT="0" distB="0" distL="0" distR="0">
            <wp:extent cx="5544000" cy="3787200"/>
            <wp:effectExtent b="0" l="0" r="0" t="0"/>
            <wp:docPr id="98242186" name="name982469efb42836d5c"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658869efb42836d5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86669efb428370a0"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8189890" name="name447269efb42845988"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974669efb4284598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873">
    <w:multiLevelType w:val="hybridMultilevel"/>
    <w:lvl w:ilvl="0" w:tplc="60827570">
      <w:start w:val="1"/>
      <w:numFmt w:val="decimal"/>
      <w:lvlText w:val="%1."/>
      <w:lvlJc w:val="left"/>
      <w:pPr>
        <w:ind w:left="720" w:hanging="360"/>
      </w:pPr>
    </w:lvl>
    <w:lvl w:ilvl="1" w:tplc="60827570" w:tentative="1">
      <w:start w:val="1"/>
      <w:numFmt w:val="lowerLetter"/>
      <w:lvlText w:val="%2."/>
      <w:lvlJc w:val="left"/>
      <w:pPr>
        <w:ind w:left="1440" w:hanging="360"/>
      </w:pPr>
    </w:lvl>
    <w:lvl w:ilvl="2" w:tplc="60827570" w:tentative="1">
      <w:start w:val="1"/>
      <w:numFmt w:val="lowerRoman"/>
      <w:lvlText w:val="%3."/>
      <w:lvlJc w:val="right"/>
      <w:pPr>
        <w:ind w:left="2160" w:hanging="180"/>
      </w:pPr>
    </w:lvl>
    <w:lvl w:ilvl="3" w:tplc="60827570" w:tentative="1">
      <w:start w:val="1"/>
      <w:numFmt w:val="decimal"/>
      <w:lvlText w:val="%4."/>
      <w:lvlJc w:val="left"/>
      <w:pPr>
        <w:ind w:left="2880" w:hanging="360"/>
      </w:pPr>
    </w:lvl>
    <w:lvl w:ilvl="4" w:tplc="60827570" w:tentative="1">
      <w:start w:val="1"/>
      <w:numFmt w:val="lowerLetter"/>
      <w:lvlText w:val="%5."/>
      <w:lvlJc w:val="left"/>
      <w:pPr>
        <w:ind w:left="3600" w:hanging="360"/>
      </w:pPr>
    </w:lvl>
    <w:lvl w:ilvl="5" w:tplc="60827570" w:tentative="1">
      <w:start w:val="1"/>
      <w:numFmt w:val="lowerRoman"/>
      <w:lvlText w:val="%6."/>
      <w:lvlJc w:val="right"/>
      <w:pPr>
        <w:ind w:left="4320" w:hanging="180"/>
      </w:pPr>
    </w:lvl>
    <w:lvl w:ilvl="6" w:tplc="60827570" w:tentative="1">
      <w:start w:val="1"/>
      <w:numFmt w:val="decimal"/>
      <w:lvlText w:val="%7."/>
      <w:lvlJc w:val="left"/>
      <w:pPr>
        <w:ind w:left="5040" w:hanging="360"/>
      </w:pPr>
    </w:lvl>
    <w:lvl w:ilvl="7" w:tplc="60827570" w:tentative="1">
      <w:start w:val="1"/>
      <w:numFmt w:val="lowerLetter"/>
      <w:lvlText w:val="%8."/>
      <w:lvlJc w:val="left"/>
      <w:pPr>
        <w:ind w:left="5760" w:hanging="360"/>
      </w:pPr>
    </w:lvl>
    <w:lvl w:ilvl="8" w:tplc="60827570" w:tentative="1">
      <w:start w:val="1"/>
      <w:numFmt w:val="lowerRoman"/>
      <w:lvlText w:val="%9."/>
      <w:lvlJc w:val="right"/>
      <w:pPr>
        <w:ind w:left="6480" w:hanging="180"/>
      </w:pPr>
    </w:lvl>
  </w:abstractNum>
  <w:abstractNum w:abstractNumId="14872">
    <w:multiLevelType w:val="hybridMultilevel"/>
    <w:lvl w:ilvl="0" w:tplc="726852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872">
    <w:abstractNumId w:val="14872"/>
  </w:num>
  <w:num w:numId="14873">
    <w:abstractNumId w:val="148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9766087" Type="http://schemas.openxmlformats.org/officeDocument/2006/relationships/comments" Target="comments.xml"/><Relationship Id="rId647226251" Type="http://schemas.microsoft.com/office/2011/relationships/commentsExtended" Target="commentsExtended.xml"/><Relationship Id="rId24545503" Type="http://schemas.openxmlformats.org/officeDocument/2006/relationships/image" Target="media/imgrId24545503.jpg"/><Relationship Id="rId579169efb427945e8" Type="http://schemas.openxmlformats.org/officeDocument/2006/relationships/hyperlink" Target="https://iservice.lombardini.it/jsp/Template2/manuale.jsp?id=725&amp;parent=1545" TargetMode="External"/><Relationship Id="rId847169efb4279469f" Type="http://schemas.openxmlformats.org/officeDocument/2006/relationships/hyperlink" Target="https://iservice.lombardini.it/jsp/Template2/manuale.jsp?id=727&amp;parent=1545" TargetMode="External"/><Relationship Id="rId807869efb427954c2" Type="http://schemas.openxmlformats.org/officeDocument/2006/relationships/hyperlink" Target="https://iservice.lombardini.it/jsp/Template2/manuale.jsp?id=813&amp;parent=1545" TargetMode="External"/><Relationship Id="rId245969efb42795571" Type="http://schemas.openxmlformats.org/officeDocument/2006/relationships/hyperlink" Target="https://iservice.lombardini.it/jsp/Template2/manuale.jsp?id=813&amp;parent=1545" TargetMode="External"/><Relationship Id="rId117969efb4279a201" Type="http://schemas.openxmlformats.org/officeDocument/2006/relationships/hyperlink" Target="https://iservice.lombardini.it/jsp/Template2/manuale.jsp?id=114&amp;parent=1545" TargetMode="External"/><Relationship Id="rId886669efb428370a0" Type="http://schemas.openxmlformats.org/officeDocument/2006/relationships/hyperlink" Target="https://iservice.lombardini.it/jsp/Template2/manuale.jsp?id=803&amp;parent=1545" TargetMode="External"/><Relationship Id="rId211269efb42799513" Type="http://schemas.openxmlformats.org/officeDocument/2006/relationships/image" Target="media/imgrId211269efb42799513.gif"/><Relationship Id="rId329569efb427a8ed9" Type="http://schemas.openxmlformats.org/officeDocument/2006/relationships/image" Target="media/imgrId329569efb427a8ed9.jpg"/><Relationship Id="rId180769efb427b1da8" Type="http://schemas.openxmlformats.org/officeDocument/2006/relationships/image" Target="media/imgrId180769efb427b1da8.jpg"/><Relationship Id="rId620969efb427bcf97" Type="http://schemas.openxmlformats.org/officeDocument/2006/relationships/image" Target="media/imgrId620969efb427bcf97.jpg"/><Relationship Id="rId534169efb427ccca6" Type="http://schemas.openxmlformats.org/officeDocument/2006/relationships/image" Target="media/imgrId534169efb427ccca6.jpg"/><Relationship Id="rId505669efb427dc800" Type="http://schemas.openxmlformats.org/officeDocument/2006/relationships/image" Target="media/imgrId505669efb427dc800.jpg"/><Relationship Id="rId339669efb427e9289" Type="http://schemas.openxmlformats.org/officeDocument/2006/relationships/image" Target="media/imgrId339669efb427e9289.jpg"/><Relationship Id="rId588469efb427ee0b8" Type="http://schemas.openxmlformats.org/officeDocument/2006/relationships/image" Target="media/imgrId588469efb427ee0b8.gif"/><Relationship Id="rId899269efb427f0b8a" Type="http://schemas.openxmlformats.org/officeDocument/2006/relationships/image" Target="media/imgrId899269efb427f0b8a.gif"/><Relationship Id="rId254369efb42800586" Type="http://schemas.openxmlformats.org/officeDocument/2006/relationships/image" Target="media/imgrId254369efb42800586.gif"/><Relationship Id="rId142869efb4280488b" Type="http://schemas.openxmlformats.org/officeDocument/2006/relationships/image" Target="media/imgrId142869efb4280488b.gif"/><Relationship Id="rId748469efb428181f9" Type="http://schemas.openxmlformats.org/officeDocument/2006/relationships/image" Target="media/imgrId748469efb428181f9.jpg"/><Relationship Id="rId641469efb428226fb" Type="http://schemas.openxmlformats.org/officeDocument/2006/relationships/image" Target="media/imgrId641469efb428226fb.jpg"/><Relationship Id="rId658869efb42836d59" Type="http://schemas.openxmlformats.org/officeDocument/2006/relationships/image" Target="media/imgrId658869efb42836d59.jpg"/><Relationship Id="rId974669efb42845985" Type="http://schemas.openxmlformats.org/officeDocument/2006/relationships/image" Target="media/imgrId974669efb4284598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4545503" Type="http://schemas.openxmlformats.org/officeDocument/2006/relationships/image" Target="media/imgrId2454550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4545503" Type="http://schemas.openxmlformats.org/officeDocument/2006/relationships/image" Target="media/imgrId2454550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4545503" Type="http://schemas.openxmlformats.org/officeDocument/2006/relationships/image" Target="media/imgrId2454550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4545503" Type="http://schemas.openxmlformats.org/officeDocument/2006/relationships/image" Target="media/imgrId2454550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4545503" Type="http://schemas.openxmlformats.org/officeDocument/2006/relationships/image" Target="media/imgrId2454550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4545503" Type="http://schemas.openxmlformats.org/officeDocument/2006/relationships/image" Target="media/imgrId245455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