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22755532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2892974"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2597563" w:name="ctxt"/>
    <w:bookmarkEnd w:id="22597563"/>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5448"/>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5448"/>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15448"/>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5448"/>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15448"/>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15448"/>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reserves the right to make, at any time, changes in the engines for technical or commercial reasons.</w:t>
            </w:r>
          </w:p>
          <w:p>
            <w:pPr>
              <w:numPr>
                <w:ilvl w:val="0"/>
                <w:numId w:val="15448"/>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0000"/>
                <w:position w:val="-2"/>
                <w:sz w:val="20"/>
                <w:szCs w:val="20"/>
                <w:u w:val="none"/>
              </w:rPr>
              <w:t xml:space="preserve">REHLKO </w:t>
            </w:r>
            <w:r>
              <w:rPr>
                <w:color w:val="00274C"/>
                <w:position w:val="-2"/>
                <w:sz w:val="20"/>
                <w:szCs w:val="20"/>
                <w:u w:val="none"/>
              </w:rPr>
              <w:t xml:space="preserve"> to intervene on the marketed production up to that time and not to consider this manual as inappropriate.</w:t>
            </w:r>
          </w:p>
          <w:p>
            <w:pPr>
              <w:numPr>
                <w:ilvl w:val="0"/>
                <w:numId w:val="15448"/>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0000"/>
                <w:position w:val="-2"/>
                <w:sz w:val="20"/>
                <w:szCs w:val="20"/>
                <w:u w:val="none"/>
              </w:rPr>
              <w:t xml:space="preserve">REHLKO </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15448"/>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0000"/>
                <w:position w:val="-2"/>
                <w:sz w:val="20"/>
                <w:szCs w:val="20"/>
                <w:u w:val="none"/>
              </w:rPr>
              <w:t xml:space="preserve">REHLKO</w:t>
            </w:r>
            <w:r>
              <w:rPr>
                <w:color w:val="00274C"/>
                <w:position w:val="-2"/>
                <w:sz w:val="20"/>
                <w:szCs w:val="20"/>
                <w:u w:val="none"/>
              </w:rPr>
              <w:t xml:space="preserve"> . As such, no reproduction or replication in whole or part is allowed without the express written permission of  </w:t>
            </w:r>
            <w:r>
              <w:rPr>
                <w:b/>
                <w:bCs/>
                <w:color w:val="000000"/>
                <w:position w:val="-2"/>
                <w:sz w:val="20"/>
                <w:szCs w:val="20"/>
                <w:u w:val="none"/>
              </w:rPr>
              <w:t xml:space="preserve">REHLKO</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5448"/>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service centers can be found on websites:</w:t>
            </w:r>
            <w:hyperlink r:id="rId767069efbcaea46d3" w:history="1">
              <w:r>
                <w:rPr>
                  <w:rStyle w:val="DefaultParagraphFontPHPDOCX"/>
                  <w:color w:val="3F6FDE"/>
                  <w:position w:val="-2"/>
                  <w:sz w:val="20"/>
                  <w:szCs w:val="20"/>
                  <w:u w:val="single" w:color=""/>
                </w:rPr>
                <w:br/>
                <w:t xml:space="preserve">https://www.engines.rehlko.com/</w:t>
              </w:r>
            </w:hyperlink>
            <w:r>
              <w:rPr>
                <w:color w:val="00274C"/>
                <w:position w:val="-2"/>
                <w:sz w:val="20"/>
                <w:szCs w:val="20"/>
                <w:u w:val="none"/>
              </w:rPr>
              <w:t xml:space="preserve">  &amp;  </w:t>
            </w:r>
            <w:hyperlink r:id="rId999969efbcaea4770" w:history="1">
              <w:r>
                <w:rPr>
                  <w:rStyle w:val="DefaultParagraphFontPHPDOCX"/>
                  <w:color w:val="3F6FDE"/>
                  <w:position w:val="-2"/>
                  <w:sz w:val="20"/>
                  <w:szCs w:val="20"/>
                  <w:u w:val="single" w:color=""/>
                </w:rPr>
                <w:t xml:space="preserve">https://www.engines.rehlko.com/dealers</w:t>
              </w:r>
            </w:hyperlink>
            <w:r>
              <w:rPr>
                <w:color w:val="00274C"/>
                <w:position w:val="-2"/>
                <w:sz w:val="20"/>
                <w:szCs w:val="20"/>
                <w:u w:val="none"/>
              </w:rPr>
              <w:t xml:space="preserve"> .</w:t>
            </w:r>
          </w:p>
          <w:p>
            <w:pPr>
              <w:numPr>
                <w:ilvl w:val="0"/>
                <w:numId w:val="15448"/>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 </w:t>
            </w:r>
            <w:r>
              <w:rPr>
                <w:color w:val="00274C"/>
                <w:position w:val="-2"/>
                <w:sz w:val="20"/>
                <w:szCs w:val="20"/>
                <w:u w:val="none"/>
              </w:rPr>
              <w:t xml:space="preserve">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authorized service location, you should contact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at 1-800-544-2444 or access our website at  </w:t>
            </w:r>
            <w:hyperlink r:id="rId797369efbcaea4b8a" w:history="1">
              <w:r>
                <w:rPr>
                  <w:rStyle w:val="DefaultParagraphFontPHPDOCX"/>
                  <w:color w:val="3F6FDE"/>
                  <w:position w:val="-2"/>
                  <w:sz w:val="20"/>
                  <w:szCs w:val="20"/>
                  <w:u w:val="single" w:color=""/>
                </w:rPr>
                <w:t xml:space="preserve">https://www.engines.rehlko.com/</w:t>
              </w:r>
            </w:hyperlink>
            <w:r>
              <w:rPr>
                <w:color w:val="00274C"/>
                <w:position w:val="-2"/>
                <w:sz w:val="20"/>
                <w:szCs w:val="20"/>
                <w:u w:val="none"/>
              </w:rPr>
              <w:t xml:space="preserve">  (USA and North American).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12023363" name="name665269efbcaeb7edc"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467069efbcaeb7eda"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48529488" name="name932569efbcaec3fb9"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806869efbcaec3fb6"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15448"/>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15448"/>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15448"/>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48671106" name="name290169efbcaecf4c2"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532369efbcaecf4bf"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22142952" name="name159669efbcaed895d"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700569efbcaed895a"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43249048" name="name432669efbcaee2d77"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222069efbcaee2d75"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8941963" name="name743769efbcaeef0b2"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885769efbcaeef0b0"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15945476" name="name373969efbcaf0abf1"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907769efbcaf0abee"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5449">
    <w:multiLevelType w:val="hybridMultilevel"/>
    <w:lvl w:ilvl="0" w:tplc="93016416">
      <w:start w:val="1"/>
      <w:numFmt w:val="decimal"/>
      <w:lvlText w:val="%1."/>
      <w:lvlJc w:val="left"/>
      <w:pPr>
        <w:ind w:left="720" w:hanging="360"/>
      </w:pPr>
    </w:lvl>
    <w:lvl w:ilvl="1" w:tplc="93016416" w:tentative="1">
      <w:start w:val="1"/>
      <w:numFmt w:val="lowerLetter"/>
      <w:lvlText w:val="%2."/>
      <w:lvlJc w:val="left"/>
      <w:pPr>
        <w:ind w:left="1440" w:hanging="360"/>
      </w:pPr>
    </w:lvl>
    <w:lvl w:ilvl="2" w:tplc="93016416" w:tentative="1">
      <w:start w:val="1"/>
      <w:numFmt w:val="lowerRoman"/>
      <w:lvlText w:val="%3."/>
      <w:lvlJc w:val="right"/>
      <w:pPr>
        <w:ind w:left="2160" w:hanging="180"/>
      </w:pPr>
    </w:lvl>
    <w:lvl w:ilvl="3" w:tplc="93016416" w:tentative="1">
      <w:start w:val="1"/>
      <w:numFmt w:val="decimal"/>
      <w:lvlText w:val="%4."/>
      <w:lvlJc w:val="left"/>
      <w:pPr>
        <w:ind w:left="2880" w:hanging="360"/>
      </w:pPr>
    </w:lvl>
    <w:lvl w:ilvl="4" w:tplc="93016416" w:tentative="1">
      <w:start w:val="1"/>
      <w:numFmt w:val="lowerLetter"/>
      <w:lvlText w:val="%5."/>
      <w:lvlJc w:val="left"/>
      <w:pPr>
        <w:ind w:left="3600" w:hanging="360"/>
      </w:pPr>
    </w:lvl>
    <w:lvl w:ilvl="5" w:tplc="93016416" w:tentative="1">
      <w:start w:val="1"/>
      <w:numFmt w:val="lowerRoman"/>
      <w:lvlText w:val="%6."/>
      <w:lvlJc w:val="right"/>
      <w:pPr>
        <w:ind w:left="4320" w:hanging="180"/>
      </w:pPr>
    </w:lvl>
    <w:lvl w:ilvl="6" w:tplc="93016416" w:tentative="1">
      <w:start w:val="1"/>
      <w:numFmt w:val="decimal"/>
      <w:lvlText w:val="%7."/>
      <w:lvlJc w:val="left"/>
      <w:pPr>
        <w:ind w:left="5040" w:hanging="360"/>
      </w:pPr>
    </w:lvl>
    <w:lvl w:ilvl="7" w:tplc="93016416" w:tentative="1">
      <w:start w:val="1"/>
      <w:numFmt w:val="lowerLetter"/>
      <w:lvlText w:val="%8."/>
      <w:lvlJc w:val="left"/>
      <w:pPr>
        <w:ind w:left="5760" w:hanging="360"/>
      </w:pPr>
    </w:lvl>
    <w:lvl w:ilvl="8" w:tplc="93016416" w:tentative="1">
      <w:start w:val="1"/>
      <w:numFmt w:val="lowerRoman"/>
      <w:lvlText w:val="%9."/>
      <w:lvlJc w:val="right"/>
      <w:pPr>
        <w:ind w:left="6480" w:hanging="180"/>
      </w:pPr>
    </w:lvl>
  </w:abstractNum>
  <w:abstractNum w:abstractNumId="15448">
    <w:multiLevelType w:val="hybridMultilevel"/>
    <w:lvl w:ilvl="0" w:tplc="3564470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5448">
    <w:abstractNumId w:val="15448"/>
  </w:num>
  <w:num w:numId="15449">
    <w:abstractNumId w:val="154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52670236" Type="http://schemas.openxmlformats.org/officeDocument/2006/relationships/comments" Target="comments.xml"/><Relationship Id="rId934769557" Type="http://schemas.microsoft.com/office/2011/relationships/commentsExtended" Target="commentsExtended.xml"/><Relationship Id="rId42892974" Type="http://schemas.openxmlformats.org/officeDocument/2006/relationships/image" Target="media/imgrId42892974.jpg"/><Relationship Id="rId767069efbcaea46d3" Type="http://schemas.openxmlformats.org/officeDocument/2006/relationships/hyperlink" Target="https://www.engines.rehlko.com/" TargetMode="External"/><Relationship Id="rId999969efbcaea4770" Type="http://schemas.openxmlformats.org/officeDocument/2006/relationships/hyperlink" Target="https://www.engines.rehlko.com/dealers" TargetMode="External"/><Relationship Id="rId797369efbcaea4b8a" Type="http://schemas.openxmlformats.org/officeDocument/2006/relationships/hyperlink" Target="https://www.engines.rehlko.com/" TargetMode="External"/><Relationship Id="rId467069efbcaeb7eda" Type="http://schemas.openxmlformats.org/officeDocument/2006/relationships/image" Target="media/imgrId467069efbcaeb7eda.jpg"/><Relationship Id="rId806869efbcaec3fb6" Type="http://schemas.openxmlformats.org/officeDocument/2006/relationships/image" Target="media/imgrId806869efbcaec3fb6.png"/><Relationship Id="rId532369efbcaecf4bf" Type="http://schemas.openxmlformats.org/officeDocument/2006/relationships/image" Target="media/imgrId532369efbcaecf4bf.jpg"/><Relationship Id="rId700569efbcaed895a" Type="http://schemas.openxmlformats.org/officeDocument/2006/relationships/image" Target="media/imgrId700569efbcaed895a.jpg"/><Relationship Id="rId222069efbcaee2d75" Type="http://schemas.openxmlformats.org/officeDocument/2006/relationships/image" Target="media/imgrId222069efbcaee2d75.jpg"/><Relationship Id="rId885769efbcaeef0b0" Type="http://schemas.openxmlformats.org/officeDocument/2006/relationships/image" Target="media/imgrId885769efbcaeef0b0.jpg"/><Relationship Id="rId907769efbcaf0abee" Type="http://schemas.openxmlformats.org/officeDocument/2006/relationships/image" Target="media/imgrId907769efbcaf0abee.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42892974" Type="http://schemas.openxmlformats.org/officeDocument/2006/relationships/image" Target="media/imgrId42892974.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42892974" Type="http://schemas.openxmlformats.org/officeDocument/2006/relationships/image" Target="media/imgrId42892974.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42892974" Type="http://schemas.openxmlformats.org/officeDocument/2006/relationships/image" Target="media/imgrId42892974.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42892974" Type="http://schemas.openxmlformats.org/officeDocument/2006/relationships/image" Target="media/imgrId42892974.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42892974" Type="http://schemas.openxmlformats.org/officeDocument/2006/relationships/image" Target="media/imgrId42892974.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42892974" Type="http://schemas.openxmlformats.org/officeDocument/2006/relationships/image" Target="media/imgrId4289297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