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6096000" cy="6096000"/>
            <wp:effectExtent l="0" t="127000" r="0" b="0"/>
            <wp:docPr id="48165148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3327336" cstate="print"/>
                    <a:stretch>
                      <a:fillRect/>
                    </a:stretch>
                  </pic:blipFill>
                  <pic:spPr>
                    <a:xfrm>
                      <a:off x="0" y="0"/>
                      <a:ext cx="6096000" cy="609600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40541538" w:name="ctxt"/>
    <w:bookmarkEnd w:id="40541538"/>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151869efec11d6d7c"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34569efec11d804e"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8651289" name="name849069efec11e5c4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73169efec11e5c48"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34968660" name="name797769efec11f073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97769efec11f0730"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91784" name="name187569efec12017a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9069efec12017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54121" name="name705269efec12054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969efec12054b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318"/>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318"/>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318"/>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318"/>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318"/>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97475" name="name755369efec120839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2069efec120839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318"/>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318"/>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318"/>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318"/>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318"/>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17718624" name="name463269efec120f617"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407869efec120f614"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41669391" name="name876269efec1217646"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508269efec1217643"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46756890" name="name725169efec121e491"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847269efec121e48e"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318"/>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318"/>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318"/>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3366486" name="name173469efec1224b9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58569efec1224b9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Use of other types of fuel could damage the engine. Do not use dirty diesel fuel or mixtures of diesel fuel and water since this will cause serious engine faults.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20904304" name="name652469efec122a03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20869efec122a03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Warning</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Clean fuel prevents the fuel injectors from clogging. Immediately clean up any spillage during refuelling. </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Any failure resulting from the use of fuel other than  </w:t>
            </w:r>
            <w:r>
              <w:rPr>
                <w:b/>
                <w:bCs/>
                <w:color w:val="00274C"/>
                <w:position w:val="0"/>
                <w:sz w:val="20"/>
                <w:szCs w:val="20"/>
                <w:u w:val="none"/>
              </w:rPr>
              <w:t xml:space="preserve">Tab. 2.3, 2.4</w:t>
            </w:r>
            <w:r>
              <w:rPr>
                <w:color w:val="00274C"/>
                <w:position w:val="0"/>
                <w:sz w:val="20"/>
                <w:szCs w:val="20"/>
                <w:u w:val="none"/>
              </w:rPr>
              <w:t xml:space="preserve">  will not be covered by warranty.</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color w:val="00274C"/>
                <w:position w:val="-2"/>
                <w:sz w:val="20"/>
                <w:szCs w:val="20"/>
                <w:u w:val="none"/>
              </w:rPr>
              <w:t xml:space="preserve">Cetane number of 40 minimum. Cetane number greater than 47 is preferred, especially for temperatures below –20 °C (–4 °F) or elevations above 1675 m (5500 ft.).</w:t>
            </w:r>
          </w:p>
          <w:p/>
          <w:p/>
          <w:p>
            <w:pPr>
              <w:widowControl w:val="on"/>
              <w:pBdr/>
              <w:spacing w:before="0" w:after="0" w:line="262" w:lineRule="auto"/>
              <w:ind w:left="0" w:right="0"/>
              <w:jc w:val="left"/>
              <w:textAlignment w:val="center"/>
            </w:pPr>
            <w:r>
              <w:rPr>
                <w:b/>
                <w:bCs/>
                <w:color w:val="00274C"/>
                <w:position w:val="-2"/>
                <w:sz w:val="20"/>
                <w:szCs w:val="20"/>
                <w:u w:val="none"/>
              </w:rPr>
              <w:t xml:space="preserve">Highly Regulated Engines (EU, USA, CANADA, JAPAN, CHINA, INDIA)</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EU EN 590</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North America ASTM D975 No. 2-D S15; No. 1-D S15</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Japan JIS K 2204 No. 1; No. 2</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India BS-V ULSD; BS-VI ULSD</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China GB 19147-2016 ULSD; GB 17691—2018 ULSD</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HVO EN 15940 or ASTM D975</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Military NATO fuel F-54 S &lt; 10ppm</w:t>
            </w:r>
          </w:p>
          <w:p/>
          <w:p/>
          <w:p/>
          <w:p/>
          <w:p>
            <w:pPr>
              <w:widowControl w:val="on"/>
              <w:pBdr/>
              <w:spacing w:before="0" w:after="0" w:line="262" w:lineRule="auto"/>
              <w:ind w:left="0" w:right="0"/>
              <w:jc w:val="left"/>
              <w:textAlignment w:val="center"/>
            </w:pPr>
            <w:r>
              <w:rPr>
                <w:b/>
                <w:bCs/>
                <w:color w:val="00274C"/>
                <w:position w:val="-2"/>
                <w:sz w:val="20"/>
                <w:szCs w:val="20"/>
                <w:u w:val="none"/>
              </w:rPr>
              <w:t xml:space="preserve">Less or Not Regulated Engines (Rest of the World and Military applications)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Equivalent to all above specification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Equivalent to all above specification but with Suplhur &lt; 500ppm</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Equivalent to all above specification but with Suplhur &lt; 2000ppm</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F-34/F-35 (kerosene NATO designation) </w:t>
            </w:r>
            <w:r>
              <w:rPr>
                <w:b/>
                <w:bCs/>
                <w:color w:val="00274C"/>
                <w:position w:val="-2"/>
                <w:sz w:val="20"/>
                <w:szCs w:val="20"/>
                <w:u w:val="none"/>
              </w:rPr>
              <w:t xml:space="preserve"> (1)</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F-44 (kerosene, NATO designation) </w:t>
            </w:r>
            <w:r>
              <w:rPr>
                <w:b/>
                <w:bCs/>
                <w:color w:val="00274C"/>
                <w:position w:val="-2"/>
                <w:sz w:val="20"/>
                <w:szCs w:val="20"/>
                <w:u w:val="none"/>
              </w:rPr>
              <w:t xml:space="preserve"> (1)</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F-63 (kerosene, NATO designation, equivalent to F-34/F-35 with additives (1)</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JP-8 (kerosene, US military designation) </w:t>
            </w:r>
            <w:r>
              <w:rPr>
                <w:b/>
                <w:bCs/>
                <w:color w:val="00274C"/>
                <w:position w:val="-2"/>
                <w:sz w:val="20"/>
                <w:szCs w:val="20"/>
                <w:u w:val="none"/>
              </w:rPr>
              <w:t xml:space="preserve"> (1)</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JP-5 (kerosene, US military designation) </w:t>
            </w:r>
            <w:r>
              <w:rPr>
                <w:b/>
                <w:bCs/>
                <w:color w:val="00274C"/>
                <w:position w:val="-2"/>
                <w:sz w:val="20"/>
                <w:szCs w:val="20"/>
                <w:u w:val="none"/>
              </w:rPr>
              <w:t xml:space="preserve"> (1)</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Jet A / A1 (kerosene for civil aviation) </w:t>
            </w:r>
            <w:r>
              <w:rPr>
                <w:b/>
                <w:bCs/>
                <w:color w:val="00274C"/>
                <w:position w:val="-2"/>
                <w:sz w:val="20"/>
                <w:szCs w:val="20"/>
                <w:u w:val="none"/>
              </w:rPr>
              <w:t xml:space="preserve"> (1)</w:t>
            </w:r>
          </w:p>
          <w:p/>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 Operations with Jet Fuels: The jet fuels can be used but only adopting an additional fuel filter with lubricity doser. Because of lower density and greater leak fuel volume due to lower viscosity, depending on the engine speed and torque, a power loss up to 10% is possible. There are some problematical fuel proprieties amongst the listed jet fuels (viscosity, lubricating capacities and low boiling point). A slight increase in wear in the injection system is to be expected which can lead to a statistically shorter life of these components. Sulphur content must be below 2000ppm.</w:t>
            </w:r>
          </w:p>
          <w:p/>
          <w:p/>
          <w:p/>
          <w:p/>
          <w:p>
            <w:pPr>
              <w:widowControl w:val="on"/>
              <w:pBdr/>
              <w:spacing w:before="0" w:after="0" w:line="262" w:lineRule="auto"/>
              <w:ind w:left="0" w:right="0"/>
              <w:jc w:val="left"/>
              <w:textAlignment w:val="center"/>
            </w:pPr>
            <w:r>
              <w:rPr>
                <w:b/>
                <w:bCs/>
                <w:color w:val="00274C"/>
                <w:position w:val="-2"/>
                <w:sz w:val="20"/>
                <w:szCs w:val="20"/>
                <w:u w:val="none"/>
              </w:rPr>
              <w:t xml:space="preserve">2.5.1 Fuel Additives</w:t>
            </w:r>
          </w:p>
          <w:p>
            <w:pPr>
              <w:widowControl w:val="on"/>
              <w:pBdr/>
              <w:spacing w:before="0" w:after="0" w:line="262" w:lineRule="auto"/>
              <w:ind w:left="0" w:right="0"/>
              <w:jc w:val="left"/>
              <w:textAlignment w:val="center"/>
            </w:pPr>
            <w:r>
              <w:rPr>
                <w:color w:val="00274C"/>
                <w:position w:val="-2"/>
                <w:sz w:val="20"/>
                <w:szCs w:val="20"/>
                <w:u w:val="none"/>
              </w:rPr>
              <w:t xml:space="preserve">To aid in maintaining performance of the engines injection system, Rehlko has developed a family of fuel additives product for North America market.</w:t>
            </w:r>
          </w:p>
          <w:p/>
          <w:p/>
          <w:p>
            <w:pPr>
              <w:widowControl w:val="on"/>
              <w:pBdr/>
              <w:spacing w:before="0" w:after="0" w:line="262" w:lineRule="auto"/>
              <w:ind w:left="0" w:right="0"/>
              <w:jc w:val="left"/>
              <w:textAlignment w:val="center"/>
            </w:pPr>
            <w:r>
              <w:rPr>
                <w:color w:val="00274C"/>
                <w:position w:val="-2"/>
                <w:sz w:val="20"/>
                <w:szCs w:val="20"/>
                <w:u w:val="none"/>
              </w:rPr>
              <w:t xml:space="preserve">The Extra Performance Fuel Additive Arctic Formula a fuel conditioner in winter, the Extra Performance Fuel Additive a fuel injector deposit removal and prevention. See your local Rehlko dealer for availability.</w:t>
            </w:r>
          </w:p>
          <w:p/>
          <w:p/>
          <w:p>
            <w:pPr>
              <w:widowControl w:val="on"/>
              <w:pBdr/>
              <w:spacing w:before="0" w:after="0" w:line="262" w:lineRule="auto"/>
              <w:ind w:left="0" w:right="0"/>
              <w:jc w:val="left"/>
              <w:textAlignment w:val="center"/>
            </w:pPr>
            <w:r>
              <w:rPr>
                <w:b/>
                <w:bCs/>
                <w:color w:val="00274C"/>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w:t>
                  </w:r>
                  <w:r>
                    <w:rPr>
                      <w:color w:val="00274C"/>
                      <w:position w:val="-2"/>
                      <w:sz w:val="20"/>
                      <w:szCs w:val="20"/>
                      <w:u w:val="none"/>
                    </w:rPr>
                    <w:t xml:space="preserve"> </w:t>
                  </w:r>
                  <w:r>
                    <w:rPr>
                      <w:b/>
                      <w:bCs/>
                      <w:color w:val="00274C"/>
                      <w:position w:val="-2"/>
                      <w:sz w:val="20"/>
                      <w:szCs w:val="20"/>
                      <w:u w:val="none"/>
                    </w:rPr>
                    <w:t xml:space="preserve">Extra Performance Fuel Additive</w:t>
                  </w:r>
                </w:p>
                <w:p>
                  <w:pPr>
                    <w:widowControl w:val="on"/>
                    <w:pBdr/>
                    <w:spacing w:before="0" w:after="0" w:line="262" w:lineRule="auto"/>
                    <w:ind w:left="0" w:right="0"/>
                    <w:jc w:val="left"/>
                    <w:textAlignment w:val="center"/>
                  </w:pPr>
                  <w:r>
                    <w:rPr>
                      <w:color w:val="00274C"/>
                      <w:position w:val="-2"/>
                      <w:sz w:val="20"/>
                      <w:szCs w:val="20"/>
                      <w:u w:val="none"/>
                    </w:rPr>
                    <w:t xml:space="preserve">(North America only)</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620"/>
                    </w:rPr>
                    <w:drawing>
                      <wp:inline distT="0" distB="0" distL="0" distR="0">
                        <wp:extent cx="1591200" cy="3924000"/>
                        <wp:effectExtent b="0" l="0" r="0" t="0"/>
                        <wp:docPr id="72234893" name="name786069efec122faf0" descr="Rehlko_Extra%2520Performance%2520Fuel%2520Additive%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a%2520Performance%2520Fuel%2520Additive%2520-%2520NA.jpg"/>
                                <pic:cNvPicPr/>
                              </pic:nvPicPr>
                              <pic:blipFill>
                                <a:blip r:embed="rId986769efec122faee" cstate="print"/>
                                <a:stretch>
                                  <a:fillRect/>
                                </a:stretch>
                              </pic:blipFill>
                              <pic:spPr>
                                <a:xfrm>
                                  <a:off x="0" y="0"/>
                                  <a:ext cx="1591200" cy="39240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Use Rehlko Injector Cleaner Diesel Fuel Additive before filling the tank once a year or every 500hrs with summer or winter grade fuel. Formulated to clean deposits from injectors and provide lubrication to high pressure pump and injectors to reduce wear, increasing fuel quality. Compatible with all exhaust emission system, including diesel particulate filters (DPFs). Follow all recommended instruction on product label.</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w:t>
                  </w:r>
                  <w:r>
                    <w:rPr>
                      <w:color w:val="00274C"/>
                      <w:position w:val="-2"/>
                      <w:sz w:val="20"/>
                      <w:szCs w:val="20"/>
                      <w:u w:val="none"/>
                    </w:rPr>
                    <w:t xml:space="preserve"> </w:t>
                  </w:r>
                  <w:r>
                    <w:rPr>
                      <w:b/>
                      <w:bCs/>
                      <w:color w:val="00274C"/>
                      <w:position w:val="-2"/>
                      <w:sz w:val="20"/>
                      <w:szCs w:val="20"/>
                      <w:u w:val="none"/>
                    </w:rPr>
                    <w:t xml:space="preserve">Extra Performance Fuel Additive Arctic Formula</w:t>
                  </w:r>
                </w:p>
                <w:p>
                  <w:pPr>
                    <w:widowControl w:val="on"/>
                    <w:pBdr/>
                    <w:spacing w:before="0" w:after="0" w:line="262" w:lineRule="auto"/>
                    <w:ind w:left="0" w:right="0"/>
                    <w:jc w:val="left"/>
                    <w:textAlignment w:val="center"/>
                  </w:pPr>
                  <w:r>
                    <w:rPr>
                      <w:color w:val="00274C"/>
                      <w:position w:val="-2"/>
                      <w:sz w:val="20"/>
                      <w:szCs w:val="20"/>
                      <w:u w:val="none"/>
                    </w:rPr>
                    <w:t xml:space="preserve">(North America only)</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732"/>
                    </w:rPr>
                    <w:drawing>
                      <wp:inline distT="0" distB="0" distL="0" distR="0">
                        <wp:extent cx="1864800" cy="4622400"/>
                        <wp:effectExtent b="0" l="0" r="0" t="0"/>
                        <wp:docPr id="56211146" name="name292469efec1234b8f" descr="Rehlko_Fuel%2520Additive%2520Arctic%2520Formula%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Fuel%2520Additive%2520Arctic%2520Formula%2520-%2520NA.jpg"/>
                                <pic:cNvPicPr/>
                              </pic:nvPicPr>
                              <pic:blipFill>
                                <a:blip r:embed="rId746869efec1234b8d" cstate="print"/>
                                <a:stretch>
                                  <a:fillRect/>
                                </a:stretch>
                              </pic:blipFill>
                              <pic:spPr>
                                <a:xfrm>
                                  <a:off x="0" y="0"/>
                                  <a:ext cx="1864800" cy="46224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Use Rehlko Extra Performance Fuel Additive Arctic Formula, which contains anti-gel chemistry to treat non-winter grad fuel (No. 2-D in North America) during the cold-weather season. This extends the operability to about 10°C (18°F) below the could point. For operability at even lower temperatures, use winter grade fuel. Treat the fuel when the outside temperature drops below 0°C (32°F). For best results, use untreated fuel and follow all recommended instruction on product label.</w:t>
                  </w:r>
                </w:p>
                <w:p>
                  <w:pPr>
                    <w:widowControl w:val="on"/>
                    <w:pBdr/>
                    <w:spacing w:before="0" w:after="0" w:line="262" w:lineRule="auto"/>
                    <w:ind w:left="0" w:right="0"/>
                    <w:jc w:val="left"/>
                    <w:textAlignment w:val="center"/>
                  </w:pPr>
                  <w:r>
                    <w:rPr>
                      <w:color w:val="00274C"/>
                      <w:position w:val="-2"/>
                      <w:sz w:val="20"/>
                      <w:szCs w:val="20"/>
                      <w:u w:val="none"/>
                    </w:rPr>
                    <w:t xml:space="preserve">Cloud point is the temperature at which wax begins to from in the fuel causing filters to plug.</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Fuel additives with biocide/algaecide functions are allowed in case of storage of fuel in the tank for long periods (one year or more).</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For suggested brands and types contact Rehlko staff</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These additives must be diluted in the fuel following the product prescribed percentages when filling the tank.</w:t>
                  </w:r>
                </w:p>
              </w:tc>
              <w:tc>
                <w:tcPr>
                  <w:gridSpan w:val="1"/>
                  <w:vMerge w:val="continue"/>
                  <w:tcBorders>
                    <w:top w:val="single" w:color="CCCCCC" w:sz="5"/>
                    <w:left w:val="single" w:color="CCCCCC" w:sz="5"/>
                    <w:bottom w:val="single" w:color="CCCCCC" w:sz="5"/>
                    <w:right w:val="single" w:color="CCCCCC" w:sz="5"/>
                  </w:tcBorders>
                </w:tcPr>
                <w:p/>
              </w:tc>
            </w:tr>
          </w:tbl>
          <w:p/>
          <w:p>
            <w:pPr>
              <w:widowControl w:val="on"/>
              <w:pBdr/>
              <w:spacing w:before="0" w:after="0" w:line="262" w:lineRule="auto"/>
              <w:ind w:left="0" w:right="0"/>
              <w:jc w:val="left"/>
              <w:textAlignment w:val="center"/>
            </w:pPr>
            <w:r>
              <w:rPr>
                <w:b/>
                <w:bCs/>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38060206" name="name695069efec123bd08"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450069efec123bd06"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KSD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0681856" name="name817569efec124333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59369efec124333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5 years or 4000hrs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w:t>
            </w:r>
            <w:r>
              <w:rPr>
                <w:color w:val="00274C"/>
                <w:position w:val="-2"/>
                <w:sz w:val="20"/>
                <w:szCs w:val="20"/>
                <w:u w:val="none"/>
              </w:rPr>
              <w:t xml:space="preserve"> </w:t>
            </w:r>
            <w:r>
              <w:rPr>
                <w:b/>
                <w:bCs/>
                <w:color w:val="000000"/>
                <w:position w:val="-2"/>
                <w:sz w:val="20"/>
                <w:szCs w:val="20"/>
                <w:u w:val="none"/>
              </w:rPr>
              <w:t xml:space="preserve">REHLKO</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31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79060" name="name414469efec12508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169efec125080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318"/>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318"/>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318"/>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318"/>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318"/>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7503844" name="name839169efec12597bf"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33869efec12597b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81580874" name="name949469efec1263dac"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97769efec1263da9"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88178" name="name764369efec12686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469efec1268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181969efec1268a07" w:history="1">
              <w:r>
                <w:rPr>
                  <w:rStyle w:val="DefaultParagraphFontPHPDOCX"/>
                  <w:b/>
                  <w:bCs/>
                  <w:color w:val="0000FF"/>
                  <w:position w:val="-2"/>
                  <w:sz w:val="20"/>
                  <w:szCs w:val="20"/>
                  <w:u w:val="none"/>
                </w:rPr>
                <w:t xml:space="preserve">Par. 2.17.1.</w:t>
              </w:r>
            </w:hyperlink>
          </w:p>
          <w:p>
            <w:pPr>
              <w:numPr>
                <w:ilvl w:val="0"/>
                <w:numId w:val="1318"/>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497324" name="name425869efec1270b6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81069efec1270b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12462866" name="name875169efec12769cb"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25569efec12769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21179" name="name315869efec127b8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369efec127b8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852969efec127beea" w:history="1">
              <w:r>
                <w:rPr>
                  <w:rStyle w:val="DefaultParagraphFontPHPDOCX"/>
                  <w:b/>
                  <w:bCs/>
                  <w:color w:val="0000FF"/>
                  <w:position w:val="-2"/>
                  <w:sz w:val="20"/>
                  <w:szCs w:val="20"/>
                  <w:u w:val="none"/>
                </w:rPr>
                <w:t xml:space="preserve">(ST_01).</w:t>
              </w:r>
            </w:hyperlink>
          </w:p>
          <w:p>
            <w:pPr>
              <w:numPr>
                <w:ilvl w:val="0"/>
                <w:numId w:val="131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26458299" name="name491569efec1280de0"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08669efec1280dd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26218" name="name577669efec1286d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169efec1286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88220379" name="name567869efec128ba32"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58469efec128ba3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0844462" name="name465069efec1295dfa"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03069efec1295df8"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47887286" name="name152269efec12a1ab7"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20369efec12a1ab4"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320"/>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320"/>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320"/>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320"/>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71835259" name="name698869efec12aa9b2"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742869efec12aa9b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113969efec12aaff1"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186069efec12ab382"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74985" name="name507569efec12b0d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569efec12b0d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0825350" name="name834769efec12b500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26569efec12b500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6915138" name="name347169efec12b8b7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85069efec12b8b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3570692" name="name261369efec12bc8c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47969efec12bc8c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98319365" name="name801369efec12cad7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74669efec12cad79"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0813148" name="name406369efec12d78f9"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64969efec12d78f7"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16269efec12d7cd0"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5749955" name="name474469efec12df58a"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64669efec12df588"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59491882" name="name350269efec12e9f5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62569efec12e9f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78856680" name="name426969efec1313fc2"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74269efec1313fbf"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91961360" name="name193869efec132a25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15469efec132a25a"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90030360" name="name408269efec13389a9"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360969efec13389a7"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87037365" name="name747269efec134a629"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646669efec134a626"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75600370" name="name228669efec13596e6"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601069efec13596e3"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78610120" name="name491069efec1363c74"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39569efec1363c72"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4199137" name="name804269efec1370b75"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50969efec1370b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3945340" name="name866869efec137ac89"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40869efec137ac8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4803152" w:name="result_box"/>
                <w:bookmarkEnd w:id="34803152"/>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6699477" w:name="result_box"/>
                <w:bookmarkEnd w:id="46699477"/>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4628791" w:name="result_box"/>
                <w:bookmarkEnd w:id="54628791"/>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9683177" name="name647369efec1387569"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77569efec13875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9405033" name="name874369efec13901e3"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582369efec13901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5040" name="name185469efec1395d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069efec1395d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See </w:t>
            </w:r>
            <w:hyperlink r:id="rId486969efec1396082"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41304111" name="name274369efec13a1f47"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95769efec13a1f45"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89839076" name="name764769efec13acf63"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40969efec13acf60"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36250681" name="name547169efec13ba56f"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44069efec13ba56d"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93506" name="name289469efec13bff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669efec13bff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64969" name="name235669efec13c7a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169efec13c7a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79272732" name="name463469efec13ce451"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81469efec13ce44f"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7804865" name="name525369efec13d732b"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399769efec13d732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2209750" name="name725369efec13e4cbc"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197769efec13e4cb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318"/>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31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31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31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31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3538480" name="name470969efec1401c01"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799969efec1401bf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395805" name="name531469efec1410b3f"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592669efec1410b3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71172" name="name842869efec14184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469efec14184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43264044" name="name353969efec14205d3"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50469efec14205d1"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52099" name="name199469efec142f3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569efec142f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14336080" name="name654769efec1438187"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556269efec1438185"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7671602" w:name="result_box"/>
            <w:bookmarkEnd w:id="27671602"/>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58489826" name="name815669efec1442c4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14269efec1442c45"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74258" name="name900169efec1449c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369efec1449c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31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1405555" name="name778769efec144f793"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551069efec144f79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728306" name="name820069efec145ac38"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67369efec145ac3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5680903" name="name142469efec1463f9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33469efec1463f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464769efec146439f"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4688541" name="name480569efec1469961"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38769efec14699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8201372" name="name838669efec146dc84"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19969efec146dc8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179915" name="name508969efec14771e5"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84669efec14771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6034226" name="name637669efec147bde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30969efec147bde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1946414" name="name349469efec1481b12"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96169efec1481b0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1886628" name="name385669efec148976f"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555169efec148976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6897843" name="name532269efec1490c8f"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06069efec1490c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2528028" name="name475869efec149822e"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414969efec149822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4817127" name="name327069efec14a03f1"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36169efec14a03e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1884047" name="name512869efec14a7e5a"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32069efec14a7e5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5378055" name="name912669efec14af759"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735569efec14af75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3127805" name="name634669efec14b734d"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27669efec14b734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3490524" name="name186469efec14bedaf"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950969efec14beda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3152160" name="name946469efec14c431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81769efec14c431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9784030" name="name878369efec14c8ff4"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221869efec14c8ff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8228674" name="name219969efec14d1eab"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897469efec14d1ea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66382596" name="name409769efec14d9561"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993169efec14d955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4150066" name="name911169efec14e146b"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122069efec14e146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360305" name="name851269efec14e8ef4"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78269efec14e8e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549605" name="name480469efec14f0817"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764869efec14f081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3307305" name="name458169efec1503077"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32769efec150307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7455888" name="name321769efec150b679"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233069efec150b67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704266" name="name135669efec1513447"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53469efec15134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956875" name="name409869efec151ad96"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90769efec151ad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3871998" name="name439369efec152198a"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94069efec152198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1095928" name="name99969efec1526cfe"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187069efec1526cf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436469efec15281dd"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420044" name="name878069efec152f7b8"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34169efec152f7b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0702840" name="name973369efec1536ed8"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597469efec1536ed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61622162" name="name871869efec1541a26"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92969efec1541a24"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61417" name="name800169efec1545e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669efec1545e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Refer to </w:t>
            </w:r>
            <w:hyperlink r:id="rId976869efec1546226"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5766288" name="name991069efec154dbc6"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04169efec154db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685920" name="name520069efec1554f5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00469efec1554f4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10135" name="name207769efec15590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469efec15590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Refer to </w:t>
            </w:r>
            <w:hyperlink r:id="rId497669efec15593c5"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46383" name="name303369efec1563fcc"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86569efec1563fc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28355" name="name503669efec156c3a8"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44969efec156c3a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61093808" name="name434869efec1576dc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69369efec1576dc9"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27054344" name="name755969efec1585a80"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51469efec1585a7e"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321"/>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321"/>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4729410" name="name626569efec158d339"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31969efec158d33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9497088" name="name348169efec159586d"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11069efec159586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321355" name="name519869efec159d8f2"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13469efec159d8f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255965" name="name947569efec15a3d7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258569efec15a3d7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44412442" w:name="__mcenew"/>
            <w:bookmarkEnd w:id="44412442"/>
            <w:r>
              <w:rPr>
                <w:position w:val="-230"/>
              </w:rPr>
              <w:drawing>
                <wp:inline distT="0" distB="0" distL="0" distR="0">
                  <wp:extent cx="2232000" cy="1504800"/>
                  <wp:effectExtent b="0" l="0" r="0" t="0"/>
                  <wp:docPr id="6351613" name="name759669efec15acca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746269efec15acca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20486850" name="name462169efec15b536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25169efec15b536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673759" name="name326769efec15bc37b"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46869efec15bc37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6101366" name="name450669efec15c4c3e"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988169efec15c4c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522626" name="name309669efec15cb993"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20769efec15cb99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487951" name="name402969efec15d2f34"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57669efec15d2f3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09415" name="name347969efec15d6e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469efec15d6e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Refer to </w:t>
            </w:r>
            <w:hyperlink r:id="rId556069efec15d71f2"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428215" name="name909069efec15dd4e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22969efec15dd4e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6971377" name="name880069efec15e54b4"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04769efec15e54b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4216372" name="name986669efec15ed921"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88469efec15ed91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4431340" name="name544369efec1600625"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07569efec16006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08789" name="name766969efec1607f48"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830969efec1607f4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623538" name="name489669efec1610783"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296269efec161078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3791599" name="name330069efec1616962"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92669efec161696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6850297" name="name270569efec1626051"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54469efec162604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47103161" name="name329669efec162e073"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55869efec162e07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7782672" name="name463069efec163541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88869efec163541c"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15610408" name="name878569efec163a01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80369efec163a01a"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96073524" name="name612569efec1640ba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78669efec1640ba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34182870" name="name535969efec1647b1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99769efec1647b1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425956" name="name545269efec1654a19"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31969efec1654a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096113" name="name936969efec165aca0"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23869efec165ac9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056230" name="name907969efec16638aa"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91069efec16638a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4660872" name="name356869efec166c1d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62769efec166c1d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87513102" name="name382269efec1674ed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34269efec1674edc"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322"/>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330069efec1675dbe"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322"/>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6029100" name="name630169efec167be2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50369efec167be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1988714" name="name173769efec168038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95869efec16803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9363061" name="name390269efec16851d6"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92069efec16851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25182" name="name991969efec168b0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569efec168b0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Refer to </w:t>
            </w:r>
            <w:hyperlink r:id="rId810969efec168b3b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229185" name="name989869efec16928f3"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448869efec16928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107634" name="name486369efec169813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98469efec169813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2454297" name="name940169efec169bf4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93869efec169bf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4085654" name="name746269efec16a3b28"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739569efec16a3b2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8563960" name="name507569efec16aae44"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595869efec16aae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500569efec16ac493"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03369efec16ac77e"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323"/>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323"/>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323"/>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323"/>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323"/>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924251" name="name768769efec16b40f5"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86669efec16b40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340192" name="name277569efec16b9fe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77769efec16b9fe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38258" name="name677069efec16bca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069efec16bca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520869efec16bd091"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1275657" name="name772169efec16c334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47569efec16c334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324"/>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324"/>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8028534" name="name671569efec16c7d06"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74169efec16c7d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325"/>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325"/>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325"/>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0294348" name="name636969efec16cfcf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89469efec16cfc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326"/>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9970484" name="name767569efec16d648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49569efec16d64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327"/>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2259995" name="name754069efec16e32c3"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24269efec16e32c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58744" name="name301669efec16e76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669efec16e76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81290537" name="name355369efec1702cbf"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895969efec1702cbd"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328"/>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329"/>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329"/>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329"/>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329"/>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329"/>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6918122" name="name251269efec170ff2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56169efec170ff1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318"/>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8608266" name="name146869efec1721563"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01169efec1721561"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1329">
    <w:multiLevelType w:val="hybridMultilevel"/>
    <w:lvl w:ilvl="0" w:tplc="85658716">
      <w:start w:val="1"/>
      <w:numFmt w:val="decimal"/>
      <w:lvlText w:val="%1."/>
      <w:lvlJc w:val="left"/>
      <w:pPr>
        <w:ind w:left="720" w:hanging="360"/>
      </w:pPr>
    </w:lvl>
    <w:lvl w:ilvl="1" w:tplc="85658716" w:tentative="1">
      <w:start w:val="1"/>
      <w:numFmt w:val="lowerLetter"/>
      <w:lvlText w:val="%2."/>
      <w:lvlJc w:val="left"/>
      <w:pPr>
        <w:ind w:left="1440" w:hanging="360"/>
      </w:pPr>
    </w:lvl>
    <w:lvl w:ilvl="2" w:tplc="85658716" w:tentative="1">
      <w:start w:val="1"/>
      <w:numFmt w:val="lowerRoman"/>
      <w:lvlText w:val="%3."/>
      <w:lvlJc w:val="right"/>
      <w:pPr>
        <w:ind w:left="2160" w:hanging="180"/>
      </w:pPr>
    </w:lvl>
    <w:lvl w:ilvl="3" w:tplc="85658716" w:tentative="1">
      <w:start w:val="1"/>
      <w:numFmt w:val="decimal"/>
      <w:lvlText w:val="%4."/>
      <w:lvlJc w:val="left"/>
      <w:pPr>
        <w:ind w:left="2880" w:hanging="360"/>
      </w:pPr>
    </w:lvl>
    <w:lvl w:ilvl="4" w:tplc="85658716" w:tentative="1">
      <w:start w:val="1"/>
      <w:numFmt w:val="lowerLetter"/>
      <w:lvlText w:val="%5."/>
      <w:lvlJc w:val="left"/>
      <w:pPr>
        <w:ind w:left="3600" w:hanging="360"/>
      </w:pPr>
    </w:lvl>
    <w:lvl w:ilvl="5" w:tplc="85658716" w:tentative="1">
      <w:start w:val="1"/>
      <w:numFmt w:val="lowerRoman"/>
      <w:lvlText w:val="%6."/>
      <w:lvlJc w:val="right"/>
      <w:pPr>
        <w:ind w:left="4320" w:hanging="180"/>
      </w:pPr>
    </w:lvl>
    <w:lvl w:ilvl="6" w:tplc="85658716" w:tentative="1">
      <w:start w:val="1"/>
      <w:numFmt w:val="decimal"/>
      <w:lvlText w:val="%7."/>
      <w:lvlJc w:val="left"/>
      <w:pPr>
        <w:ind w:left="5040" w:hanging="360"/>
      </w:pPr>
    </w:lvl>
    <w:lvl w:ilvl="7" w:tplc="85658716" w:tentative="1">
      <w:start w:val="1"/>
      <w:numFmt w:val="lowerLetter"/>
      <w:lvlText w:val="%8."/>
      <w:lvlJc w:val="left"/>
      <w:pPr>
        <w:ind w:left="5760" w:hanging="360"/>
      </w:pPr>
    </w:lvl>
    <w:lvl w:ilvl="8" w:tplc="85658716" w:tentative="1">
      <w:start w:val="1"/>
      <w:numFmt w:val="lowerRoman"/>
      <w:lvlText w:val="%9."/>
      <w:lvlJc w:val="right"/>
      <w:pPr>
        <w:ind w:left="6480" w:hanging="180"/>
      </w:pPr>
    </w:lvl>
  </w:abstractNum>
  <w:abstractNum w:abstractNumId="1328">
    <w:multiLevelType w:val="hybridMultilevel"/>
    <w:lvl w:ilvl="0" w:tplc="39245563">
      <w:start w:val="1"/>
      <w:numFmt w:val="decimal"/>
      <w:lvlText w:val="%1."/>
      <w:lvlJc w:val="left"/>
      <w:pPr>
        <w:ind w:left="720" w:hanging="360"/>
      </w:pPr>
    </w:lvl>
    <w:lvl w:ilvl="1" w:tplc="39245563" w:tentative="1">
      <w:start w:val="1"/>
      <w:numFmt w:val="lowerLetter"/>
      <w:lvlText w:val="%2."/>
      <w:lvlJc w:val="left"/>
      <w:pPr>
        <w:ind w:left="1440" w:hanging="360"/>
      </w:pPr>
    </w:lvl>
    <w:lvl w:ilvl="2" w:tplc="39245563" w:tentative="1">
      <w:start w:val="1"/>
      <w:numFmt w:val="lowerRoman"/>
      <w:lvlText w:val="%3."/>
      <w:lvlJc w:val="right"/>
      <w:pPr>
        <w:ind w:left="2160" w:hanging="180"/>
      </w:pPr>
    </w:lvl>
    <w:lvl w:ilvl="3" w:tplc="39245563" w:tentative="1">
      <w:start w:val="1"/>
      <w:numFmt w:val="decimal"/>
      <w:lvlText w:val="%4."/>
      <w:lvlJc w:val="left"/>
      <w:pPr>
        <w:ind w:left="2880" w:hanging="360"/>
      </w:pPr>
    </w:lvl>
    <w:lvl w:ilvl="4" w:tplc="39245563" w:tentative="1">
      <w:start w:val="1"/>
      <w:numFmt w:val="lowerLetter"/>
      <w:lvlText w:val="%5."/>
      <w:lvlJc w:val="left"/>
      <w:pPr>
        <w:ind w:left="3600" w:hanging="360"/>
      </w:pPr>
    </w:lvl>
    <w:lvl w:ilvl="5" w:tplc="39245563" w:tentative="1">
      <w:start w:val="1"/>
      <w:numFmt w:val="lowerRoman"/>
      <w:lvlText w:val="%6."/>
      <w:lvlJc w:val="right"/>
      <w:pPr>
        <w:ind w:left="4320" w:hanging="180"/>
      </w:pPr>
    </w:lvl>
    <w:lvl w:ilvl="6" w:tplc="39245563" w:tentative="1">
      <w:start w:val="1"/>
      <w:numFmt w:val="decimal"/>
      <w:lvlText w:val="%7."/>
      <w:lvlJc w:val="left"/>
      <w:pPr>
        <w:ind w:left="5040" w:hanging="360"/>
      </w:pPr>
    </w:lvl>
    <w:lvl w:ilvl="7" w:tplc="39245563" w:tentative="1">
      <w:start w:val="1"/>
      <w:numFmt w:val="lowerLetter"/>
      <w:lvlText w:val="%8."/>
      <w:lvlJc w:val="left"/>
      <w:pPr>
        <w:ind w:left="5760" w:hanging="360"/>
      </w:pPr>
    </w:lvl>
    <w:lvl w:ilvl="8" w:tplc="39245563" w:tentative="1">
      <w:start w:val="1"/>
      <w:numFmt w:val="lowerRoman"/>
      <w:lvlText w:val="%9."/>
      <w:lvlJc w:val="right"/>
      <w:pPr>
        <w:ind w:left="6480" w:hanging="180"/>
      </w:pPr>
    </w:lvl>
  </w:abstractNum>
  <w:abstractNum w:abstractNumId="1327">
    <w:multiLevelType w:val="hybridMultilevel"/>
    <w:lvl w:ilvl="0" w:tplc="12171485">
      <w:start w:val="1"/>
      <w:numFmt w:val="decimal"/>
      <w:lvlText w:val="%1."/>
      <w:lvlJc w:val="left"/>
      <w:pPr>
        <w:ind w:left="720" w:hanging="360"/>
      </w:pPr>
    </w:lvl>
    <w:lvl w:ilvl="1" w:tplc="12171485" w:tentative="1">
      <w:start w:val="1"/>
      <w:numFmt w:val="lowerLetter"/>
      <w:lvlText w:val="%2."/>
      <w:lvlJc w:val="left"/>
      <w:pPr>
        <w:ind w:left="1440" w:hanging="360"/>
      </w:pPr>
    </w:lvl>
    <w:lvl w:ilvl="2" w:tplc="12171485" w:tentative="1">
      <w:start w:val="1"/>
      <w:numFmt w:val="lowerRoman"/>
      <w:lvlText w:val="%3."/>
      <w:lvlJc w:val="right"/>
      <w:pPr>
        <w:ind w:left="2160" w:hanging="180"/>
      </w:pPr>
    </w:lvl>
    <w:lvl w:ilvl="3" w:tplc="12171485" w:tentative="1">
      <w:start w:val="1"/>
      <w:numFmt w:val="decimal"/>
      <w:lvlText w:val="%4."/>
      <w:lvlJc w:val="left"/>
      <w:pPr>
        <w:ind w:left="2880" w:hanging="360"/>
      </w:pPr>
    </w:lvl>
    <w:lvl w:ilvl="4" w:tplc="12171485" w:tentative="1">
      <w:start w:val="1"/>
      <w:numFmt w:val="lowerLetter"/>
      <w:lvlText w:val="%5."/>
      <w:lvlJc w:val="left"/>
      <w:pPr>
        <w:ind w:left="3600" w:hanging="360"/>
      </w:pPr>
    </w:lvl>
    <w:lvl w:ilvl="5" w:tplc="12171485" w:tentative="1">
      <w:start w:val="1"/>
      <w:numFmt w:val="lowerRoman"/>
      <w:lvlText w:val="%6."/>
      <w:lvlJc w:val="right"/>
      <w:pPr>
        <w:ind w:left="4320" w:hanging="180"/>
      </w:pPr>
    </w:lvl>
    <w:lvl w:ilvl="6" w:tplc="12171485" w:tentative="1">
      <w:start w:val="1"/>
      <w:numFmt w:val="decimal"/>
      <w:lvlText w:val="%7."/>
      <w:lvlJc w:val="left"/>
      <w:pPr>
        <w:ind w:left="5040" w:hanging="360"/>
      </w:pPr>
    </w:lvl>
    <w:lvl w:ilvl="7" w:tplc="12171485" w:tentative="1">
      <w:start w:val="1"/>
      <w:numFmt w:val="lowerLetter"/>
      <w:lvlText w:val="%8."/>
      <w:lvlJc w:val="left"/>
      <w:pPr>
        <w:ind w:left="5760" w:hanging="360"/>
      </w:pPr>
    </w:lvl>
    <w:lvl w:ilvl="8" w:tplc="12171485" w:tentative="1">
      <w:start w:val="1"/>
      <w:numFmt w:val="lowerRoman"/>
      <w:lvlText w:val="%9."/>
      <w:lvlJc w:val="right"/>
      <w:pPr>
        <w:ind w:left="6480" w:hanging="180"/>
      </w:pPr>
    </w:lvl>
  </w:abstractNum>
  <w:abstractNum w:abstractNumId="1326">
    <w:multiLevelType w:val="hybridMultilevel"/>
    <w:lvl w:ilvl="0" w:tplc="48944734">
      <w:start w:val="1"/>
      <w:numFmt w:val="decimal"/>
      <w:lvlText w:val="%1."/>
      <w:lvlJc w:val="left"/>
      <w:pPr>
        <w:ind w:left="720" w:hanging="360"/>
      </w:pPr>
    </w:lvl>
    <w:lvl w:ilvl="1" w:tplc="48944734" w:tentative="1">
      <w:start w:val="1"/>
      <w:numFmt w:val="lowerLetter"/>
      <w:lvlText w:val="%2."/>
      <w:lvlJc w:val="left"/>
      <w:pPr>
        <w:ind w:left="1440" w:hanging="360"/>
      </w:pPr>
    </w:lvl>
    <w:lvl w:ilvl="2" w:tplc="48944734" w:tentative="1">
      <w:start w:val="1"/>
      <w:numFmt w:val="lowerRoman"/>
      <w:lvlText w:val="%3."/>
      <w:lvlJc w:val="right"/>
      <w:pPr>
        <w:ind w:left="2160" w:hanging="180"/>
      </w:pPr>
    </w:lvl>
    <w:lvl w:ilvl="3" w:tplc="48944734" w:tentative="1">
      <w:start w:val="1"/>
      <w:numFmt w:val="decimal"/>
      <w:lvlText w:val="%4."/>
      <w:lvlJc w:val="left"/>
      <w:pPr>
        <w:ind w:left="2880" w:hanging="360"/>
      </w:pPr>
    </w:lvl>
    <w:lvl w:ilvl="4" w:tplc="48944734" w:tentative="1">
      <w:start w:val="1"/>
      <w:numFmt w:val="lowerLetter"/>
      <w:lvlText w:val="%5."/>
      <w:lvlJc w:val="left"/>
      <w:pPr>
        <w:ind w:left="3600" w:hanging="360"/>
      </w:pPr>
    </w:lvl>
    <w:lvl w:ilvl="5" w:tplc="48944734" w:tentative="1">
      <w:start w:val="1"/>
      <w:numFmt w:val="lowerRoman"/>
      <w:lvlText w:val="%6."/>
      <w:lvlJc w:val="right"/>
      <w:pPr>
        <w:ind w:left="4320" w:hanging="180"/>
      </w:pPr>
    </w:lvl>
    <w:lvl w:ilvl="6" w:tplc="48944734" w:tentative="1">
      <w:start w:val="1"/>
      <w:numFmt w:val="decimal"/>
      <w:lvlText w:val="%7."/>
      <w:lvlJc w:val="left"/>
      <w:pPr>
        <w:ind w:left="5040" w:hanging="360"/>
      </w:pPr>
    </w:lvl>
    <w:lvl w:ilvl="7" w:tplc="48944734" w:tentative="1">
      <w:start w:val="1"/>
      <w:numFmt w:val="lowerLetter"/>
      <w:lvlText w:val="%8."/>
      <w:lvlJc w:val="left"/>
      <w:pPr>
        <w:ind w:left="5760" w:hanging="360"/>
      </w:pPr>
    </w:lvl>
    <w:lvl w:ilvl="8" w:tplc="48944734" w:tentative="1">
      <w:start w:val="1"/>
      <w:numFmt w:val="lowerRoman"/>
      <w:lvlText w:val="%9."/>
      <w:lvlJc w:val="right"/>
      <w:pPr>
        <w:ind w:left="6480" w:hanging="180"/>
      </w:pPr>
    </w:lvl>
  </w:abstractNum>
  <w:abstractNum w:abstractNumId="1325">
    <w:multiLevelType w:val="hybridMultilevel"/>
    <w:lvl w:ilvl="0" w:tplc="13979511">
      <w:start w:val="1"/>
      <w:numFmt w:val="decimal"/>
      <w:lvlText w:val="%1."/>
      <w:lvlJc w:val="left"/>
      <w:pPr>
        <w:ind w:left="720" w:hanging="360"/>
      </w:pPr>
    </w:lvl>
    <w:lvl w:ilvl="1" w:tplc="13979511" w:tentative="1">
      <w:start w:val="1"/>
      <w:numFmt w:val="lowerLetter"/>
      <w:lvlText w:val="%2."/>
      <w:lvlJc w:val="left"/>
      <w:pPr>
        <w:ind w:left="1440" w:hanging="360"/>
      </w:pPr>
    </w:lvl>
    <w:lvl w:ilvl="2" w:tplc="13979511" w:tentative="1">
      <w:start w:val="1"/>
      <w:numFmt w:val="lowerRoman"/>
      <w:lvlText w:val="%3."/>
      <w:lvlJc w:val="right"/>
      <w:pPr>
        <w:ind w:left="2160" w:hanging="180"/>
      </w:pPr>
    </w:lvl>
    <w:lvl w:ilvl="3" w:tplc="13979511" w:tentative="1">
      <w:start w:val="1"/>
      <w:numFmt w:val="decimal"/>
      <w:lvlText w:val="%4."/>
      <w:lvlJc w:val="left"/>
      <w:pPr>
        <w:ind w:left="2880" w:hanging="360"/>
      </w:pPr>
    </w:lvl>
    <w:lvl w:ilvl="4" w:tplc="13979511" w:tentative="1">
      <w:start w:val="1"/>
      <w:numFmt w:val="lowerLetter"/>
      <w:lvlText w:val="%5."/>
      <w:lvlJc w:val="left"/>
      <w:pPr>
        <w:ind w:left="3600" w:hanging="360"/>
      </w:pPr>
    </w:lvl>
    <w:lvl w:ilvl="5" w:tplc="13979511" w:tentative="1">
      <w:start w:val="1"/>
      <w:numFmt w:val="lowerRoman"/>
      <w:lvlText w:val="%6."/>
      <w:lvlJc w:val="right"/>
      <w:pPr>
        <w:ind w:left="4320" w:hanging="180"/>
      </w:pPr>
    </w:lvl>
    <w:lvl w:ilvl="6" w:tplc="13979511" w:tentative="1">
      <w:start w:val="1"/>
      <w:numFmt w:val="decimal"/>
      <w:lvlText w:val="%7."/>
      <w:lvlJc w:val="left"/>
      <w:pPr>
        <w:ind w:left="5040" w:hanging="360"/>
      </w:pPr>
    </w:lvl>
    <w:lvl w:ilvl="7" w:tplc="13979511" w:tentative="1">
      <w:start w:val="1"/>
      <w:numFmt w:val="lowerLetter"/>
      <w:lvlText w:val="%8."/>
      <w:lvlJc w:val="left"/>
      <w:pPr>
        <w:ind w:left="5760" w:hanging="360"/>
      </w:pPr>
    </w:lvl>
    <w:lvl w:ilvl="8" w:tplc="13979511" w:tentative="1">
      <w:start w:val="1"/>
      <w:numFmt w:val="lowerRoman"/>
      <w:lvlText w:val="%9."/>
      <w:lvlJc w:val="right"/>
      <w:pPr>
        <w:ind w:left="6480" w:hanging="180"/>
      </w:pPr>
    </w:lvl>
  </w:abstractNum>
  <w:abstractNum w:abstractNumId="1324">
    <w:multiLevelType w:val="hybridMultilevel"/>
    <w:lvl w:ilvl="0" w:tplc="87240045">
      <w:start w:val="1"/>
      <w:numFmt w:val="decimal"/>
      <w:lvlText w:val="%1."/>
      <w:lvlJc w:val="left"/>
      <w:pPr>
        <w:ind w:left="720" w:hanging="360"/>
      </w:pPr>
    </w:lvl>
    <w:lvl w:ilvl="1" w:tplc="87240045" w:tentative="1">
      <w:start w:val="1"/>
      <w:numFmt w:val="lowerLetter"/>
      <w:lvlText w:val="%2."/>
      <w:lvlJc w:val="left"/>
      <w:pPr>
        <w:ind w:left="1440" w:hanging="360"/>
      </w:pPr>
    </w:lvl>
    <w:lvl w:ilvl="2" w:tplc="87240045" w:tentative="1">
      <w:start w:val="1"/>
      <w:numFmt w:val="lowerRoman"/>
      <w:lvlText w:val="%3."/>
      <w:lvlJc w:val="right"/>
      <w:pPr>
        <w:ind w:left="2160" w:hanging="180"/>
      </w:pPr>
    </w:lvl>
    <w:lvl w:ilvl="3" w:tplc="87240045" w:tentative="1">
      <w:start w:val="1"/>
      <w:numFmt w:val="decimal"/>
      <w:lvlText w:val="%4."/>
      <w:lvlJc w:val="left"/>
      <w:pPr>
        <w:ind w:left="2880" w:hanging="360"/>
      </w:pPr>
    </w:lvl>
    <w:lvl w:ilvl="4" w:tplc="87240045" w:tentative="1">
      <w:start w:val="1"/>
      <w:numFmt w:val="lowerLetter"/>
      <w:lvlText w:val="%5."/>
      <w:lvlJc w:val="left"/>
      <w:pPr>
        <w:ind w:left="3600" w:hanging="360"/>
      </w:pPr>
    </w:lvl>
    <w:lvl w:ilvl="5" w:tplc="87240045" w:tentative="1">
      <w:start w:val="1"/>
      <w:numFmt w:val="lowerRoman"/>
      <w:lvlText w:val="%6."/>
      <w:lvlJc w:val="right"/>
      <w:pPr>
        <w:ind w:left="4320" w:hanging="180"/>
      </w:pPr>
    </w:lvl>
    <w:lvl w:ilvl="6" w:tplc="87240045" w:tentative="1">
      <w:start w:val="1"/>
      <w:numFmt w:val="decimal"/>
      <w:lvlText w:val="%7."/>
      <w:lvlJc w:val="left"/>
      <w:pPr>
        <w:ind w:left="5040" w:hanging="360"/>
      </w:pPr>
    </w:lvl>
    <w:lvl w:ilvl="7" w:tplc="87240045" w:tentative="1">
      <w:start w:val="1"/>
      <w:numFmt w:val="lowerLetter"/>
      <w:lvlText w:val="%8."/>
      <w:lvlJc w:val="left"/>
      <w:pPr>
        <w:ind w:left="5760" w:hanging="360"/>
      </w:pPr>
    </w:lvl>
    <w:lvl w:ilvl="8" w:tplc="87240045" w:tentative="1">
      <w:start w:val="1"/>
      <w:numFmt w:val="lowerRoman"/>
      <w:lvlText w:val="%9."/>
      <w:lvlJc w:val="right"/>
      <w:pPr>
        <w:ind w:left="6480" w:hanging="180"/>
      </w:pPr>
    </w:lvl>
  </w:abstractNum>
  <w:abstractNum w:abstractNumId="1323">
    <w:multiLevelType w:val="hybridMultilevel"/>
    <w:lvl w:ilvl="0" w:tplc="84567866">
      <w:start w:val="1"/>
      <w:numFmt w:val="decimal"/>
      <w:lvlText w:val="%1."/>
      <w:lvlJc w:val="left"/>
      <w:pPr>
        <w:ind w:left="720" w:hanging="360"/>
      </w:pPr>
    </w:lvl>
    <w:lvl w:ilvl="1" w:tplc="84567866" w:tentative="1">
      <w:start w:val="1"/>
      <w:numFmt w:val="lowerLetter"/>
      <w:lvlText w:val="%2."/>
      <w:lvlJc w:val="left"/>
      <w:pPr>
        <w:ind w:left="1440" w:hanging="360"/>
      </w:pPr>
    </w:lvl>
    <w:lvl w:ilvl="2" w:tplc="84567866" w:tentative="1">
      <w:start w:val="1"/>
      <w:numFmt w:val="lowerRoman"/>
      <w:lvlText w:val="%3."/>
      <w:lvlJc w:val="right"/>
      <w:pPr>
        <w:ind w:left="2160" w:hanging="180"/>
      </w:pPr>
    </w:lvl>
    <w:lvl w:ilvl="3" w:tplc="84567866" w:tentative="1">
      <w:start w:val="1"/>
      <w:numFmt w:val="decimal"/>
      <w:lvlText w:val="%4."/>
      <w:lvlJc w:val="left"/>
      <w:pPr>
        <w:ind w:left="2880" w:hanging="360"/>
      </w:pPr>
    </w:lvl>
    <w:lvl w:ilvl="4" w:tplc="84567866" w:tentative="1">
      <w:start w:val="1"/>
      <w:numFmt w:val="lowerLetter"/>
      <w:lvlText w:val="%5."/>
      <w:lvlJc w:val="left"/>
      <w:pPr>
        <w:ind w:left="3600" w:hanging="360"/>
      </w:pPr>
    </w:lvl>
    <w:lvl w:ilvl="5" w:tplc="84567866" w:tentative="1">
      <w:start w:val="1"/>
      <w:numFmt w:val="lowerRoman"/>
      <w:lvlText w:val="%6."/>
      <w:lvlJc w:val="right"/>
      <w:pPr>
        <w:ind w:left="4320" w:hanging="180"/>
      </w:pPr>
    </w:lvl>
    <w:lvl w:ilvl="6" w:tplc="84567866" w:tentative="1">
      <w:start w:val="1"/>
      <w:numFmt w:val="decimal"/>
      <w:lvlText w:val="%7."/>
      <w:lvlJc w:val="left"/>
      <w:pPr>
        <w:ind w:left="5040" w:hanging="360"/>
      </w:pPr>
    </w:lvl>
    <w:lvl w:ilvl="7" w:tplc="84567866" w:tentative="1">
      <w:start w:val="1"/>
      <w:numFmt w:val="lowerLetter"/>
      <w:lvlText w:val="%8."/>
      <w:lvlJc w:val="left"/>
      <w:pPr>
        <w:ind w:left="5760" w:hanging="360"/>
      </w:pPr>
    </w:lvl>
    <w:lvl w:ilvl="8" w:tplc="84567866" w:tentative="1">
      <w:start w:val="1"/>
      <w:numFmt w:val="lowerRoman"/>
      <w:lvlText w:val="%9."/>
      <w:lvlJc w:val="right"/>
      <w:pPr>
        <w:ind w:left="6480" w:hanging="180"/>
      </w:pPr>
    </w:lvl>
  </w:abstractNum>
  <w:abstractNum w:abstractNumId="1322">
    <w:multiLevelType w:val="hybridMultilevel"/>
    <w:lvl w:ilvl="0" w:tplc="37464000">
      <w:start w:val="1"/>
      <w:numFmt w:val="decimal"/>
      <w:lvlText w:val="%1."/>
      <w:lvlJc w:val="left"/>
      <w:pPr>
        <w:ind w:left="720" w:hanging="360"/>
      </w:pPr>
    </w:lvl>
    <w:lvl w:ilvl="1" w:tplc="37464000" w:tentative="1">
      <w:start w:val="1"/>
      <w:numFmt w:val="lowerLetter"/>
      <w:lvlText w:val="%2."/>
      <w:lvlJc w:val="left"/>
      <w:pPr>
        <w:ind w:left="1440" w:hanging="360"/>
      </w:pPr>
    </w:lvl>
    <w:lvl w:ilvl="2" w:tplc="37464000" w:tentative="1">
      <w:start w:val="1"/>
      <w:numFmt w:val="lowerRoman"/>
      <w:lvlText w:val="%3."/>
      <w:lvlJc w:val="right"/>
      <w:pPr>
        <w:ind w:left="2160" w:hanging="180"/>
      </w:pPr>
    </w:lvl>
    <w:lvl w:ilvl="3" w:tplc="37464000" w:tentative="1">
      <w:start w:val="1"/>
      <w:numFmt w:val="decimal"/>
      <w:lvlText w:val="%4."/>
      <w:lvlJc w:val="left"/>
      <w:pPr>
        <w:ind w:left="2880" w:hanging="360"/>
      </w:pPr>
    </w:lvl>
    <w:lvl w:ilvl="4" w:tplc="37464000" w:tentative="1">
      <w:start w:val="1"/>
      <w:numFmt w:val="lowerLetter"/>
      <w:lvlText w:val="%5."/>
      <w:lvlJc w:val="left"/>
      <w:pPr>
        <w:ind w:left="3600" w:hanging="360"/>
      </w:pPr>
    </w:lvl>
    <w:lvl w:ilvl="5" w:tplc="37464000" w:tentative="1">
      <w:start w:val="1"/>
      <w:numFmt w:val="lowerRoman"/>
      <w:lvlText w:val="%6."/>
      <w:lvlJc w:val="right"/>
      <w:pPr>
        <w:ind w:left="4320" w:hanging="180"/>
      </w:pPr>
    </w:lvl>
    <w:lvl w:ilvl="6" w:tplc="37464000" w:tentative="1">
      <w:start w:val="1"/>
      <w:numFmt w:val="decimal"/>
      <w:lvlText w:val="%7."/>
      <w:lvlJc w:val="left"/>
      <w:pPr>
        <w:ind w:left="5040" w:hanging="360"/>
      </w:pPr>
    </w:lvl>
    <w:lvl w:ilvl="7" w:tplc="37464000" w:tentative="1">
      <w:start w:val="1"/>
      <w:numFmt w:val="lowerLetter"/>
      <w:lvlText w:val="%8."/>
      <w:lvlJc w:val="left"/>
      <w:pPr>
        <w:ind w:left="5760" w:hanging="360"/>
      </w:pPr>
    </w:lvl>
    <w:lvl w:ilvl="8" w:tplc="37464000" w:tentative="1">
      <w:start w:val="1"/>
      <w:numFmt w:val="lowerRoman"/>
      <w:lvlText w:val="%9."/>
      <w:lvlJc w:val="right"/>
      <w:pPr>
        <w:ind w:left="6480" w:hanging="180"/>
      </w:pPr>
    </w:lvl>
  </w:abstractNum>
  <w:abstractNum w:abstractNumId="1321">
    <w:multiLevelType w:val="hybridMultilevel"/>
    <w:lvl w:ilvl="0" w:tplc="61212467">
      <w:start w:val="1"/>
      <w:numFmt w:val="decimal"/>
      <w:lvlText w:val="%1."/>
      <w:lvlJc w:val="left"/>
      <w:pPr>
        <w:ind w:left="720" w:hanging="360"/>
      </w:pPr>
    </w:lvl>
    <w:lvl w:ilvl="1" w:tplc="61212467" w:tentative="1">
      <w:start w:val="1"/>
      <w:numFmt w:val="lowerLetter"/>
      <w:lvlText w:val="%2."/>
      <w:lvlJc w:val="left"/>
      <w:pPr>
        <w:ind w:left="1440" w:hanging="360"/>
      </w:pPr>
    </w:lvl>
    <w:lvl w:ilvl="2" w:tplc="61212467" w:tentative="1">
      <w:start w:val="1"/>
      <w:numFmt w:val="lowerRoman"/>
      <w:lvlText w:val="%3."/>
      <w:lvlJc w:val="right"/>
      <w:pPr>
        <w:ind w:left="2160" w:hanging="180"/>
      </w:pPr>
    </w:lvl>
    <w:lvl w:ilvl="3" w:tplc="61212467" w:tentative="1">
      <w:start w:val="1"/>
      <w:numFmt w:val="decimal"/>
      <w:lvlText w:val="%4."/>
      <w:lvlJc w:val="left"/>
      <w:pPr>
        <w:ind w:left="2880" w:hanging="360"/>
      </w:pPr>
    </w:lvl>
    <w:lvl w:ilvl="4" w:tplc="61212467" w:tentative="1">
      <w:start w:val="1"/>
      <w:numFmt w:val="lowerLetter"/>
      <w:lvlText w:val="%5."/>
      <w:lvlJc w:val="left"/>
      <w:pPr>
        <w:ind w:left="3600" w:hanging="360"/>
      </w:pPr>
    </w:lvl>
    <w:lvl w:ilvl="5" w:tplc="61212467" w:tentative="1">
      <w:start w:val="1"/>
      <w:numFmt w:val="lowerRoman"/>
      <w:lvlText w:val="%6."/>
      <w:lvlJc w:val="right"/>
      <w:pPr>
        <w:ind w:left="4320" w:hanging="180"/>
      </w:pPr>
    </w:lvl>
    <w:lvl w:ilvl="6" w:tplc="61212467" w:tentative="1">
      <w:start w:val="1"/>
      <w:numFmt w:val="decimal"/>
      <w:lvlText w:val="%7."/>
      <w:lvlJc w:val="left"/>
      <w:pPr>
        <w:ind w:left="5040" w:hanging="360"/>
      </w:pPr>
    </w:lvl>
    <w:lvl w:ilvl="7" w:tplc="61212467" w:tentative="1">
      <w:start w:val="1"/>
      <w:numFmt w:val="lowerLetter"/>
      <w:lvlText w:val="%8."/>
      <w:lvlJc w:val="left"/>
      <w:pPr>
        <w:ind w:left="5760" w:hanging="360"/>
      </w:pPr>
    </w:lvl>
    <w:lvl w:ilvl="8" w:tplc="61212467" w:tentative="1">
      <w:start w:val="1"/>
      <w:numFmt w:val="lowerRoman"/>
      <w:lvlText w:val="%9."/>
      <w:lvlJc w:val="right"/>
      <w:pPr>
        <w:ind w:left="6480" w:hanging="180"/>
      </w:pPr>
    </w:lvl>
  </w:abstractNum>
  <w:abstractNum w:abstractNumId="1320">
    <w:multiLevelType w:val="hybridMultilevel"/>
    <w:lvl w:ilvl="0" w:tplc="82208240">
      <w:start w:val="1"/>
      <w:numFmt w:val="decimal"/>
      <w:lvlText w:val="%1."/>
      <w:lvlJc w:val="left"/>
      <w:pPr>
        <w:ind w:left="720" w:hanging="360"/>
      </w:pPr>
    </w:lvl>
    <w:lvl w:ilvl="1" w:tplc="82208240" w:tentative="1">
      <w:start w:val="1"/>
      <w:numFmt w:val="lowerLetter"/>
      <w:lvlText w:val="%2."/>
      <w:lvlJc w:val="left"/>
      <w:pPr>
        <w:ind w:left="1440" w:hanging="360"/>
      </w:pPr>
    </w:lvl>
    <w:lvl w:ilvl="2" w:tplc="82208240" w:tentative="1">
      <w:start w:val="1"/>
      <w:numFmt w:val="lowerRoman"/>
      <w:lvlText w:val="%3."/>
      <w:lvlJc w:val="right"/>
      <w:pPr>
        <w:ind w:left="2160" w:hanging="180"/>
      </w:pPr>
    </w:lvl>
    <w:lvl w:ilvl="3" w:tplc="82208240" w:tentative="1">
      <w:start w:val="1"/>
      <w:numFmt w:val="decimal"/>
      <w:lvlText w:val="%4."/>
      <w:lvlJc w:val="left"/>
      <w:pPr>
        <w:ind w:left="2880" w:hanging="360"/>
      </w:pPr>
    </w:lvl>
    <w:lvl w:ilvl="4" w:tplc="82208240" w:tentative="1">
      <w:start w:val="1"/>
      <w:numFmt w:val="lowerLetter"/>
      <w:lvlText w:val="%5."/>
      <w:lvlJc w:val="left"/>
      <w:pPr>
        <w:ind w:left="3600" w:hanging="360"/>
      </w:pPr>
    </w:lvl>
    <w:lvl w:ilvl="5" w:tplc="82208240" w:tentative="1">
      <w:start w:val="1"/>
      <w:numFmt w:val="lowerRoman"/>
      <w:lvlText w:val="%6."/>
      <w:lvlJc w:val="right"/>
      <w:pPr>
        <w:ind w:left="4320" w:hanging="180"/>
      </w:pPr>
    </w:lvl>
    <w:lvl w:ilvl="6" w:tplc="82208240" w:tentative="1">
      <w:start w:val="1"/>
      <w:numFmt w:val="decimal"/>
      <w:lvlText w:val="%7."/>
      <w:lvlJc w:val="left"/>
      <w:pPr>
        <w:ind w:left="5040" w:hanging="360"/>
      </w:pPr>
    </w:lvl>
    <w:lvl w:ilvl="7" w:tplc="82208240" w:tentative="1">
      <w:start w:val="1"/>
      <w:numFmt w:val="lowerLetter"/>
      <w:lvlText w:val="%8."/>
      <w:lvlJc w:val="left"/>
      <w:pPr>
        <w:ind w:left="5760" w:hanging="360"/>
      </w:pPr>
    </w:lvl>
    <w:lvl w:ilvl="8" w:tplc="82208240" w:tentative="1">
      <w:start w:val="1"/>
      <w:numFmt w:val="lowerRoman"/>
      <w:lvlText w:val="%9."/>
      <w:lvlJc w:val="right"/>
      <w:pPr>
        <w:ind w:left="6480" w:hanging="180"/>
      </w:pPr>
    </w:lvl>
  </w:abstractNum>
  <w:abstractNum w:abstractNumId="1319">
    <w:multiLevelType w:val="hybridMultilevel"/>
    <w:lvl w:ilvl="0" w:tplc="82278224">
      <w:start w:val="1"/>
      <w:numFmt w:val="decimal"/>
      <w:lvlText w:val="%1."/>
      <w:lvlJc w:val="left"/>
      <w:pPr>
        <w:ind w:left="720" w:hanging="360"/>
      </w:pPr>
    </w:lvl>
    <w:lvl w:ilvl="1" w:tplc="82278224" w:tentative="1">
      <w:start w:val="1"/>
      <w:numFmt w:val="lowerLetter"/>
      <w:lvlText w:val="%2."/>
      <w:lvlJc w:val="left"/>
      <w:pPr>
        <w:ind w:left="1440" w:hanging="360"/>
      </w:pPr>
    </w:lvl>
    <w:lvl w:ilvl="2" w:tplc="82278224" w:tentative="1">
      <w:start w:val="1"/>
      <w:numFmt w:val="lowerRoman"/>
      <w:lvlText w:val="%3."/>
      <w:lvlJc w:val="right"/>
      <w:pPr>
        <w:ind w:left="2160" w:hanging="180"/>
      </w:pPr>
    </w:lvl>
    <w:lvl w:ilvl="3" w:tplc="82278224" w:tentative="1">
      <w:start w:val="1"/>
      <w:numFmt w:val="decimal"/>
      <w:lvlText w:val="%4."/>
      <w:lvlJc w:val="left"/>
      <w:pPr>
        <w:ind w:left="2880" w:hanging="360"/>
      </w:pPr>
    </w:lvl>
    <w:lvl w:ilvl="4" w:tplc="82278224" w:tentative="1">
      <w:start w:val="1"/>
      <w:numFmt w:val="lowerLetter"/>
      <w:lvlText w:val="%5."/>
      <w:lvlJc w:val="left"/>
      <w:pPr>
        <w:ind w:left="3600" w:hanging="360"/>
      </w:pPr>
    </w:lvl>
    <w:lvl w:ilvl="5" w:tplc="82278224" w:tentative="1">
      <w:start w:val="1"/>
      <w:numFmt w:val="lowerRoman"/>
      <w:lvlText w:val="%6."/>
      <w:lvlJc w:val="right"/>
      <w:pPr>
        <w:ind w:left="4320" w:hanging="180"/>
      </w:pPr>
    </w:lvl>
    <w:lvl w:ilvl="6" w:tplc="82278224" w:tentative="1">
      <w:start w:val="1"/>
      <w:numFmt w:val="decimal"/>
      <w:lvlText w:val="%7."/>
      <w:lvlJc w:val="left"/>
      <w:pPr>
        <w:ind w:left="5040" w:hanging="360"/>
      </w:pPr>
    </w:lvl>
    <w:lvl w:ilvl="7" w:tplc="82278224" w:tentative="1">
      <w:start w:val="1"/>
      <w:numFmt w:val="lowerLetter"/>
      <w:lvlText w:val="%8."/>
      <w:lvlJc w:val="left"/>
      <w:pPr>
        <w:ind w:left="5760" w:hanging="360"/>
      </w:pPr>
    </w:lvl>
    <w:lvl w:ilvl="8" w:tplc="82278224" w:tentative="1">
      <w:start w:val="1"/>
      <w:numFmt w:val="lowerRoman"/>
      <w:lvlText w:val="%9."/>
      <w:lvlJc w:val="right"/>
      <w:pPr>
        <w:ind w:left="6480" w:hanging="180"/>
      </w:pPr>
    </w:lvl>
  </w:abstractNum>
  <w:abstractNum w:abstractNumId="1318">
    <w:multiLevelType w:val="hybridMultilevel"/>
    <w:lvl w:ilvl="0" w:tplc="4310143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318">
    <w:abstractNumId w:val="1318"/>
  </w:num>
  <w:num w:numId="1319">
    <w:abstractNumId w:val="1319"/>
  </w:num>
  <w:num w:numId="1320">
    <w:abstractNumId w:val="1320"/>
  </w:num>
  <w:num w:numId="1321">
    <w:abstractNumId w:val="1321"/>
  </w:num>
  <w:num w:numId="1322">
    <w:abstractNumId w:val="1322"/>
  </w:num>
  <w:num w:numId="1323">
    <w:abstractNumId w:val="1323"/>
  </w:num>
  <w:num w:numId="1324">
    <w:abstractNumId w:val="1324"/>
  </w:num>
  <w:num w:numId="1325">
    <w:abstractNumId w:val="1325"/>
  </w:num>
  <w:num w:numId="1326">
    <w:abstractNumId w:val="1326"/>
  </w:num>
  <w:num w:numId="1327">
    <w:abstractNumId w:val="1327"/>
  </w:num>
  <w:num w:numId="1328">
    <w:abstractNumId w:val="1328"/>
  </w:num>
  <w:num w:numId="1329">
    <w:abstractNumId w:val="13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65248238" Type="http://schemas.openxmlformats.org/officeDocument/2006/relationships/comments" Target="comments.xml"/><Relationship Id="rId952538331" Type="http://schemas.microsoft.com/office/2011/relationships/commentsExtended" Target="commentsExtended.xml"/><Relationship Id="rId43327336" Type="http://schemas.openxmlformats.org/officeDocument/2006/relationships/image" Target="media/imgrId43327336.jpg"/><Relationship Id="rId151869efec11d6d7c" Type="http://schemas.openxmlformats.org/officeDocument/2006/relationships/hyperlink" Target="https://iservice.lombardini.it/jsp/Template2/manuale.jsp?id=101&amp;parent=1000" TargetMode="External"/><Relationship Id="rId534569efec11d804e" Type="http://schemas.openxmlformats.org/officeDocument/2006/relationships/hyperlink" Target="https://iservice.lombardini.it/jsp/Template2/manuale.jsp?id=195&amp;parent=1000" TargetMode="External"/><Relationship Id="rId181969efec1268a07" Type="http://schemas.openxmlformats.org/officeDocument/2006/relationships/hyperlink" Target="https://iservice.lombardini.it/jsp/Template2/manuale.jsp?id=638&amp;parent=1273" TargetMode="External"/><Relationship Id="rId852969efec127beea" Type="http://schemas.openxmlformats.org/officeDocument/2006/relationships/hyperlink" Target="https://iservice.lombardini.it/jsp/Template2/manuale.jsp?id=573&amp;parent=1273" TargetMode="External"/><Relationship Id="rId113969efec12aaff1" Type="http://schemas.openxmlformats.org/officeDocument/2006/relationships/hyperlink" Target="https://iservice.lombardini.it/jsp/Template2/manuale.jsp?id=573&amp;parent=1273" TargetMode="External"/><Relationship Id="rId186069efec12ab382" Type="http://schemas.openxmlformats.org/officeDocument/2006/relationships/hyperlink" Target="https://iservice.lombardini.it/jsp/Template2/manuale.jsp?id=573&amp;parent=1273" TargetMode="External"/><Relationship Id="rId916269efec12d7cd0" Type="http://schemas.openxmlformats.org/officeDocument/2006/relationships/hyperlink" Target="https://www.youtube.com/embed/rtTjmWlZ1cc?rel=0&amp;showinfo=0" TargetMode="External"/><Relationship Id="rId486969efec1396082" Type="http://schemas.openxmlformats.org/officeDocument/2006/relationships/hyperlink" Target="https://iservice.lombardini.it/jsp/Template2/manuale.jsp?id=637&amp;parent=1273" TargetMode="External"/><Relationship Id="rId464769efec146439f" Type="http://schemas.openxmlformats.org/officeDocument/2006/relationships/hyperlink" Target="https://www.youtube.com/embed/6-0TbYG2EkY?showinfo=0&amp;rel=0" TargetMode="External"/><Relationship Id="rId436469efec15281dd" Type="http://schemas.openxmlformats.org/officeDocument/2006/relationships/hyperlink" Target="https://iservice.lombardini.it/jsp/Template2/manuale.jsp?id=619&amp;parent=1273" TargetMode="External"/><Relationship Id="rId976869efec1546226" Type="http://schemas.openxmlformats.org/officeDocument/2006/relationships/hyperlink" Target="https://iservice.lombardini.it/jsp/Template2/manuale.jsp?id=560&amp;parent=1273" TargetMode="External"/><Relationship Id="rId497669efec15593c5" Type="http://schemas.openxmlformats.org/officeDocument/2006/relationships/hyperlink" Target="https://iservice.lombardini.it/jsp/Template2/manuale.jsp?id=560&amp;parent=1273" TargetMode="External"/><Relationship Id="rId556069efec15d71f2" Type="http://schemas.openxmlformats.org/officeDocument/2006/relationships/hyperlink" Target="https://iservice.lombardini.it/jsp/Template2/manuale.jsp?id=560&amp;parent=1273" TargetMode="External"/><Relationship Id="rId330069efec1675dbe" Type="http://schemas.openxmlformats.org/officeDocument/2006/relationships/hyperlink" Target="https://iservice.lombardini.it/jsp/Template2/manuale.jsp?id=101&amp;parent=1273" TargetMode="External"/><Relationship Id="rId810969efec168b3b6" Type="http://schemas.openxmlformats.org/officeDocument/2006/relationships/hyperlink" Target="https://iservice.lombardini.it/jsp/Template2/manuale.jsp?id=637&amp;parent=1273" TargetMode="External"/><Relationship Id="rId500569efec16ac493" Type="http://schemas.openxmlformats.org/officeDocument/2006/relationships/hyperlink" Target="https://iservice.lombardini.it/jsp/Template2/manuale.jsp?id=101&amp;parent=1273" TargetMode="External"/><Relationship Id="rId803369efec16ac77e" Type="http://schemas.openxmlformats.org/officeDocument/2006/relationships/hyperlink" Target="https://iservice.lombardini.it/jsp/Template2/manuale.jsp?id=635&amp;parent=1273" TargetMode="External"/><Relationship Id="rId520869efec16bd091" Type="http://schemas.openxmlformats.org/officeDocument/2006/relationships/hyperlink" Target="https://iservice.lombardini.it/jsp/Template2/manuale.jsp?id=638&amp;parent=1273" TargetMode="External"/><Relationship Id="rId673169efec11e5c48" Type="http://schemas.openxmlformats.org/officeDocument/2006/relationships/image" Target="media/imgrId673169efec11e5c48.jpg"/><Relationship Id="rId497769efec11f0730" Type="http://schemas.openxmlformats.org/officeDocument/2006/relationships/image" Target="media/imgrId497769efec11f0730.jpg"/><Relationship Id="rId829069efec12017a0" Type="http://schemas.openxmlformats.org/officeDocument/2006/relationships/image" Target="media/imgrId829069efec12017a0.jpg"/><Relationship Id="rId911969efec12054b8" Type="http://schemas.openxmlformats.org/officeDocument/2006/relationships/image" Target="media/imgrId911969efec12054b8.jpg"/><Relationship Id="rId412069efec120839c" Type="http://schemas.openxmlformats.org/officeDocument/2006/relationships/image" Target="media/imgrId412069efec120839c.jpg"/><Relationship Id="rId407869efec120f614" Type="http://schemas.openxmlformats.org/officeDocument/2006/relationships/image" Target="media/imgrId407869efec120f614.jpg"/><Relationship Id="rId508269efec1217643" Type="http://schemas.openxmlformats.org/officeDocument/2006/relationships/image" Target="media/imgrId508269efec1217643.jpg"/><Relationship Id="rId847269efec121e48e" Type="http://schemas.openxmlformats.org/officeDocument/2006/relationships/image" Target="media/imgrId847269efec121e48e.jpg"/><Relationship Id="rId358569efec1224b9b" Type="http://schemas.openxmlformats.org/officeDocument/2006/relationships/image" Target="media/imgrId358569efec1224b9b.png"/><Relationship Id="rId520869efec122a035" Type="http://schemas.openxmlformats.org/officeDocument/2006/relationships/image" Target="media/imgrId520869efec122a035.png"/><Relationship Id="rId986769efec122faee" Type="http://schemas.openxmlformats.org/officeDocument/2006/relationships/image" Target="media/imgrId986769efec122faee.jpg"/><Relationship Id="rId746869efec1234b8d" Type="http://schemas.openxmlformats.org/officeDocument/2006/relationships/image" Target="media/imgrId746869efec1234b8d.jpg"/><Relationship Id="rId450069efec123bd06" Type="http://schemas.openxmlformats.org/officeDocument/2006/relationships/image" Target="media/imgrId450069efec123bd06.jpg"/><Relationship Id="rId959369efec124333b" Type="http://schemas.openxmlformats.org/officeDocument/2006/relationships/image" Target="media/imgrId959369efec124333b.png"/><Relationship Id="rId576169efec1250805" Type="http://schemas.openxmlformats.org/officeDocument/2006/relationships/image" Target="media/imgrId576169efec1250805.jpg"/><Relationship Id="rId533869efec12597bd" Type="http://schemas.openxmlformats.org/officeDocument/2006/relationships/image" Target="media/imgrId533869efec12597bd.png"/><Relationship Id="rId997769efec1263da9" Type="http://schemas.openxmlformats.org/officeDocument/2006/relationships/image" Target="media/imgrId997769efec1263da9.png"/><Relationship Id="rId919469efec126868b" Type="http://schemas.openxmlformats.org/officeDocument/2006/relationships/image" Target="media/imgrId919469efec126868b.jpg"/><Relationship Id="rId981069efec1270b5d" Type="http://schemas.openxmlformats.org/officeDocument/2006/relationships/image" Target="media/imgrId981069efec1270b5d.jpg"/><Relationship Id="rId625569efec12769c9" Type="http://schemas.openxmlformats.org/officeDocument/2006/relationships/image" Target="media/imgrId625569efec12769c9.png"/><Relationship Id="rId324369efec127b845" Type="http://schemas.openxmlformats.org/officeDocument/2006/relationships/image" Target="media/imgrId324369efec127b845.jpg"/><Relationship Id="rId208669efec1280dde" Type="http://schemas.openxmlformats.org/officeDocument/2006/relationships/image" Target="media/imgrId208669efec1280dde.jpg"/><Relationship Id="rId791169efec1286d2a" Type="http://schemas.openxmlformats.org/officeDocument/2006/relationships/image" Target="media/imgrId791169efec1286d2a.jpg"/><Relationship Id="rId258469efec128ba30" Type="http://schemas.openxmlformats.org/officeDocument/2006/relationships/image" Target="media/imgrId258469efec128ba30.jpg"/><Relationship Id="rId103069efec1295df8" Type="http://schemas.openxmlformats.org/officeDocument/2006/relationships/image" Target="media/imgrId103069efec1295df8.jpg"/><Relationship Id="rId920369efec12a1ab4" Type="http://schemas.openxmlformats.org/officeDocument/2006/relationships/image" Target="media/imgrId920369efec12a1ab4.jpg"/><Relationship Id="rId742869efec12aa9b0" Type="http://schemas.openxmlformats.org/officeDocument/2006/relationships/image" Target="media/imgrId742869efec12aa9b0.jpg"/><Relationship Id="rId121569efec12b0d27" Type="http://schemas.openxmlformats.org/officeDocument/2006/relationships/image" Target="media/imgrId121569efec12b0d27.jpg"/><Relationship Id="rId526569efec12b5006" Type="http://schemas.openxmlformats.org/officeDocument/2006/relationships/image" Target="media/imgrId526569efec12b5006.jpg"/><Relationship Id="rId385069efec12b8b6f" Type="http://schemas.openxmlformats.org/officeDocument/2006/relationships/image" Target="media/imgrId385069efec12b8b6f.jpg"/><Relationship Id="rId747969efec12bc8cb" Type="http://schemas.openxmlformats.org/officeDocument/2006/relationships/image" Target="media/imgrId747969efec12bc8cb.jpg"/><Relationship Id="rId274669efec12cad79" Type="http://schemas.openxmlformats.org/officeDocument/2006/relationships/image" Target="media/imgrId274669efec12cad79.png"/><Relationship Id="rId164969efec12d78f7" Type="http://schemas.openxmlformats.org/officeDocument/2006/relationships/image" Target="media/imgrId164969efec12d78f7.png"/><Relationship Id="rId964669efec12df588" Type="http://schemas.openxmlformats.org/officeDocument/2006/relationships/image" Target="media/imgrId964669efec12df588.png"/><Relationship Id="rId762569efec12e9f50" Type="http://schemas.openxmlformats.org/officeDocument/2006/relationships/image" Target="media/imgrId762569efec12e9f50.png"/><Relationship Id="rId874269efec1313fbf" Type="http://schemas.openxmlformats.org/officeDocument/2006/relationships/image" Target="media/imgrId874269efec1313fbf.png"/><Relationship Id="rId915469efec132a25a" Type="http://schemas.openxmlformats.org/officeDocument/2006/relationships/image" Target="media/imgrId915469efec132a25a.png"/><Relationship Id="rId360969efec13389a7" Type="http://schemas.openxmlformats.org/officeDocument/2006/relationships/image" Target="media/imgrId360969efec13389a7.png"/><Relationship Id="rId646669efec134a626" Type="http://schemas.openxmlformats.org/officeDocument/2006/relationships/image" Target="media/imgrId646669efec134a626.png"/><Relationship Id="rId601069efec13596e3" Type="http://schemas.openxmlformats.org/officeDocument/2006/relationships/image" Target="media/imgrId601069efec13596e3.jpg"/><Relationship Id="rId639569efec1363c72" Type="http://schemas.openxmlformats.org/officeDocument/2006/relationships/image" Target="media/imgrId639569efec1363c72.jpg"/><Relationship Id="rId550969efec1370b73" Type="http://schemas.openxmlformats.org/officeDocument/2006/relationships/image" Target="media/imgrId550969efec1370b73.png"/><Relationship Id="rId240869efec137ac87" Type="http://schemas.openxmlformats.org/officeDocument/2006/relationships/image" Target="media/imgrId240869efec137ac87.png"/><Relationship Id="rId877569efec1387567" Type="http://schemas.openxmlformats.org/officeDocument/2006/relationships/image" Target="media/imgrId877569efec1387567.png"/><Relationship Id="rId582369efec13901e1" Type="http://schemas.openxmlformats.org/officeDocument/2006/relationships/image" Target="media/imgrId582369efec13901e1.png"/><Relationship Id="rId616069efec1395d67" Type="http://schemas.openxmlformats.org/officeDocument/2006/relationships/image" Target="media/imgrId616069efec1395d67.jpg"/><Relationship Id="rId295769efec13a1f45" Type="http://schemas.openxmlformats.org/officeDocument/2006/relationships/image" Target="media/imgrId295769efec13a1f45.jpg"/><Relationship Id="rId740969efec13acf60" Type="http://schemas.openxmlformats.org/officeDocument/2006/relationships/image" Target="media/imgrId740969efec13acf60.jpg"/><Relationship Id="rId944069efec13ba56d" Type="http://schemas.openxmlformats.org/officeDocument/2006/relationships/image" Target="media/imgrId944069efec13ba56d.jpg"/><Relationship Id="rId857669efec13bff74" Type="http://schemas.openxmlformats.org/officeDocument/2006/relationships/image" Target="media/imgrId857669efec13bff74.jpg"/><Relationship Id="rId708169efec13c7aca" Type="http://schemas.openxmlformats.org/officeDocument/2006/relationships/image" Target="media/imgrId708169efec13c7aca.jpg"/><Relationship Id="rId181469efec13ce44f" Type="http://schemas.openxmlformats.org/officeDocument/2006/relationships/image" Target="media/imgrId181469efec13ce44f.jpg"/><Relationship Id="rId399769efec13d7329" Type="http://schemas.openxmlformats.org/officeDocument/2006/relationships/image" Target="media/imgrId399769efec13d7329.png"/><Relationship Id="rId197769efec13e4cba" Type="http://schemas.openxmlformats.org/officeDocument/2006/relationships/image" Target="media/imgrId197769efec13e4cba.png"/><Relationship Id="rId799969efec1401bfe" Type="http://schemas.openxmlformats.org/officeDocument/2006/relationships/image" Target="media/imgrId799969efec1401bfe.png"/><Relationship Id="rId592669efec1410b3c" Type="http://schemas.openxmlformats.org/officeDocument/2006/relationships/image" Target="media/imgrId592669efec1410b3c.png"/><Relationship Id="rId756469efec1418424" Type="http://schemas.openxmlformats.org/officeDocument/2006/relationships/image" Target="media/imgrId756469efec1418424.jpg"/><Relationship Id="rId550469efec14205d1" Type="http://schemas.openxmlformats.org/officeDocument/2006/relationships/image" Target="media/imgrId550469efec14205d1.png"/><Relationship Id="rId228569efec142f30e" Type="http://schemas.openxmlformats.org/officeDocument/2006/relationships/image" Target="media/imgrId228569efec142f30e.jpg"/><Relationship Id="rId556269efec1438185" Type="http://schemas.openxmlformats.org/officeDocument/2006/relationships/image" Target="media/imgrId556269efec1438185.jpg"/><Relationship Id="rId814269efec1442c45" Type="http://schemas.openxmlformats.org/officeDocument/2006/relationships/image" Target="media/imgrId814269efec1442c45.jpg"/><Relationship Id="rId151369efec1449ceb" Type="http://schemas.openxmlformats.org/officeDocument/2006/relationships/image" Target="media/imgrId151369efec1449ceb.jpg"/><Relationship Id="rId551069efec144f791" Type="http://schemas.openxmlformats.org/officeDocument/2006/relationships/image" Target="media/imgrId551069efec144f791.png"/><Relationship Id="rId867369efec145ac36" Type="http://schemas.openxmlformats.org/officeDocument/2006/relationships/image" Target="media/imgrId867369efec145ac36.jpg"/><Relationship Id="rId933469efec1463f8f" Type="http://schemas.openxmlformats.org/officeDocument/2006/relationships/image" Target="media/imgrId933469efec1463f8f.jpg"/><Relationship Id="rId738769efec146995f" Type="http://schemas.openxmlformats.org/officeDocument/2006/relationships/image" Target="media/imgrId738769efec146995f.jpg"/><Relationship Id="rId819969efec146dc82" Type="http://schemas.openxmlformats.org/officeDocument/2006/relationships/image" Target="media/imgrId819969efec146dc82.jpg"/><Relationship Id="rId284669efec14771e2" Type="http://schemas.openxmlformats.org/officeDocument/2006/relationships/image" Target="media/imgrId284669efec14771e2.jpg"/><Relationship Id="rId230969efec147bdeb" Type="http://schemas.openxmlformats.org/officeDocument/2006/relationships/image" Target="media/imgrId230969efec147bdeb.jpg"/><Relationship Id="rId996169efec1481b0f" Type="http://schemas.openxmlformats.org/officeDocument/2006/relationships/image" Target="media/imgrId996169efec1481b0f.jpg"/><Relationship Id="rId555169efec148976d" Type="http://schemas.openxmlformats.org/officeDocument/2006/relationships/image" Target="media/imgrId555169efec148976d.jpg"/><Relationship Id="rId906069efec1490c8d" Type="http://schemas.openxmlformats.org/officeDocument/2006/relationships/image" Target="media/imgrId906069efec1490c8d.jpg"/><Relationship Id="rId414969efec149822b" Type="http://schemas.openxmlformats.org/officeDocument/2006/relationships/image" Target="media/imgrId414969efec149822b.jpg"/><Relationship Id="rId436169efec14a03ef" Type="http://schemas.openxmlformats.org/officeDocument/2006/relationships/image" Target="media/imgrId436169efec14a03ef.jpg"/><Relationship Id="rId532069efec14a7e57" Type="http://schemas.openxmlformats.org/officeDocument/2006/relationships/image" Target="media/imgrId532069efec14a7e57.jpg"/><Relationship Id="rId735569efec14af757" Type="http://schemas.openxmlformats.org/officeDocument/2006/relationships/image" Target="media/imgrId735569efec14af757.jpg"/><Relationship Id="rId927669efec14b734b" Type="http://schemas.openxmlformats.org/officeDocument/2006/relationships/image" Target="media/imgrId927669efec14b734b.jpg"/><Relationship Id="rId950969efec14bedad" Type="http://schemas.openxmlformats.org/officeDocument/2006/relationships/image" Target="media/imgrId950969efec14bedad.jpg"/><Relationship Id="rId781769efec14c4316" Type="http://schemas.openxmlformats.org/officeDocument/2006/relationships/image" Target="media/imgrId781769efec14c4316.jpg"/><Relationship Id="rId221869efec14c8ff2" Type="http://schemas.openxmlformats.org/officeDocument/2006/relationships/image" Target="media/imgrId221869efec14c8ff2.png"/><Relationship Id="rId897469efec14d1ea8" Type="http://schemas.openxmlformats.org/officeDocument/2006/relationships/image" Target="media/imgrId897469efec14d1ea8.jpg"/><Relationship Id="rId993169efec14d955f" Type="http://schemas.openxmlformats.org/officeDocument/2006/relationships/image" Target="media/imgrId993169efec14d955f.jpg"/><Relationship Id="rId122069efec14e1469" Type="http://schemas.openxmlformats.org/officeDocument/2006/relationships/image" Target="media/imgrId122069efec14e1469.jpg"/><Relationship Id="rId778269efec14e8ef1" Type="http://schemas.openxmlformats.org/officeDocument/2006/relationships/image" Target="media/imgrId778269efec14e8ef1.jpg"/><Relationship Id="rId764869efec14f0814" Type="http://schemas.openxmlformats.org/officeDocument/2006/relationships/image" Target="media/imgrId764869efec14f0814.jpg"/><Relationship Id="rId532769efec1503075" Type="http://schemas.openxmlformats.org/officeDocument/2006/relationships/image" Target="media/imgrId532769efec1503075.jpg"/><Relationship Id="rId233069efec150b677" Type="http://schemas.openxmlformats.org/officeDocument/2006/relationships/image" Target="media/imgrId233069efec150b677.jpg"/><Relationship Id="rId953469efec1513445" Type="http://schemas.openxmlformats.org/officeDocument/2006/relationships/image" Target="media/imgrId953469efec1513445.jpg"/><Relationship Id="rId390769efec151ad93" Type="http://schemas.openxmlformats.org/officeDocument/2006/relationships/image" Target="media/imgrId390769efec151ad93.jpg"/><Relationship Id="rId494069efec1521988" Type="http://schemas.openxmlformats.org/officeDocument/2006/relationships/image" Target="media/imgrId494069efec1521988.jpg"/><Relationship Id="rId187069efec1526cfc" Type="http://schemas.openxmlformats.org/officeDocument/2006/relationships/image" Target="media/imgrId187069efec1526cfc.jpg"/><Relationship Id="rId834169efec152f7b5" Type="http://schemas.openxmlformats.org/officeDocument/2006/relationships/image" Target="media/imgrId834169efec152f7b5.jpg"/><Relationship Id="rId597469efec1536ed5" Type="http://schemas.openxmlformats.org/officeDocument/2006/relationships/image" Target="media/imgrId597469efec1536ed5.jpg"/><Relationship Id="rId692969efec1541a24" Type="http://schemas.openxmlformats.org/officeDocument/2006/relationships/image" Target="media/imgrId692969efec1541a24.jpg"/><Relationship Id="rId796669efec1545ef8" Type="http://schemas.openxmlformats.org/officeDocument/2006/relationships/image" Target="media/imgrId796669efec1545ef8.jpg"/><Relationship Id="rId804169efec154dbc4" Type="http://schemas.openxmlformats.org/officeDocument/2006/relationships/image" Target="media/imgrId804169efec154dbc4.jpg"/><Relationship Id="rId900469efec1554f4f" Type="http://schemas.openxmlformats.org/officeDocument/2006/relationships/image" Target="media/imgrId900469efec1554f4f.jpg"/><Relationship Id="rId864469efec1559098" Type="http://schemas.openxmlformats.org/officeDocument/2006/relationships/image" Target="media/imgrId864469efec1559098.jpg"/><Relationship Id="rId286569efec1563fca" Type="http://schemas.openxmlformats.org/officeDocument/2006/relationships/image" Target="media/imgrId286569efec1563fca.jpg"/><Relationship Id="rId344969efec156c3a6" Type="http://schemas.openxmlformats.org/officeDocument/2006/relationships/image" Target="media/imgrId344969efec156c3a6.jpg"/><Relationship Id="rId569369efec1576dc9" Type="http://schemas.openxmlformats.org/officeDocument/2006/relationships/image" Target="media/imgrId569369efec1576dc9.jpg"/><Relationship Id="rId551469efec1585a7e" Type="http://schemas.openxmlformats.org/officeDocument/2006/relationships/image" Target="media/imgrId551469efec1585a7e.jpg"/><Relationship Id="rId731969efec158d337" Type="http://schemas.openxmlformats.org/officeDocument/2006/relationships/image" Target="media/imgrId731969efec158d337.jpg"/><Relationship Id="rId611069efec159586b" Type="http://schemas.openxmlformats.org/officeDocument/2006/relationships/image" Target="media/imgrId611069efec159586b.jpg"/><Relationship Id="rId913469efec159d8f0" Type="http://schemas.openxmlformats.org/officeDocument/2006/relationships/image" Target="media/imgrId913469efec159d8f0.jpg"/><Relationship Id="rId258569efec15a3d73" Type="http://schemas.openxmlformats.org/officeDocument/2006/relationships/image" Target="media/imgrId258569efec15a3d73.jpg"/><Relationship Id="rId746269efec15acca3" Type="http://schemas.openxmlformats.org/officeDocument/2006/relationships/image" Target="media/imgrId746269efec15acca3.jpg"/><Relationship Id="rId225169efec15b536d" Type="http://schemas.openxmlformats.org/officeDocument/2006/relationships/image" Target="media/imgrId225169efec15b536d.png"/><Relationship Id="rId346869efec15bc379" Type="http://schemas.openxmlformats.org/officeDocument/2006/relationships/image" Target="media/imgrId346869efec15bc379.jpg"/><Relationship Id="rId988169efec15c4c3c" Type="http://schemas.openxmlformats.org/officeDocument/2006/relationships/image" Target="media/imgrId988169efec15c4c3c.jpg"/><Relationship Id="rId520769efec15cb991" Type="http://schemas.openxmlformats.org/officeDocument/2006/relationships/image" Target="media/imgrId520769efec15cb991.jpg"/><Relationship Id="rId657669efec15d2f32" Type="http://schemas.openxmlformats.org/officeDocument/2006/relationships/image" Target="media/imgrId657669efec15d2f32.jpg"/><Relationship Id="rId275469efec15d6edc" Type="http://schemas.openxmlformats.org/officeDocument/2006/relationships/image" Target="media/imgrId275469efec15d6edc.jpg"/><Relationship Id="rId922969efec15dd4eb" Type="http://schemas.openxmlformats.org/officeDocument/2006/relationships/image" Target="media/imgrId922969efec15dd4eb.jpg"/><Relationship Id="rId404769efec15e54b2" Type="http://schemas.openxmlformats.org/officeDocument/2006/relationships/image" Target="media/imgrId404769efec15e54b2.jpg"/><Relationship Id="rId288469efec15ed91f" Type="http://schemas.openxmlformats.org/officeDocument/2006/relationships/image" Target="media/imgrId288469efec15ed91f.jpg"/><Relationship Id="rId507569efec1600623" Type="http://schemas.openxmlformats.org/officeDocument/2006/relationships/image" Target="media/imgrId507569efec1600623.jpg"/><Relationship Id="rId830969efec1607f46" Type="http://schemas.openxmlformats.org/officeDocument/2006/relationships/image" Target="media/imgrId830969efec1607f46.jpg"/><Relationship Id="rId296269efec1610781" Type="http://schemas.openxmlformats.org/officeDocument/2006/relationships/image" Target="media/imgrId296269efec1610781.jpg"/><Relationship Id="rId492669efec1616960" Type="http://schemas.openxmlformats.org/officeDocument/2006/relationships/image" Target="media/imgrId492669efec1616960.jpg"/><Relationship Id="rId854469efec162604f" Type="http://schemas.openxmlformats.org/officeDocument/2006/relationships/image" Target="media/imgrId854469efec162604f.png"/><Relationship Id="rId955869efec162e070" Type="http://schemas.openxmlformats.org/officeDocument/2006/relationships/image" Target="media/imgrId955869efec162e070.png"/><Relationship Id="rId688869efec163541c" Type="http://schemas.openxmlformats.org/officeDocument/2006/relationships/image" Target="media/imgrId688869efec163541c.png"/><Relationship Id="rId880369efec163a01a" Type="http://schemas.openxmlformats.org/officeDocument/2006/relationships/image" Target="media/imgrId880369efec163a01a.png"/><Relationship Id="rId578669efec1640ba9" Type="http://schemas.openxmlformats.org/officeDocument/2006/relationships/image" Target="media/imgrId578669efec1640ba9.png"/><Relationship Id="rId899769efec1647b19" Type="http://schemas.openxmlformats.org/officeDocument/2006/relationships/image" Target="media/imgrId899769efec1647b19.jpg"/><Relationship Id="rId231969efec1654a17" Type="http://schemas.openxmlformats.org/officeDocument/2006/relationships/image" Target="media/imgrId231969efec1654a17.jpg"/><Relationship Id="rId123869efec165ac9e" Type="http://schemas.openxmlformats.org/officeDocument/2006/relationships/image" Target="media/imgrId123869efec165ac9e.jpg"/><Relationship Id="rId991069efec16638a8" Type="http://schemas.openxmlformats.org/officeDocument/2006/relationships/image" Target="media/imgrId991069efec16638a8.jpg"/><Relationship Id="rId262769efec166c1d5" Type="http://schemas.openxmlformats.org/officeDocument/2006/relationships/image" Target="media/imgrId262769efec166c1d5.jpg"/><Relationship Id="rId234269efec1674edc" Type="http://schemas.openxmlformats.org/officeDocument/2006/relationships/image" Target="media/imgrId234269efec1674edc.jpg"/><Relationship Id="rId750369efec167be25" Type="http://schemas.openxmlformats.org/officeDocument/2006/relationships/image" Target="media/imgrId750369efec167be25.jpg"/><Relationship Id="rId295869efec1680388" Type="http://schemas.openxmlformats.org/officeDocument/2006/relationships/image" Target="media/imgrId295869efec1680388.jpg"/><Relationship Id="rId692069efec16851d4" Type="http://schemas.openxmlformats.org/officeDocument/2006/relationships/image" Target="media/imgrId692069efec16851d4.jpg"/><Relationship Id="rId152569efec168b089" Type="http://schemas.openxmlformats.org/officeDocument/2006/relationships/image" Target="media/imgrId152569efec168b089.jpg"/><Relationship Id="rId448869efec16928f0" Type="http://schemas.openxmlformats.org/officeDocument/2006/relationships/image" Target="media/imgrId448869efec16928f0.jpg"/><Relationship Id="rId198469efec1698137" Type="http://schemas.openxmlformats.org/officeDocument/2006/relationships/image" Target="media/imgrId198469efec1698137.png"/><Relationship Id="rId793869efec169bf42" Type="http://schemas.openxmlformats.org/officeDocument/2006/relationships/image" Target="media/imgrId793869efec169bf42.png"/><Relationship Id="rId739569efec16a3b26" Type="http://schemas.openxmlformats.org/officeDocument/2006/relationships/image" Target="media/imgrId739569efec16a3b26.png"/><Relationship Id="rId595869efec16aae41" Type="http://schemas.openxmlformats.org/officeDocument/2006/relationships/image" Target="media/imgrId595869efec16aae41.png"/><Relationship Id="rId986669efec16b40f3" Type="http://schemas.openxmlformats.org/officeDocument/2006/relationships/image" Target="media/imgrId986669efec16b40f3.jpg"/><Relationship Id="rId477769efec16b9fea" Type="http://schemas.openxmlformats.org/officeDocument/2006/relationships/image" Target="media/imgrId477769efec16b9fea.jpg"/><Relationship Id="rId252069efec16bca0b" Type="http://schemas.openxmlformats.org/officeDocument/2006/relationships/image" Target="media/imgrId252069efec16bca0b.jpg"/><Relationship Id="rId547569efec16c3345" Type="http://schemas.openxmlformats.org/officeDocument/2006/relationships/image" Target="media/imgrId547569efec16c3345.jpg"/><Relationship Id="rId474169efec16c7d04" Type="http://schemas.openxmlformats.org/officeDocument/2006/relationships/image" Target="media/imgrId474169efec16c7d04.jpg"/><Relationship Id="rId489469efec16cfcf0" Type="http://schemas.openxmlformats.org/officeDocument/2006/relationships/image" Target="media/imgrId489469efec16cfcf0.jpg"/><Relationship Id="rId949569efec16d6484" Type="http://schemas.openxmlformats.org/officeDocument/2006/relationships/image" Target="media/imgrId949569efec16d6484.jpg"/><Relationship Id="rId524269efec16e32c1" Type="http://schemas.openxmlformats.org/officeDocument/2006/relationships/image" Target="media/imgrId524269efec16e32c1.jpg"/><Relationship Id="rId810669efec16e76e9" Type="http://schemas.openxmlformats.org/officeDocument/2006/relationships/image" Target="media/imgrId810669efec16e76e9.jpg"/><Relationship Id="rId895969efec1702cbd" Type="http://schemas.openxmlformats.org/officeDocument/2006/relationships/image" Target="media/imgrId895969efec1702cbd.jpg"/><Relationship Id="rId356169efec170ff1e" Type="http://schemas.openxmlformats.org/officeDocument/2006/relationships/image" Target="media/imgrId356169efec170ff1e.png"/><Relationship Id="rId201169efec1721561" Type="http://schemas.openxmlformats.org/officeDocument/2006/relationships/image" Target="media/imgrId201169efec1721561.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43327336" Type="http://schemas.openxmlformats.org/officeDocument/2006/relationships/image" Target="media/imgrId43327336.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43327336" Type="http://schemas.openxmlformats.org/officeDocument/2006/relationships/image" Target="media/imgrId43327336.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43327336" Type="http://schemas.openxmlformats.org/officeDocument/2006/relationships/image" Target="media/imgrId43327336.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43327336" Type="http://schemas.openxmlformats.org/officeDocument/2006/relationships/image" Target="media/imgrId43327336.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43327336" Type="http://schemas.openxmlformats.org/officeDocument/2006/relationships/image" Target="media/imgrId43327336.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43327336" Type="http://schemas.openxmlformats.org/officeDocument/2006/relationships/image" Target="media/imgrId4332733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