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7892119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310643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4508632" w:name="ctxt"/>
    <w:bookmarkEnd w:id="7450863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60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0602"/>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60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863469f02d582f57b"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311169f02d582f61b"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060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368869f02d582fa40"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3241577" name="name384769f02d58518b0"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10069f02d58518ac"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6318210" name="name160269f02d585acd9"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665569f02d585acd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060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060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060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16987343" name="name891169f02d58624dd"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51669f02d58624da"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16883128" name="name154269f02d588667a"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14069f02d5886676"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63207853" name="name811869f02d5890d90"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827169f02d5890d8d"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87848009" name="name715569f02d589e6c8"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959169f02d589e6c5"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31119166" name="name733469f02d58c3c9d"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518069f02d58c3c98"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603">
    <w:multiLevelType w:val="hybridMultilevel"/>
    <w:lvl w:ilvl="0" w:tplc="21017026">
      <w:start w:val="1"/>
      <w:numFmt w:val="decimal"/>
      <w:lvlText w:val="%1."/>
      <w:lvlJc w:val="left"/>
      <w:pPr>
        <w:ind w:left="720" w:hanging="360"/>
      </w:pPr>
    </w:lvl>
    <w:lvl w:ilvl="1" w:tplc="21017026" w:tentative="1">
      <w:start w:val="1"/>
      <w:numFmt w:val="lowerLetter"/>
      <w:lvlText w:val="%2."/>
      <w:lvlJc w:val="left"/>
      <w:pPr>
        <w:ind w:left="1440" w:hanging="360"/>
      </w:pPr>
    </w:lvl>
    <w:lvl w:ilvl="2" w:tplc="21017026" w:tentative="1">
      <w:start w:val="1"/>
      <w:numFmt w:val="lowerRoman"/>
      <w:lvlText w:val="%3."/>
      <w:lvlJc w:val="right"/>
      <w:pPr>
        <w:ind w:left="2160" w:hanging="180"/>
      </w:pPr>
    </w:lvl>
    <w:lvl w:ilvl="3" w:tplc="21017026" w:tentative="1">
      <w:start w:val="1"/>
      <w:numFmt w:val="decimal"/>
      <w:lvlText w:val="%4."/>
      <w:lvlJc w:val="left"/>
      <w:pPr>
        <w:ind w:left="2880" w:hanging="360"/>
      </w:pPr>
    </w:lvl>
    <w:lvl w:ilvl="4" w:tplc="21017026" w:tentative="1">
      <w:start w:val="1"/>
      <w:numFmt w:val="lowerLetter"/>
      <w:lvlText w:val="%5."/>
      <w:lvlJc w:val="left"/>
      <w:pPr>
        <w:ind w:left="3600" w:hanging="360"/>
      </w:pPr>
    </w:lvl>
    <w:lvl w:ilvl="5" w:tplc="21017026" w:tentative="1">
      <w:start w:val="1"/>
      <w:numFmt w:val="lowerRoman"/>
      <w:lvlText w:val="%6."/>
      <w:lvlJc w:val="right"/>
      <w:pPr>
        <w:ind w:left="4320" w:hanging="180"/>
      </w:pPr>
    </w:lvl>
    <w:lvl w:ilvl="6" w:tplc="21017026" w:tentative="1">
      <w:start w:val="1"/>
      <w:numFmt w:val="decimal"/>
      <w:lvlText w:val="%7."/>
      <w:lvlJc w:val="left"/>
      <w:pPr>
        <w:ind w:left="5040" w:hanging="360"/>
      </w:pPr>
    </w:lvl>
    <w:lvl w:ilvl="7" w:tplc="21017026" w:tentative="1">
      <w:start w:val="1"/>
      <w:numFmt w:val="lowerLetter"/>
      <w:lvlText w:val="%8."/>
      <w:lvlJc w:val="left"/>
      <w:pPr>
        <w:ind w:left="5760" w:hanging="360"/>
      </w:pPr>
    </w:lvl>
    <w:lvl w:ilvl="8" w:tplc="21017026" w:tentative="1">
      <w:start w:val="1"/>
      <w:numFmt w:val="lowerRoman"/>
      <w:lvlText w:val="%9."/>
      <w:lvlJc w:val="right"/>
      <w:pPr>
        <w:ind w:left="6480" w:hanging="180"/>
      </w:pPr>
    </w:lvl>
  </w:abstractNum>
  <w:abstractNum w:abstractNumId="10602">
    <w:multiLevelType w:val="hybridMultilevel"/>
    <w:lvl w:ilvl="0" w:tplc="221136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602">
    <w:abstractNumId w:val="10602"/>
  </w:num>
  <w:num w:numId="10603">
    <w:abstractNumId w:val="106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3748030" Type="http://schemas.openxmlformats.org/officeDocument/2006/relationships/comments" Target="comments.xml"/><Relationship Id="rId971043976" Type="http://schemas.microsoft.com/office/2011/relationships/commentsExtended" Target="commentsExtended.xml"/><Relationship Id="rId43106431" Type="http://schemas.openxmlformats.org/officeDocument/2006/relationships/image" Target="media/imgrId43106431.jpg"/><Relationship Id="rId863469f02d582f57b" Type="http://schemas.openxmlformats.org/officeDocument/2006/relationships/hyperlink" Target="https://www.engines.rehlko.com/" TargetMode="External"/><Relationship Id="rId311169f02d582f61b" Type="http://schemas.openxmlformats.org/officeDocument/2006/relationships/hyperlink" Target="https://www.engines.rehlko.com/dealers" TargetMode="External"/><Relationship Id="rId368869f02d582fa40" Type="http://schemas.openxmlformats.org/officeDocument/2006/relationships/hyperlink" Target="https://www.engines.rehlko.com/" TargetMode="External"/><Relationship Id="rId410069f02d58518ac" Type="http://schemas.openxmlformats.org/officeDocument/2006/relationships/image" Target="media/imgrId410069f02d58518ac.jpg"/><Relationship Id="rId665569f02d585acd6" Type="http://schemas.openxmlformats.org/officeDocument/2006/relationships/image" Target="media/imgrId665569f02d585acd6.png"/><Relationship Id="rId251669f02d58624da" Type="http://schemas.openxmlformats.org/officeDocument/2006/relationships/image" Target="media/imgrId251669f02d58624da.jpg"/><Relationship Id="rId514069f02d5886676" Type="http://schemas.openxmlformats.org/officeDocument/2006/relationships/image" Target="media/imgrId514069f02d5886676.jpg"/><Relationship Id="rId827169f02d5890d8d" Type="http://schemas.openxmlformats.org/officeDocument/2006/relationships/image" Target="media/imgrId827169f02d5890d8d.jpg"/><Relationship Id="rId959169f02d589e6c5" Type="http://schemas.openxmlformats.org/officeDocument/2006/relationships/image" Target="media/imgrId959169f02d589e6c5.jpg"/><Relationship Id="rId518069f02d58c3c98" Type="http://schemas.openxmlformats.org/officeDocument/2006/relationships/image" Target="media/imgrId518069f02d58c3c9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3106431" Type="http://schemas.openxmlformats.org/officeDocument/2006/relationships/image" Target="media/imgrId4310643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3106431" Type="http://schemas.openxmlformats.org/officeDocument/2006/relationships/image" Target="media/imgrId4310643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3106431" Type="http://schemas.openxmlformats.org/officeDocument/2006/relationships/image" Target="media/imgrId4310643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3106431" Type="http://schemas.openxmlformats.org/officeDocument/2006/relationships/image" Target="media/imgrId4310643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3106431" Type="http://schemas.openxmlformats.org/officeDocument/2006/relationships/image" Target="media/imgrId4310643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3106431" Type="http://schemas.openxmlformats.org/officeDocument/2006/relationships/image" Target="media/imgrId4310643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