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978192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127799"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398946" w:name="ctxt"/>
    <w:bookmarkEnd w:id="239894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31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31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31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31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31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314"/>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431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431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31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31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153369f039bdc8551"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927869f039bdc85eb"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431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613169f039bdc8a44"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87763646" name="name504169f039bddaa61"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391569f039bddaa5e"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1888303" name="name327369f039bde3da7"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252569f039bde3da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31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31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31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80858082" name="name586069f039bdedc58"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324269f039bdedc56"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35722938" name="name895369f039be009e0"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603869f039be009dd"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61532735" name="name348069f039be09ad9"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325669f039be09ad6"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30746824" name="name418469f039be19e93"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641969f039be19e91"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82193603" name="name131969f039be270ae"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632569f039be270ab"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315">
    <w:multiLevelType w:val="hybridMultilevel"/>
    <w:lvl w:ilvl="0" w:tplc="80250512">
      <w:start w:val="1"/>
      <w:numFmt w:val="decimal"/>
      <w:lvlText w:val="%1."/>
      <w:lvlJc w:val="left"/>
      <w:pPr>
        <w:ind w:left="720" w:hanging="360"/>
      </w:pPr>
    </w:lvl>
    <w:lvl w:ilvl="1" w:tplc="80250512" w:tentative="1">
      <w:start w:val="1"/>
      <w:numFmt w:val="lowerLetter"/>
      <w:lvlText w:val="%2."/>
      <w:lvlJc w:val="left"/>
      <w:pPr>
        <w:ind w:left="1440" w:hanging="360"/>
      </w:pPr>
    </w:lvl>
    <w:lvl w:ilvl="2" w:tplc="80250512" w:tentative="1">
      <w:start w:val="1"/>
      <w:numFmt w:val="lowerRoman"/>
      <w:lvlText w:val="%3."/>
      <w:lvlJc w:val="right"/>
      <w:pPr>
        <w:ind w:left="2160" w:hanging="180"/>
      </w:pPr>
    </w:lvl>
    <w:lvl w:ilvl="3" w:tplc="80250512" w:tentative="1">
      <w:start w:val="1"/>
      <w:numFmt w:val="decimal"/>
      <w:lvlText w:val="%4."/>
      <w:lvlJc w:val="left"/>
      <w:pPr>
        <w:ind w:left="2880" w:hanging="360"/>
      </w:pPr>
    </w:lvl>
    <w:lvl w:ilvl="4" w:tplc="80250512" w:tentative="1">
      <w:start w:val="1"/>
      <w:numFmt w:val="lowerLetter"/>
      <w:lvlText w:val="%5."/>
      <w:lvlJc w:val="left"/>
      <w:pPr>
        <w:ind w:left="3600" w:hanging="360"/>
      </w:pPr>
    </w:lvl>
    <w:lvl w:ilvl="5" w:tplc="80250512" w:tentative="1">
      <w:start w:val="1"/>
      <w:numFmt w:val="lowerRoman"/>
      <w:lvlText w:val="%6."/>
      <w:lvlJc w:val="right"/>
      <w:pPr>
        <w:ind w:left="4320" w:hanging="180"/>
      </w:pPr>
    </w:lvl>
    <w:lvl w:ilvl="6" w:tplc="80250512" w:tentative="1">
      <w:start w:val="1"/>
      <w:numFmt w:val="decimal"/>
      <w:lvlText w:val="%7."/>
      <w:lvlJc w:val="left"/>
      <w:pPr>
        <w:ind w:left="5040" w:hanging="360"/>
      </w:pPr>
    </w:lvl>
    <w:lvl w:ilvl="7" w:tplc="80250512" w:tentative="1">
      <w:start w:val="1"/>
      <w:numFmt w:val="lowerLetter"/>
      <w:lvlText w:val="%8."/>
      <w:lvlJc w:val="left"/>
      <w:pPr>
        <w:ind w:left="5760" w:hanging="360"/>
      </w:pPr>
    </w:lvl>
    <w:lvl w:ilvl="8" w:tplc="80250512" w:tentative="1">
      <w:start w:val="1"/>
      <w:numFmt w:val="lowerRoman"/>
      <w:lvlText w:val="%9."/>
      <w:lvlJc w:val="right"/>
      <w:pPr>
        <w:ind w:left="6480" w:hanging="180"/>
      </w:pPr>
    </w:lvl>
  </w:abstractNum>
  <w:abstractNum w:abstractNumId="24314">
    <w:multiLevelType w:val="hybridMultilevel"/>
    <w:lvl w:ilvl="0" w:tplc="638123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314">
    <w:abstractNumId w:val="24314"/>
  </w:num>
  <w:num w:numId="24315">
    <w:abstractNumId w:val="24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45085687" Type="http://schemas.openxmlformats.org/officeDocument/2006/relationships/comments" Target="comments.xml"/><Relationship Id="rId746561560" Type="http://schemas.microsoft.com/office/2011/relationships/commentsExtended" Target="commentsExtended.xml"/><Relationship Id="rId15127799" Type="http://schemas.openxmlformats.org/officeDocument/2006/relationships/image" Target="media/imgrId15127799.jpg"/><Relationship Id="rId153369f039bdc8551" Type="http://schemas.openxmlformats.org/officeDocument/2006/relationships/hyperlink" Target="https://www.engines.rehlko.com/" TargetMode="External"/><Relationship Id="rId927869f039bdc85eb" Type="http://schemas.openxmlformats.org/officeDocument/2006/relationships/hyperlink" Target="https://www.engines.rehlko.com/dealers" TargetMode="External"/><Relationship Id="rId613169f039bdc8a44" Type="http://schemas.openxmlformats.org/officeDocument/2006/relationships/hyperlink" Target="https://www.engines.rehlko.com/" TargetMode="External"/><Relationship Id="rId391569f039bddaa5e" Type="http://schemas.openxmlformats.org/officeDocument/2006/relationships/image" Target="media/imgrId391569f039bddaa5e.jpg"/><Relationship Id="rId252569f039bde3da5" Type="http://schemas.openxmlformats.org/officeDocument/2006/relationships/image" Target="media/imgrId252569f039bde3da5.png"/><Relationship Id="rId324269f039bdedc56" Type="http://schemas.openxmlformats.org/officeDocument/2006/relationships/image" Target="media/imgrId324269f039bdedc56.jpg"/><Relationship Id="rId603869f039be009dd" Type="http://schemas.openxmlformats.org/officeDocument/2006/relationships/image" Target="media/imgrId603869f039be009dd.jpg"/><Relationship Id="rId325669f039be09ad6" Type="http://schemas.openxmlformats.org/officeDocument/2006/relationships/image" Target="media/imgrId325669f039be09ad6.jpg"/><Relationship Id="rId641969f039be19e91" Type="http://schemas.openxmlformats.org/officeDocument/2006/relationships/image" Target="media/imgrId641969f039be19e91.jpg"/><Relationship Id="rId632569f039be270ab" Type="http://schemas.openxmlformats.org/officeDocument/2006/relationships/image" Target="media/imgrId632569f039be270a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5127799" Type="http://schemas.openxmlformats.org/officeDocument/2006/relationships/image" Target="media/imgrId1512779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5127799" Type="http://schemas.openxmlformats.org/officeDocument/2006/relationships/image" Target="media/imgrId1512779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5127799" Type="http://schemas.openxmlformats.org/officeDocument/2006/relationships/image" Target="media/imgrId1512779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5127799" Type="http://schemas.openxmlformats.org/officeDocument/2006/relationships/image" Target="media/imgrId1512779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5127799" Type="http://schemas.openxmlformats.org/officeDocument/2006/relationships/image" Target="media/imgrId1512779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5127799" Type="http://schemas.openxmlformats.org/officeDocument/2006/relationships/image" Target="media/imgrId1512779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