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101521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302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017322" w:name="ctxt"/>
    <w:bookmarkEnd w:id="800173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99118" name="name351669f0acafca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769f0acafca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2969f0acafcb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2669f0acafcb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70269f0acafcb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8369f0acafcb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98163" name="name276469f0acb04b462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97069f0acb04b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72562" name="name288469f0acb05809e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11069f0acb058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66638" name="name645069f0acb05ec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6869f0acb05e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0469f0acb05f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51168" name="name102269f0acb06a98c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90069f0acb06a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76790" name="name495469f0acb07173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9369f0acb071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52869f0acb071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6472" name="name396269f0acb079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969f0acb079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1369f0acb079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91474" name="name724669f0acb08c96c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02869f0acb08c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61804" name="name322169f0acb093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669f0acb093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64369f0acb094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218201" name="name369469f0acb0a145d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47669f0acb0a1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233696" name="name521269f0acb0ac43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15569f0acb0ac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3269f0acb0ac6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2132" name="name190069f0acb0b3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669f0acb0b3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626869f0acb0b4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35569f0acb0b4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72163" name="name434569f0acb0cc0c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94869f0acb0cc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30230" name="name267169f0acb0d4f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369f0acb0d4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91162" name="name660669f0acb0e38f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09769f0acb0e3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17676" name="name643669f0acb0eb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269f0acb0eb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0736" name="name691369f0acb0f3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569f0acb0f3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883432" name="name511069f0acb10a6e3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93669f0acb10a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46862" name="name309469f0acb11377e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966969f0acb113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81305" name="name277369f0acb1177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5169f0acb117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59001337" name="name925669f0acb11e5e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48569f0acb11e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2969f0acb11e8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37657" name="name176669f0acb122d5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9869f0acb122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80769f0acb123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1663" name="name822569f0acb126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269f0acb126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48669f0acb127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49369f0acb127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3669f0acb127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16869f0acb127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47239" name="name112469f0acb12d428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29769f0acb12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04734" name="name219469f0acb136dfb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76769f0acb136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222272" name="name435169f0acb13edd6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218169f0acb13e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29310" name="name187269f0acb1461c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08669f0acb146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9669f0acb146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69369f0acb146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4269f0acb146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57103" name="name476469f0acb14f4b0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49669f0acb14f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44770" name="name950569f0acb155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969f0acb155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74369f0acb155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65998" name="name906769f0acb15ceb8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85969f0acb15c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23561" name="name514469f0acb160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069f0acb160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361269f0acb161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95869f0acb161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42169f0acb161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36673" name="name381869f0acb164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169f0acb164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720369f0acb164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29472" name="name294769f0acb16ccb1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30469f0acb16c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61636" name="name674669f0acb17597f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30969f0acb175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9969f0acb175c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46904" name="name363769f0acb184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269f0acb184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40069f0acb184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7306" name="name855069f0acb18c52f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709269f0acb18c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48718" name="name546969f0acb1a0191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88669f0acb1a0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42169f0acb1a0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57415" name="name834269f0acb1a8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569f0acb1a8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11116" name="name594369f0acb1ad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969f0acb1ad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980591" name="name357769f0acb1b5e94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15369f0acb1b5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10069f0acb1b6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65456" name="name171869f0acb1c1d6a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402169f0acb1c1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88703" name="name424169f0acb1ccdf1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311369f0acb1cc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59535" name="name529869f0acb1d430b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685869f0acb1d4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34422" name="name702669f0acb1dbf7b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947669f0acb1db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10956" name="name825669f0acb1e368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84569f0acb1e3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0369f0acb1e39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07040" name="name181769f0acb1e7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069f0acb1e7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1469f0acb1e7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19969f0acb1e7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89569f0acb1e7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663353" name="name558069f0acb1ef8fd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148369f0acb1ef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951237" name="name471169f0acb206b31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211369f0acb206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547669f0acb206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75325" name="name116569f0acb20ee52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99469f0acb20e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9169f0acb20f1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0069f0acb20f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01669" name="name967769f0acb21a924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319169f0acb21a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45376" name="name737569f0acb2219ca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647469f0acb221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92169f0acb222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02686" name="name642869f0acb22a7a3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64869f0acb22a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1369f0acb22aa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0632" name="name955569f0acb231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869f0acb231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69169f0acb231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57469f0acb2319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77199" name="name580269f0acb239c0c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874369f0acb239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9569f0acb239ef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44104" name="name929369f0acb240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569f0acb240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93869f0acb240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533115" name="name564569f0acb2477fd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46469f0acb247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6369f0acb247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023997" name="name805669f0acb24fa2e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92869f0acb24f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6969f0acb24fd1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3269f0acb250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2889" name="name714369f0acb252f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969f0acb252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0269f0acb253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401365" name="name346069f0acb25bc81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03669f0acb25b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39186" name="name514269f0acb262da7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64569f0acb262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63255" name="name637169f0acb26aaf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84469f0acb26a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2769f0acb26ad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19276" name="name806869f0acb26e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669f0acb26e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9669f0acb26e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06387" name="name972869f0acb275dac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663069f0acb275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018796" name="name864169f0acb27d886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335969f0acb27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181110" name="name313069f0acb289da9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91069f0acb289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886483" name="name675669f0acb293b22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548769f0acb293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0769f0acb293f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72338" name="name896969f0acb297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369f0acb297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06769f0acb297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0669f0acb2980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0069f0acb298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48230" name="name455269f0acb29fdb7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685169f0acb29f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94438" name="name149969f0acb2a3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869f0acb2a3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18208" name="name795369f0acb2ab31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99969f0acb2ab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69677" name="name269269f0acb2b5ce5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94169f0acb2b5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31964" name="name121069f0acb2ca75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35969f0acb2ca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515" name="name112969f0acb2d9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569f0acb2d9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254105" name="name575469f0acb2e3148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02669f0acb2e3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950069f0acb2e3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31620" name="name728069f0acb2f1447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828969f0acb2f1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14907" name="name307669f0acb302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869f0acb302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74469f0acb302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70529" name="name515669f0acb30dddf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992769f0acb30d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87927" name="name889069f0acb31887e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58769f0acb318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5313" name="name222069f0acb31cf7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7869f0acb31c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17224" name="name922869f0acb32575c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42769f0acb325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35596" name="name879969f0acb32c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9f0acb32c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30369f0acb32c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5569f0acb32c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68469f0acb32c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141427" name="name867469f0acb334747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371269f0acb334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36317" name="name682669f0acb3381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7169f0acb338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97974" name="name708369f0acb341083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426769f0acb34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68533" name="name517669f0acb3474a2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944269f0acb347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0990" name="name300269f0acb34f59a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66269f0acb34f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56297" name="name488569f0acb356d87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586269f0acb356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88465" name="name989869f0acb35b5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669f0acb35b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702836" name="name793669f0acb368d1d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785569f0acb368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215197" name="name232769f0acb36f4f0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986769f0acb36f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46386" name="name399369f0acb372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469f0acb372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4169f0acb372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92863" name="name133669f0acb376d6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7969f0acb376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3797" name="name221869f0acb381c57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34969f0acb381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95838" name="name316269f0acb388d1e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71469f0acb388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21402" name="name225669f0acb38d2c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4169f0acb38d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6230387" name="name366169f0acb393a0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38469f0acb393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016571" name="name596969f0acb39a0d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77669f0acb39a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203269" name="name271369f0acb3a3661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85969f0acb3a3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0893" name="name341069f0acb3acd18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573669f0acb3ac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619555" name="name256569f0acb3b83a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83669f0acb3b8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212210" name="name294369f0acb3c556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85869f0acb3c5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543283" name="name402769f0acb3cccf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02869f0acb3cc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3196140" name="name290069f0acb3d4cd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41769f0acb3d4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045618" name="name265969f0acb3dbe0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61069f0acb3db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06714" name="name240069f0acb3e43a4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452069f0acb3e4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137256" name="name654469f0acb3ed413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987169f0acb3e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983562" name="name125469f0acb402e38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746869f0acb402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778415" name="name533269f0acb40a152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708069f0acb40a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407971" name="name670169f0acb411d9e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558769f0acb411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6173968" name="name113069f0acb414aa2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8269f0acb414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015414" name="name854169f0acb41d65d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804469f0acb41d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9244674" name="name587469f0acb427085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130869f0acb427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311650" name="name598169f0acb432674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440269f0acb432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30729" name="name146169f0acb43c747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731069f0acb43c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174727" name="name589169f0acb445255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722569f0acb445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91700517" name="name450969f0acb44cebc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660669f0acb44c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03555" name="name124269f0acb457438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713369f0acb457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7954649" name="name120569f0acb45bbfe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3769f0acb45b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39356386" name="name372569f0acb4684d1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559369f0acb468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66477112" name="name832569f0acb472fd3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260469f0acb472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419707" name="name298969f0acb47c06b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978869f0acb47c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494766" name="name324969f0acb4865a6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126069f0acb486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62546965" name="name865969f0acb4926be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122569f0acb492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92599" name="name276769f0acb4994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5469f0acb499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25466487" name="name935269f0acb4a36a5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906869f0acb4a3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841">
    <w:multiLevelType w:val="hybridMultilevel"/>
    <w:lvl w:ilvl="0" w:tplc="23863925">
      <w:start w:val="1"/>
      <w:numFmt w:val="decimal"/>
      <w:lvlText w:val="%1."/>
      <w:lvlJc w:val="left"/>
      <w:pPr>
        <w:ind w:left="720" w:hanging="360"/>
      </w:pPr>
    </w:lvl>
    <w:lvl w:ilvl="1" w:tplc="23863925" w:tentative="1">
      <w:start w:val="1"/>
      <w:numFmt w:val="lowerLetter"/>
      <w:lvlText w:val="%2."/>
      <w:lvlJc w:val="left"/>
      <w:pPr>
        <w:ind w:left="1440" w:hanging="360"/>
      </w:pPr>
    </w:lvl>
    <w:lvl w:ilvl="2" w:tplc="23863925" w:tentative="1">
      <w:start w:val="1"/>
      <w:numFmt w:val="lowerRoman"/>
      <w:lvlText w:val="%3."/>
      <w:lvlJc w:val="right"/>
      <w:pPr>
        <w:ind w:left="2160" w:hanging="180"/>
      </w:pPr>
    </w:lvl>
    <w:lvl w:ilvl="3" w:tplc="23863925" w:tentative="1">
      <w:start w:val="1"/>
      <w:numFmt w:val="decimal"/>
      <w:lvlText w:val="%4."/>
      <w:lvlJc w:val="left"/>
      <w:pPr>
        <w:ind w:left="2880" w:hanging="360"/>
      </w:pPr>
    </w:lvl>
    <w:lvl w:ilvl="4" w:tplc="23863925" w:tentative="1">
      <w:start w:val="1"/>
      <w:numFmt w:val="lowerLetter"/>
      <w:lvlText w:val="%5."/>
      <w:lvlJc w:val="left"/>
      <w:pPr>
        <w:ind w:left="3600" w:hanging="360"/>
      </w:pPr>
    </w:lvl>
    <w:lvl w:ilvl="5" w:tplc="23863925" w:tentative="1">
      <w:start w:val="1"/>
      <w:numFmt w:val="lowerRoman"/>
      <w:lvlText w:val="%6."/>
      <w:lvlJc w:val="right"/>
      <w:pPr>
        <w:ind w:left="4320" w:hanging="180"/>
      </w:pPr>
    </w:lvl>
    <w:lvl w:ilvl="6" w:tplc="23863925" w:tentative="1">
      <w:start w:val="1"/>
      <w:numFmt w:val="decimal"/>
      <w:lvlText w:val="%7."/>
      <w:lvlJc w:val="left"/>
      <w:pPr>
        <w:ind w:left="5040" w:hanging="360"/>
      </w:pPr>
    </w:lvl>
    <w:lvl w:ilvl="7" w:tplc="23863925" w:tentative="1">
      <w:start w:val="1"/>
      <w:numFmt w:val="lowerLetter"/>
      <w:lvlText w:val="%8."/>
      <w:lvlJc w:val="left"/>
      <w:pPr>
        <w:ind w:left="5760" w:hanging="360"/>
      </w:pPr>
    </w:lvl>
    <w:lvl w:ilvl="8" w:tplc="23863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0">
    <w:multiLevelType w:val="hybridMultilevel"/>
    <w:lvl w:ilvl="0" w:tplc="95973883">
      <w:start w:val="1"/>
      <w:numFmt w:val="decimal"/>
      <w:lvlText w:val="%1."/>
      <w:lvlJc w:val="left"/>
      <w:pPr>
        <w:ind w:left="720" w:hanging="360"/>
      </w:pPr>
    </w:lvl>
    <w:lvl w:ilvl="1" w:tplc="95973883" w:tentative="1">
      <w:start w:val="1"/>
      <w:numFmt w:val="lowerLetter"/>
      <w:lvlText w:val="%2."/>
      <w:lvlJc w:val="left"/>
      <w:pPr>
        <w:ind w:left="1440" w:hanging="360"/>
      </w:pPr>
    </w:lvl>
    <w:lvl w:ilvl="2" w:tplc="95973883" w:tentative="1">
      <w:start w:val="1"/>
      <w:numFmt w:val="lowerRoman"/>
      <w:lvlText w:val="%3."/>
      <w:lvlJc w:val="right"/>
      <w:pPr>
        <w:ind w:left="2160" w:hanging="180"/>
      </w:pPr>
    </w:lvl>
    <w:lvl w:ilvl="3" w:tplc="95973883" w:tentative="1">
      <w:start w:val="1"/>
      <w:numFmt w:val="decimal"/>
      <w:lvlText w:val="%4."/>
      <w:lvlJc w:val="left"/>
      <w:pPr>
        <w:ind w:left="2880" w:hanging="360"/>
      </w:pPr>
    </w:lvl>
    <w:lvl w:ilvl="4" w:tplc="95973883" w:tentative="1">
      <w:start w:val="1"/>
      <w:numFmt w:val="lowerLetter"/>
      <w:lvlText w:val="%5."/>
      <w:lvlJc w:val="left"/>
      <w:pPr>
        <w:ind w:left="3600" w:hanging="360"/>
      </w:pPr>
    </w:lvl>
    <w:lvl w:ilvl="5" w:tplc="95973883" w:tentative="1">
      <w:start w:val="1"/>
      <w:numFmt w:val="lowerRoman"/>
      <w:lvlText w:val="%6."/>
      <w:lvlJc w:val="right"/>
      <w:pPr>
        <w:ind w:left="4320" w:hanging="180"/>
      </w:pPr>
    </w:lvl>
    <w:lvl w:ilvl="6" w:tplc="95973883" w:tentative="1">
      <w:start w:val="1"/>
      <w:numFmt w:val="decimal"/>
      <w:lvlText w:val="%7."/>
      <w:lvlJc w:val="left"/>
      <w:pPr>
        <w:ind w:left="5040" w:hanging="360"/>
      </w:pPr>
    </w:lvl>
    <w:lvl w:ilvl="7" w:tplc="95973883" w:tentative="1">
      <w:start w:val="1"/>
      <w:numFmt w:val="lowerLetter"/>
      <w:lvlText w:val="%8."/>
      <w:lvlJc w:val="left"/>
      <w:pPr>
        <w:ind w:left="5760" w:hanging="360"/>
      </w:pPr>
    </w:lvl>
    <w:lvl w:ilvl="8" w:tplc="9597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9">
    <w:multiLevelType w:val="hybridMultilevel"/>
    <w:lvl w:ilvl="0" w:tplc="19797372">
      <w:start w:val="1"/>
      <w:numFmt w:val="decimal"/>
      <w:lvlText w:val="%1."/>
      <w:lvlJc w:val="left"/>
      <w:pPr>
        <w:ind w:left="720" w:hanging="360"/>
      </w:pPr>
    </w:lvl>
    <w:lvl w:ilvl="1" w:tplc="19797372" w:tentative="1">
      <w:start w:val="1"/>
      <w:numFmt w:val="lowerLetter"/>
      <w:lvlText w:val="%2."/>
      <w:lvlJc w:val="left"/>
      <w:pPr>
        <w:ind w:left="1440" w:hanging="360"/>
      </w:pPr>
    </w:lvl>
    <w:lvl w:ilvl="2" w:tplc="19797372" w:tentative="1">
      <w:start w:val="1"/>
      <w:numFmt w:val="lowerRoman"/>
      <w:lvlText w:val="%3."/>
      <w:lvlJc w:val="right"/>
      <w:pPr>
        <w:ind w:left="2160" w:hanging="180"/>
      </w:pPr>
    </w:lvl>
    <w:lvl w:ilvl="3" w:tplc="19797372" w:tentative="1">
      <w:start w:val="1"/>
      <w:numFmt w:val="decimal"/>
      <w:lvlText w:val="%4."/>
      <w:lvlJc w:val="left"/>
      <w:pPr>
        <w:ind w:left="2880" w:hanging="360"/>
      </w:pPr>
    </w:lvl>
    <w:lvl w:ilvl="4" w:tplc="19797372" w:tentative="1">
      <w:start w:val="1"/>
      <w:numFmt w:val="lowerLetter"/>
      <w:lvlText w:val="%5."/>
      <w:lvlJc w:val="left"/>
      <w:pPr>
        <w:ind w:left="3600" w:hanging="360"/>
      </w:pPr>
    </w:lvl>
    <w:lvl w:ilvl="5" w:tplc="19797372" w:tentative="1">
      <w:start w:val="1"/>
      <w:numFmt w:val="lowerRoman"/>
      <w:lvlText w:val="%6."/>
      <w:lvlJc w:val="right"/>
      <w:pPr>
        <w:ind w:left="4320" w:hanging="180"/>
      </w:pPr>
    </w:lvl>
    <w:lvl w:ilvl="6" w:tplc="19797372" w:tentative="1">
      <w:start w:val="1"/>
      <w:numFmt w:val="decimal"/>
      <w:lvlText w:val="%7."/>
      <w:lvlJc w:val="left"/>
      <w:pPr>
        <w:ind w:left="5040" w:hanging="360"/>
      </w:pPr>
    </w:lvl>
    <w:lvl w:ilvl="7" w:tplc="19797372" w:tentative="1">
      <w:start w:val="1"/>
      <w:numFmt w:val="lowerLetter"/>
      <w:lvlText w:val="%8."/>
      <w:lvlJc w:val="left"/>
      <w:pPr>
        <w:ind w:left="5760" w:hanging="360"/>
      </w:pPr>
    </w:lvl>
    <w:lvl w:ilvl="8" w:tplc="1979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8">
    <w:multiLevelType w:val="hybridMultilevel"/>
    <w:lvl w:ilvl="0" w:tplc="91371126">
      <w:start w:val="1"/>
      <w:numFmt w:val="decimal"/>
      <w:lvlText w:val="%1."/>
      <w:lvlJc w:val="left"/>
      <w:pPr>
        <w:ind w:left="720" w:hanging="360"/>
      </w:pPr>
    </w:lvl>
    <w:lvl w:ilvl="1" w:tplc="91371126" w:tentative="1">
      <w:start w:val="1"/>
      <w:numFmt w:val="lowerLetter"/>
      <w:lvlText w:val="%2."/>
      <w:lvlJc w:val="left"/>
      <w:pPr>
        <w:ind w:left="1440" w:hanging="360"/>
      </w:pPr>
    </w:lvl>
    <w:lvl w:ilvl="2" w:tplc="91371126" w:tentative="1">
      <w:start w:val="1"/>
      <w:numFmt w:val="lowerRoman"/>
      <w:lvlText w:val="%3."/>
      <w:lvlJc w:val="right"/>
      <w:pPr>
        <w:ind w:left="2160" w:hanging="180"/>
      </w:pPr>
    </w:lvl>
    <w:lvl w:ilvl="3" w:tplc="91371126" w:tentative="1">
      <w:start w:val="1"/>
      <w:numFmt w:val="decimal"/>
      <w:lvlText w:val="%4."/>
      <w:lvlJc w:val="left"/>
      <w:pPr>
        <w:ind w:left="2880" w:hanging="360"/>
      </w:pPr>
    </w:lvl>
    <w:lvl w:ilvl="4" w:tplc="91371126" w:tentative="1">
      <w:start w:val="1"/>
      <w:numFmt w:val="lowerLetter"/>
      <w:lvlText w:val="%5."/>
      <w:lvlJc w:val="left"/>
      <w:pPr>
        <w:ind w:left="3600" w:hanging="360"/>
      </w:pPr>
    </w:lvl>
    <w:lvl w:ilvl="5" w:tplc="91371126" w:tentative="1">
      <w:start w:val="1"/>
      <w:numFmt w:val="lowerRoman"/>
      <w:lvlText w:val="%6."/>
      <w:lvlJc w:val="right"/>
      <w:pPr>
        <w:ind w:left="4320" w:hanging="180"/>
      </w:pPr>
    </w:lvl>
    <w:lvl w:ilvl="6" w:tplc="91371126" w:tentative="1">
      <w:start w:val="1"/>
      <w:numFmt w:val="decimal"/>
      <w:lvlText w:val="%7."/>
      <w:lvlJc w:val="left"/>
      <w:pPr>
        <w:ind w:left="5040" w:hanging="360"/>
      </w:pPr>
    </w:lvl>
    <w:lvl w:ilvl="7" w:tplc="91371126" w:tentative="1">
      <w:start w:val="1"/>
      <w:numFmt w:val="lowerLetter"/>
      <w:lvlText w:val="%8."/>
      <w:lvlJc w:val="left"/>
      <w:pPr>
        <w:ind w:left="5760" w:hanging="360"/>
      </w:pPr>
    </w:lvl>
    <w:lvl w:ilvl="8" w:tplc="9137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7">
    <w:multiLevelType w:val="hybridMultilevel"/>
    <w:lvl w:ilvl="0" w:tplc="22989814">
      <w:start w:val="1"/>
      <w:numFmt w:val="decimal"/>
      <w:lvlText w:val="%1."/>
      <w:lvlJc w:val="left"/>
      <w:pPr>
        <w:ind w:left="720" w:hanging="360"/>
      </w:pPr>
    </w:lvl>
    <w:lvl w:ilvl="1" w:tplc="22989814" w:tentative="1">
      <w:start w:val="1"/>
      <w:numFmt w:val="lowerLetter"/>
      <w:lvlText w:val="%2."/>
      <w:lvlJc w:val="left"/>
      <w:pPr>
        <w:ind w:left="1440" w:hanging="360"/>
      </w:pPr>
    </w:lvl>
    <w:lvl w:ilvl="2" w:tplc="22989814" w:tentative="1">
      <w:start w:val="1"/>
      <w:numFmt w:val="lowerRoman"/>
      <w:lvlText w:val="%3."/>
      <w:lvlJc w:val="right"/>
      <w:pPr>
        <w:ind w:left="2160" w:hanging="180"/>
      </w:pPr>
    </w:lvl>
    <w:lvl w:ilvl="3" w:tplc="22989814" w:tentative="1">
      <w:start w:val="1"/>
      <w:numFmt w:val="decimal"/>
      <w:lvlText w:val="%4."/>
      <w:lvlJc w:val="left"/>
      <w:pPr>
        <w:ind w:left="2880" w:hanging="360"/>
      </w:pPr>
    </w:lvl>
    <w:lvl w:ilvl="4" w:tplc="22989814" w:tentative="1">
      <w:start w:val="1"/>
      <w:numFmt w:val="lowerLetter"/>
      <w:lvlText w:val="%5."/>
      <w:lvlJc w:val="left"/>
      <w:pPr>
        <w:ind w:left="3600" w:hanging="360"/>
      </w:pPr>
    </w:lvl>
    <w:lvl w:ilvl="5" w:tplc="22989814" w:tentative="1">
      <w:start w:val="1"/>
      <w:numFmt w:val="lowerRoman"/>
      <w:lvlText w:val="%6."/>
      <w:lvlJc w:val="right"/>
      <w:pPr>
        <w:ind w:left="4320" w:hanging="180"/>
      </w:pPr>
    </w:lvl>
    <w:lvl w:ilvl="6" w:tplc="22989814" w:tentative="1">
      <w:start w:val="1"/>
      <w:numFmt w:val="decimal"/>
      <w:lvlText w:val="%7."/>
      <w:lvlJc w:val="left"/>
      <w:pPr>
        <w:ind w:left="5040" w:hanging="360"/>
      </w:pPr>
    </w:lvl>
    <w:lvl w:ilvl="7" w:tplc="22989814" w:tentative="1">
      <w:start w:val="1"/>
      <w:numFmt w:val="lowerLetter"/>
      <w:lvlText w:val="%8."/>
      <w:lvlJc w:val="left"/>
      <w:pPr>
        <w:ind w:left="5760" w:hanging="360"/>
      </w:pPr>
    </w:lvl>
    <w:lvl w:ilvl="8" w:tplc="2298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6">
    <w:multiLevelType w:val="hybridMultilevel"/>
    <w:lvl w:ilvl="0" w:tplc="25397563">
      <w:start w:val="1"/>
      <w:numFmt w:val="decimal"/>
      <w:lvlText w:val="%1."/>
      <w:lvlJc w:val="left"/>
      <w:pPr>
        <w:ind w:left="720" w:hanging="360"/>
      </w:pPr>
    </w:lvl>
    <w:lvl w:ilvl="1" w:tplc="25397563" w:tentative="1">
      <w:start w:val="1"/>
      <w:numFmt w:val="lowerLetter"/>
      <w:lvlText w:val="%2."/>
      <w:lvlJc w:val="left"/>
      <w:pPr>
        <w:ind w:left="1440" w:hanging="360"/>
      </w:pPr>
    </w:lvl>
    <w:lvl w:ilvl="2" w:tplc="25397563" w:tentative="1">
      <w:start w:val="1"/>
      <w:numFmt w:val="lowerRoman"/>
      <w:lvlText w:val="%3."/>
      <w:lvlJc w:val="right"/>
      <w:pPr>
        <w:ind w:left="2160" w:hanging="180"/>
      </w:pPr>
    </w:lvl>
    <w:lvl w:ilvl="3" w:tplc="25397563" w:tentative="1">
      <w:start w:val="1"/>
      <w:numFmt w:val="decimal"/>
      <w:lvlText w:val="%4."/>
      <w:lvlJc w:val="left"/>
      <w:pPr>
        <w:ind w:left="2880" w:hanging="360"/>
      </w:pPr>
    </w:lvl>
    <w:lvl w:ilvl="4" w:tplc="25397563" w:tentative="1">
      <w:start w:val="1"/>
      <w:numFmt w:val="lowerLetter"/>
      <w:lvlText w:val="%5."/>
      <w:lvlJc w:val="left"/>
      <w:pPr>
        <w:ind w:left="3600" w:hanging="360"/>
      </w:pPr>
    </w:lvl>
    <w:lvl w:ilvl="5" w:tplc="25397563" w:tentative="1">
      <w:start w:val="1"/>
      <w:numFmt w:val="lowerRoman"/>
      <w:lvlText w:val="%6."/>
      <w:lvlJc w:val="right"/>
      <w:pPr>
        <w:ind w:left="4320" w:hanging="180"/>
      </w:pPr>
    </w:lvl>
    <w:lvl w:ilvl="6" w:tplc="25397563" w:tentative="1">
      <w:start w:val="1"/>
      <w:numFmt w:val="decimal"/>
      <w:lvlText w:val="%7."/>
      <w:lvlJc w:val="left"/>
      <w:pPr>
        <w:ind w:left="5040" w:hanging="360"/>
      </w:pPr>
    </w:lvl>
    <w:lvl w:ilvl="7" w:tplc="25397563" w:tentative="1">
      <w:start w:val="1"/>
      <w:numFmt w:val="lowerLetter"/>
      <w:lvlText w:val="%8."/>
      <w:lvlJc w:val="left"/>
      <w:pPr>
        <w:ind w:left="5760" w:hanging="360"/>
      </w:pPr>
    </w:lvl>
    <w:lvl w:ilvl="8" w:tplc="25397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5">
    <w:multiLevelType w:val="hybridMultilevel"/>
    <w:lvl w:ilvl="0" w:tplc="91507546">
      <w:start w:val="1"/>
      <w:numFmt w:val="decimal"/>
      <w:lvlText w:val="%1."/>
      <w:lvlJc w:val="left"/>
      <w:pPr>
        <w:ind w:left="720" w:hanging="360"/>
      </w:pPr>
    </w:lvl>
    <w:lvl w:ilvl="1" w:tplc="91507546" w:tentative="1">
      <w:start w:val="1"/>
      <w:numFmt w:val="lowerLetter"/>
      <w:lvlText w:val="%2."/>
      <w:lvlJc w:val="left"/>
      <w:pPr>
        <w:ind w:left="1440" w:hanging="360"/>
      </w:pPr>
    </w:lvl>
    <w:lvl w:ilvl="2" w:tplc="91507546" w:tentative="1">
      <w:start w:val="1"/>
      <w:numFmt w:val="lowerRoman"/>
      <w:lvlText w:val="%3."/>
      <w:lvlJc w:val="right"/>
      <w:pPr>
        <w:ind w:left="2160" w:hanging="180"/>
      </w:pPr>
    </w:lvl>
    <w:lvl w:ilvl="3" w:tplc="91507546" w:tentative="1">
      <w:start w:val="1"/>
      <w:numFmt w:val="decimal"/>
      <w:lvlText w:val="%4."/>
      <w:lvlJc w:val="left"/>
      <w:pPr>
        <w:ind w:left="2880" w:hanging="360"/>
      </w:pPr>
    </w:lvl>
    <w:lvl w:ilvl="4" w:tplc="91507546" w:tentative="1">
      <w:start w:val="1"/>
      <w:numFmt w:val="lowerLetter"/>
      <w:lvlText w:val="%5."/>
      <w:lvlJc w:val="left"/>
      <w:pPr>
        <w:ind w:left="3600" w:hanging="360"/>
      </w:pPr>
    </w:lvl>
    <w:lvl w:ilvl="5" w:tplc="91507546" w:tentative="1">
      <w:start w:val="1"/>
      <w:numFmt w:val="lowerRoman"/>
      <w:lvlText w:val="%6."/>
      <w:lvlJc w:val="right"/>
      <w:pPr>
        <w:ind w:left="4320" w:hanging="180"/>
      </w:pPr>
    </w:lvl>
    <w:lvl w:ilvl="6" w:tplc="91507546" w:tentative="1">
      <w:start w:val="1"/>
      <w:numFmt w:val="decimal"/>
      <w:lvlText w:val="%7."/>
      <w:lvlJc w:val="left"/>
      <w:pPr>
        <w:ind w:left="5040" w:hanging="360"/>
      </w:pPr>
    </w:lvl>
    <w:lvl w:ilvl="7" w:tplc="91507546" w:tentative="1">
      <w:start w:val="1"/>
      <w:numFmt w:val="lowerLetter"/>
      <w:lvlText w:val="%8."/>
      <w:lvlJc w:val="left"/>
      <w:pPr>
        <w:ind w:left="5760" w:hanging="360"/>
      </w:pPr>
    </w:lvl>
    <w:lvl w:ilvl="8" w:tplc="9150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4">
    <w:multiLevelType w:val="hybridMultilevel"/>
    <w:lvl w:ilvl="0" w:tplc="71072888">
      <w:start w:val="1"/>
      <w:numFmt w:val="decimal"/>
      <w:lvlText w:val="%1."/>
      <w:lvlJc w:val="left"/>
      <w:pPr>
        <w:ind w:left="720" w:hanging="360"/>
      </w:pPr>
    </w:lvl>
    <w:lvl w:ilvl="1" w:tplc="71072888" w:tentative="1">
      <w:start w:val="1"/>
      <w:numFmt w:val="lowerLetter"/>
      <w:lvlText w:val="%2."/>
      <w:lvlJc w:val="left"/>
      <w:pPr>
        <w:ind w:left="1440" w:hanging="360"/>
      </w:pPr>
    </w:lvl>
    <w:lvl w:ilvl="2" w:tplc="71072888" w:tentative="1">
      <w:start w:val="1"/>
      <w:numFmt w:val="lowerRoman"/>
      <w:lvlText w:val="%3."/>
      <w:lvlJc w:val="right"/>
      <w:pPr>
        <w:ind w:left="2160" w:hanging="180"/>
      </w:pPr>
    </w:lvl>
    <w:lvl w:ilvl="3" w:tplc="71072888" w:tentative="1">
      <w:start w:val="1"/>
      <w:numFmt w:val="decimal"/>
      <w:lvlText w:val="%4."/>
      <w:lvlJc w:val="left"/>
      <w:pPr>
        <w:ind w:left="2880" w:hanging="360"/>
      </w:pPr>
    </w:lvl>
    <w:lvl w:ilvl="4" w:tplc="71072888" w:tentative="1">
      <w:start w:val="1"/>
      <w:numFmt w:val="lowerLetter"/>
      <w:lvlText w:val="%5."/>
      <w:lvlJc w:val="left"/>
      <w:pPr>
        <w:ind w:left="3600" w:hanging="360"/>
      </w:pPr>
    </w:lvl>
    <w:lvl w:ilvl="5" w:tplc="71072888" w:tentative="1">
      <w:start w:val="1"/>
      <w:numFmt w:val="lowerRoman"/>
      <w:lvlText w:val="%6."/>
      <w:lvlJc w:val="right"/>
      <w:pPr>
        <w:ind w:left="4320" w:hanging="180"/>
      </w:pPr>
    </w:lvl>
    <w:lvl w:ilvl="6" w:tplc="71072888" w:tentative="1">
      <w:start w:val="1"/>
      <w:numFmt w:val="decimal"/>
      <w:lvlText w:val="%7."/>
      <w:lvlJc w:val="left"/>
      <w:pPr>
        <w:ind w:left="5040" w:hanging="360"/>
      </w:pPr>
    </w:lvl>
    <w:lvl w:ilvl="7" w:tplc="71072888" w:tentative="1">
      <w:start w:val="1"/>
      <w:numFmt w:val="lowerLetter"/>
      <w:lvlText w:val="%8."/>
      <w:lvlJc w:val="left"/>
      <w:pPr>
        <w:ind w:left="5760" w:hanging="360"/>
      </w:pPr>
    </w:lvl>
    <w:lvl w:ilvl="8" w:tplc="7107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3">
    <w:multiLevelType w:val="hybridMultilevel"/>
    <w:lvl w:ilvl="0" w:tplc="54041546">
      <w:start w:val="1"/>
      <w:numFmt w:val="decimal"/>
      <w:lvlText w:val="%1."/>
      <w:lvlJc w:val="left"/>
      <w:pPr>
        <w:ind w:left="720" w:hanging="360"/>
      </w:pPr>
    </w:lvl>
    <w:lvl w:ilvl="1" w:tplc="54041546" w:tentative="1">
      <w:start w:val="1"/>
      <w:numFmt w:val="lowerLetter"/>
      <w:lvlText w:val="%2."/>
      <w:lvlJc w:val="left"/>
      <w:pPr>
        <w:ind w:left="1440" w:hanging="360"/>
      </w:pPr>
    </w:lvl>
    <w:lvl w:ilvl="2" w:tplc="54041546" w:tentative="1">
      <w:start w:val="1"/>
      <w:numFmt w:val="lowerRoman"/>
      <w:lvlText w:val="%3."/>
      <w:lvlJc w:val="right"/>
      <w:pPr>
        <w:ind w:left="2160" w:hanging="180"/>
      </w:pPr>
    </w:lvl>
    <w:lvl w:ilvl="3" w:tplc="54041546" w:tentative="1">
      <w:start w:val="1"/>
      <w:numFmt w:val="decimal"/>
      <w:lvlText w:val="%4."/>
      <w:lvlJc w:val="left"/>
      <w:pPr>
        <w:ind w:left="2880" w:hanging="360"/>
      </w:pPr>
    </w:lvl>
    <w:lvl w:ilvl="4" w:tplc="54041546" w:tentative="1">
      <w:start w:val="1"/>
      <w:numFmt w:val="lowerLetter"/>
      <w:lvlText w:val="%5."/>
      <w:lvlJc w:val="left"/>
      <w:pPr>
        <w:ind w:left="3600" w:hanging="360"/>
      </w:pPr>
    </w:lvl>
    <w:lvl w:ilvl="5" w:tplc="54041546" w:tentative="1">
      <w:start w:val="1"/>
      <w:numFmt w:val="lowerRoman"/>
      <w:lvlText w:val="%6."/>
      <w:lvlJc w:val="right"/>
      <w:pPr>
        <w:ind w:left="4320" w:hanging="180"/>
      </w:pPr>
    </w:lvl>
    <w:lvl w:ilvl="6" w:tplc="54041546" w:tentative="1">
      <w:start w:val="1"/>
      <w:numFmt w:val="decimal"/>
      <w:lvlText w:val="%7."/>
      <w:lvlJc w:val="left"/>
      <w:pPr>
        <w:ind w:left="5040" w:hanging="360"/>
      </w:pPr>
    </w:lvl>
    <w:lvl w:ilvl="7" w:tplc="54041546" w:tentative="1">
      <w:start w:val="1"/>
      <w:numFmt w:val="lowerLetter"/>
      <w:lvlText w:val="%8."/>
      <w:lvlJc w:val="left"/>
      <w:pPr>
        <w:ind w:left="5760" w:hanging="360"/>
      </w:pPr>
    </w:lvl>
    <w:lvl w:ilvl="8" w:tplc="54041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2">
    <w:multiLevelType w:val="hybridMultilevel"/>
    <w:lvl w:ilvl="0" w:tplc="73895947">
      <w:start w:val="1"/>
      <w:numFmt w:val="decimal"/>
      <w:lvlText w:val="%1."/>
      <w:lvlJc w:val="left"/>
      <w:pPr>
        <w:ind w:left="720" w:hanging="360"/>
      </w:pPr>
    </w:lvl>
    <w:lvl w:ilvl="1" w:tplc="73895947" w:tentative="1">
      <w:start w:val="1"/>
      <w:numFmt w:val="lowerLetter"/>
      <w:lvlText w:val="%2."/>
      <w:lvlJc w:val="left"/>
      <w:pPr>
        <w:ind w:left="1440" w:hanging="360"/>
      </w:pPr>
    </w:lvl>
    <w:lvl w:ilvl="2" w:tplc="73895947" w:tentative="1">
      <w:start w:val="1"/>
      <w:numFmt w:val="lowerRoman"/>
      <w:lvlText w:val="%3."/>
      <w:lvlJc w:val="right"/>
      <w:pPr>
        <w:ind w:left="2160" w:hanging="180"/>
      </w:pPr>
    </w:lvl>
    <w:lvl w:ilvl="3" w:tplc="73895947" w:tentative="1">
      <w:start w:val="1"/>
      <w:numFmt w:val="decimal"/>
      <w:lvlText w:val="%4."/>
      <w:lvlJc w:val="left"/>
      <w:pPr>
        <w:ind w:left="2880" w:hanging="360"/>
      </w:pPr>
    </w:lvl>
    <w:lvl w:ilvl="4" w:tplc="73895947" w:tentative="1">
      <w:start w:val="1"/>
      <w:numFmt w:val="lowerLetter"/>
      <w:lvlText w:val="%5."/>
      <w:lvlJc w:val="left"/>
      <w:pPr>
        <w:ind w:left="3600" w:hanging="360"/>
      </w:pPr>
    </w:lvl>
    <w:lvl w:ilvl="5" w:tplc="73895947" w:tentative="1">
      <w:start w:val="1"/>
      <w:numFmt w:val="lowerRoman"/>
      <w:lvlText w:val="%6."/>
      <w:lvlJc w:val="right"/>
      <w:pPr>
        <w:ind w:left="4320" w:hanging="180"/>
      </w:pPr>
    </w:lvl>
    <w:lvl w:ilvl="6" w:tplc="73895947" w:tentative="1">
      <w:start w:val="1"/>
      <w:numFmt w:val="decimal"/>
      <w:lvlText w:val="%7."/>
      <w:lvlJc w:val="left"/>
      <w:pPr>
        <w:ind w:left="5040" w:hanging="360"/>
      </w:pPr>
    </w:lvl>
    <w:lvl w:ilvl="7" w:tplc="73895947" w:tentative="1">
      <w:start w:val="1"/>
      <w:numFmt w:val="lowerLetter"/>
      <w:lvlText w:val="%8."/>
      <w:lvlJc w:val="left"/>
      <w:pPr>
        <w:ind w:left="5760" w:hanging="360"/>
      </w:pPr>
    </w:lvl>
    <w:lvl w:ilvl="8" w:tplc="7389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1">
    <w:multiLevelType w:val="hybridMultilevel"/>
    <w:lvl w:ilvl="0" w:tplc="31688865">
      <w:start w:val="1"/>
      <w:numFmt w:val="decimal"/>
      <w:lvlText w:val="%1."/>
      <w:lvlJc w:val="left"/>
      <w:pPr>
        <w:ind w:left="720" w:hanging="360"/>
      </w:pPr>
    </w:lvl>
    <w:lvl w:ilvl="1" w:tplc="31688865" w:tentative="1">
      <w:start w:val="1"/>
      <w:numFmt w:val="lowerLetter"/>
      <w:lvlText w:val="%2."/>
      <w:lvlJc w:val="left"/>
      <w:pPr>
        <w:ind w:left="1440" w:hanging="360"/>
      </w:pPr>
    </w:lvl>
    <w:lvl w:ilvl="2" w:tplc="31688865" w:tentative="1">
      <w:start w:val="1"/>
      <w:numFmt w:val="lowerRoman"/>
      <w:lvlText w:val="%3."/>
      <w:lvlJc w:val="right"/>
      <w:pPr>
        <w:ind w:left="2160" w:hanging="180"/>
      </w:pPr>
    </w:lvl>
    <w:lvl w:ilvl="3" w:tplc="31688865" w:tentative="1">
      <w:start w:val="1"/>
      <w:numFmt w:val="decimal"/>
      <w:lvlText w:val="%4."/>
      <w:lvlJc w:val="left"/>
      <w:pPr>
        <w:ind w:left="2880" w:hanging="360"/>
      </w:pPr>
    </w:lvl>
    <w:lvl w:ilvl="4" w:tplc="31688865" w:tentative="1">
      <w:start w:val="1"/>
      <w:numFmt w:val="lowerLetter"/>
      <w:lvlText w:val="%5."/>
      <w:lvlJc w:val="left"/>
      <w:pPr>
        <w:ind w:left="3600" w:hanging="360"/>
      </w:pPr>
    </w:lvl>
    <w:lvl w:ilvl="5" w:tplc="31688865" w:tentative="1">
      <w:start w:val="1"/>
      <w:numFmt w:val="lowerRoman"/>
      <w:lvlText w:val="%6."/>
      <w:lvlJc w:val="right"/>
      <w:pPr>
        <w:ind w:left="4320" w:hanging="180"/>
      </w:pPr>
    </w:lvl>
    <w:lvl w:ilvl="6" w:tplc="31688865" w:tentative="1">
      <w:start w:val="1"/>
      <w:numFmt w:val="decimal"/>
      <w:lvlText w:val="%7."/>
      <w:lvlJc w:val="left"/>
      <w:pPr>
        <w:ind w:left="5040" w:hanging="360"/>
      </w:pPr>
    </w:lvl>
    <w:lvl w:ilvl="7" w:tplc="31688865" w:tentative="1">
      <w:start w:val="1"/>
      <w:numFmt w:val="lowerLetter"/>
      <w:lvlText w:val="%8."/>
      <w:lvlJc w:val="left"/>
      <w:pPr>
        <w:ind w:left="5760" w:hanging="360"/>
      </w:pPr>
    </w:lvl>
    <w:lvl w:ilvl="8" w:tplc="3168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0">
    <w:multiLevelType w:val="hybridMultilevel"/>
    <w:lvl w:ilvl="0" w:tplc="19247621">
      <w:start w:val="1"/>
      <w:numFmt w:val="decimal"/>
      <w:lvlText w:val="%1."/>
      <w:lvlJc w:val="left"/>
      <w:pPr>
        <w:ind w:left="720" w:hanging="360"/>
      </w:pPr>
    </w:lvl>
    <w:lvl w:ilvl="1" w:tplc="19247621" w:tentative="1">
      <w:start w:val="1"/>
      <w:numFmt w:val="lowerLetter"/>
      <w:lvlText w:val="%2."/>
      <w:lvlJc w:val="left"/>
      <w:pPr>
        <w:ind w:left="1440" w:hanging="360"/>
      </w:pPr>
    </w:lvl>
    <w:lvl w:ilvl="2" w:tplc="19247621" w:tentative="1">
      <w:start w:val="1"/>
      <w:numFmt w:val="lowerRoman"/>
      <w:lvlText w:val="%3."/>
      <w:lvlJc w:val="right"/>
      <w:pPr>
        <w:ind w:left="2160" w:hanging="180"/>
      </w:pPr>
    </w:lvl>
    <w:lvl w:ilvl="3" w:tplc="19247621" w:tentative="1">
      <w:start w:val="1"/>
      <w:numFmt w:val="decimal"/>
      <w:lvlText w:val="%4."/>
      <w:lvlJc w:val="left"/>
      <w:pPr>
        <w:ind w:left="2880" w:hanging="360"/>
      </w:pPr>
    </w:lvl>
    <w:lvl w:ilvl="4" w:tplc="19247621" w:tentative="1">
      <w:start w:val="1"/>
      <w:numFmt w:val="lowerLetter"/>
      <w:lvlText w:val="%5."/>
      <w:lvlJc w:val="left"/>
      <w:pPr>
        <w:ind w:left="3600" w:hanging="360"/>
      </w:pPr>
    </w:lvl>
    <w:lvl w:ilvl="5" w:tplc="19247621" w:tentative="1">
      <w:start w:val="1"/>
      <w:numFmt w:val="lowerRoman"/>
      <w:lvlText w:val="%6."/>
      <w:lvlJc w:val="right"/>
      <w:pPr>
        <w:ind w:left="4320" w:hanging="180"/>
      </w:pPr>
    </w:lvl>
    <w:lvl w:ilvl="6" w:tplc="19247621" w:tentative="1">
      <w:start w:val="1"/>
      <w:numFmt w:val="decimal"/>
      <w:lvlText w:val="%7."/>
      <w:lvlJc w:val="left"/>
      <w:pPr>
        <w:ind w:left="5040" w:hanging="360"/>
      </w:pPr>
    </w:lvl>
    <w:lvl w:ilvl="7" w:tplc="19247621" w:tentative="1">
      <w:start w:val="1"/>
      <w:numFmt w:val="lowerLetter"/>
      <w:lvlText w:val="%8."/>
      <w:lvlJc w:val="left"/>
      <w:pPr>
        <w:ind w:left="5760" w:hanging="360"/>
      </w:pPr>
    </w:lvl>
    <w:lvl w:ilvl="8" w:tplc="1924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9">
    <w:multiLevelType w:val="hybridMultilevel"/>
    <w:lvl w:ilvl="0" w:tplc="82570667">
      <w:start w:val="1"/>
      <w:numFmt w:val="decimal"/>
      <w:lvlText w:val="%1."/>
      <w:lvlJc w:val="left"/>
      <w:pPr>
        <w:ind w:left="720" w:hanging="360"/>
      </w:pPr>
    </w:lvl>
    <w:lvl w:ilvl="1" w:tplc="82570667" w:tentative="1">
      <w:start w:val="1"/>
      <w:numFmt w:val="lowerLetter"/>
      <w:lvlText w:val="%2."/>
      <w:lvlJc w:val="left"/>
      <w:pPr>
        <w:ind w:left="1440" w:hanging="360"/>
      </w:pPr>
    </w:lvl>
    <w:lvl w:ilvl="2" w:tplc="82570667" w:tentative="1">
      <w:start w:val="1"/>
      <w:numFmt w:val="lowerRoman"/>
      <w:lvlText w:val="%3."/>
      <w:lvlJc w:val="right"/>
      <w:pPr>
        <w:ind w:left="2160" w:hanging="180"/>
      </w:pPr>
    </w:lvl>
    <w:lvl w:ilvl="3" w:tplc="82570667" w:tentative="1">
      <w:start w:val="1"/>
      <w:numFmt w:val="decimal"/>
      <w:lvlText w:val="%4."/>
      <w:lvlJc w:val="left"/>
      <w:pPr>
        <w:ind w:left="2880" w:hanging="360"/>
      </w:pPr>
    </w:lvl>
    <w:lvl w:ilvl="4" w:tplc="82570667" w:tentative="1">
      <w:start w:val="1"/>
      <w:numFmt w:val="lowerLetter"/>
      <w:lvlText w:val="%5."/>
      <w:lvlJc w:val="left"/>
      <w:pPr>
        <w:ind w:left="3600" w:hanging="360"/>
      </w:pPr>
    </w:lvl>
    <w:lvl w:ilvl="5" w:tplc="82570667" w:tentative="1">
      <w:start w:val="1"/>
      <w:numFmt w:val="lowerRoman"/>
      <w:lvlText w:val="%6."/>
      <w:lvlJc w:val="right"/>
      <w:pPr>
        <w:ind w:left="4320" w:hanging="180"/>
      </w:pPr>
    </w:lvl>
    <w:lvl w:ilvl="6" w:tplc="82570667" w:tentative="1">
      <w:start w:val="1"/>
      <w:numFmt w:val="decimal"/>
      <w:lvlText w:val="%7."/>
      <w:lvlJc w:val="left"/>
      <w:pPr>
        <w:ind w:left="5040" w:hanging="360"/>
      </w:pPr>
    </w:lvl>
    <w:lvl w:ilvl="7" w:tplc="82570667" w:tentative="1">
      <w:start w:val="1"/>
      <w:numFmt w:val="lowerLetter"/>
      <w:lvlText w:val="%8."/>
      <w:lvlJc w:val="left"/>
      <w:pPr>
        <w:ind w:left="5760" w:hanging="360"/>
      </w:pPr>
    </w:lvl>
    <w:lvl w:ilvl="8" w:tplc="8257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8">
    <w:multiLevelType w:val="hybridMultilevel"/>
    <w:lvl w:ilvl="0" w:tplc="20332076">
      <w:start w:val="1"/>
      <w:numFmt w:val="decimal"/>
      <w:lvlText w:val="%1."/>
      <w:lvlJc w:val="left"/>
      <w:pPr>
        <w:ind w:left="720" w:hanging="360"/>
      </w:pPr>
    </w:lvl>
    <w:lvl w:ilvl="1" w:tplc="20332076" w:tentative="1">
      <w:start w:val="1"/>
      <w:numFmt w:val="lowerLetter"/>
      <w:lvlText w:val="%2."/>
      <w:lvlJc w:val="left"/>
      <w:pPr>
        <w:ind w:left="1440" w:hanging="360"/>
      </w:pPr>
    </w:lvl>
    <w:lvl w:ilvl="2" w:tplc="20332076" w:tentative="1">
      <w:start w:val="1"/>
      <w:numFmt w:val="lowerRoman"/>
      <w:lvlText w:val="%3."/>
      <w:lvlJc w:val="right"/>
      <w:pPr>
        <w:ind w:left="2160" w:hanging="180"/>
      </w:pPr>
    </w:lvl>
    <w:lvl w:ilvl="3" w:tplc="20332076" w:tentative="1">
      <w:start w:val="1"/>
      <w:numFmt w:val="decimal"/>
      <w:lvlText w:val="%4."/>
      <w:lvlJc w:val="left"/>
      <w:pPr>
        <w:ind w:left="2880" w:hanging="360"/>
      </w:pPr>
    </w:lvl>
    <w:lvl w:ilvl="4" w:tplc="20332076" w:tentative="1">
      <w:start w:val="1"/>
      <w:numFmt w:val="lowerLetter"/>
      <w:lvlText w:val="%5."/>
      <w:lvlJc w:val="left"/>
      <w:pPr>
        <w:ind w:left="3600" w:hanging="360"/>
      </w:pPr>
    </w:lvl>
    <w:lvl w:ilvl="5" w:tplc="20332076" w:tentative="1">
      <w:start w:val="1"/>
      <w:numFmt w:val="lowerRoman"/>
      <w:lvlText w:val="%6."/>
      <w:lvlJc w:val="right"/>
      <w:pPr>
        <w:ind w:left="4320" w:hanging="180"/>
      </w:pPr>
    </w:lvl>
    <w:lvl w:ilvl="6" w:tplc="20332076" w:tentative="1">
      <w:start w:val="1"/>
      <w:numFmt w:val="decimal"/>
      <w:lvlText w:val="%7."/>
      <w:lvlJc w:val="left"/>
      <w:pPr>
        <w:ind w:left="5040" w:hanging="360"/>
      </w:pPr>
    </w:lvl>
    <w:lvl w:ilvl="7" w:tplc="20332076" w:tentative="1">
      <w:start w:val="1"/>
      <w:numFmt w:val="lowerLetter"/>
      <w:lvlText w:val="%8."/>
      <w:lvlJc w:val="left"/>
      <w:pPr>
        <w:ind w:left="5760" w:hanging="360"/>
      </w:pPr>
    </w:lvl>
    <w:lvl w:ilvl="8" w:tplc="20332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7">
    <w:multiLevelType w:val="hybridMultilevel"/>
    <w:lvl w:ilvl="0" w:tplc="66435449">
      <w:start w:val="1"/>
      <w:numFmt w:val="decimal"/>
      <w:lvlText w:val="%1."/>
      <w:lvlJc w:val="left"/>
      <w:pPr>
        <w:ind w:left="720" w:hanging="360"/>
      </w:pPr>
    </w:lvl>
    <w:lvl w:ilvl="1" w:tplc="66435449" w:tentative="1">
      <w:start w:val="1"/>
      <w:numFmt w:val="lowerLetter"/>
      <w:lvlText w:val="%2."/>
      <w:lvlJc w:val="left"/>
      <w:pPr>
        <w:ind w:left="1440" w:hanging="360"/>
      </w:pPr>
    </w:lvl>
    <w:lvl w:ilvl="2" w:tplc="66435449" w:tentative="1">
      <w:start w:val="1"/>
      <w:numFmt w:val="lowerRoman"/>
      <w:lvlText w:val="%3."/>
      <w:lvlJc w:val="right"/>
      <w:pPr>
        <w:ind w:left="2160" w:hanging="180"/>
      </w:pPr>
    </w:lvl>
    <w:lvl w:ilvl="3" w:tplc="66435449" w:tentative="1">
      <w:start w:val="1"/>
      <w:numFmt w:val="decimal"/>
      <w:lvlText w:val="%4."/>
      <w:lvlJc w:val="left"/>
      <w:pPr>
        <w:ind w:left="2880" w:hanging="360"/>
      </w:pPr>
    </w:lvl>
    <w:lvl w:ilvl="4" w:tplc="66435449" w:tentative="1">
      <w:start w:val="1"/>
      <w:numFmt w:val="lowerLetter"/>
      <w:lvlText w:val="%5."/>
      <w:lvlJc w:val="left"/>
      <w:pPr>
        <w:ind w:left="3600" w:hanging="360"/>
      </w:pPr>
    </w:lvl>
    <w:lvl w:ilvl="5" w:tplc="66435449" w:tentative="1">
      <w:start w:val="1"/>
      <w:numFmt w:val="lowerRoman"/>
      <w:lvlText w:val="%6."/>
      <w:lvlJc w:val="right"/>
      <w:pPr>
        <w:ind w:left="4320" w:hanging="180"/>
      </w:pPr>
    </w:lvl>
    <w:lvl w:ilvl="6" w:tplc="66435449" w:tentative="1">
      <w:start w:val="1"/>
      <w:numFmt w:val="decimal"/>
      <w:lvlText w:val="%7."/>
      <w:lvlJc w:val="left"/>
      <w:pPr>
        <w:ind w:left="5040" w:hanging="360"/>
      </w:pPr>
    </w:lvl>
    <w:lvl w:ilvl="7" w:tplc="66435449" w:tentative="1">
      <w:start w:val="1"/>
      <w:numFmt w:val="lowerLetter"/>
      <w:lvlText w:val="%8."/>
      <w:lvlJc w:val="left"/>
      <w:pPr>
        <w:ind w:left="5760" w:hanging="360"/>
      </w:pPr>
    </w:lvl>
    <w:lvl w:ilvl="8" w:tplc="66435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6">
    <w:multiLevelType w:val="hybridMultilevel"/>
    <w:lvl w:ilvl="0" w:tplc="30586519">
      <w:start w:val="1"/>
      <w:numFmt w:val="decimal"/>
      <w:lvlText w:val="%1."/>
      <w:lvlJc w:val="left"/>
      <w:pPr>
        <w:ind w:left="720" w:hanging="360"/>
      </w:pPr>
    </w:lvl>
    <w:lvl w:ilvl="1" w:tplc="30586519" w:tentative="1">
      <w:start w:val="1"/>
      <w:numFmt w:val="lowerLetter"/>
      <w:lvlText w:val="%2."/>
      <w:lvlJc w:val="left"/>
      <w:pPr>
        <w:ind w:left="1440" w:hanging="360"/>
      </w:pPr>
    </w:lvl>
    <w:lvl w:ilvl="2" w:tplc="30586519" w:tentative="1">
      <w:start w:val="1"/>
      <w:numFmt w:val="lowerRoman"/>
      <w:lvlText w:val="%3."/>
      <w:lvlJc w:val="right"/>
      <w:pPr>
        <w:ind w:left="2160" w:hanging="180"/>
      </w:pPr>
    </w:lvl>
    <w:lvl w:ilvl="3" w:tplc="30586519" w:tentative="1">
      <w:start w:val="1"/>
      <w:numFmt w:val="decimal"/>
      <w:lvlText w:val="%4."/>
      <w:lvlJc w:val="left"/>
      <w:pPr>
        <w:ind w:left="2880" w:hanging="360"/>
      </w:pPr>
    </w:lvl>
    <w:lvl w:ilvl="4" w:tplc="30586519" w:tentative="1">
      <w:start w:val="1"/>
      <w:numFmt w:val="lowerLetter"/>
      <w:lvlText w:val="%5."/>
      <w:lvlJc w:val="left"/>
      <w:pPr>
        <w:ind w:left="3600" w:hanging="360"/>
      </w:pPr>
    </w:lvl>
    <w:lvl w:ilvl="5" w:tplc="30586519" w:tentative="1">
      <w:start w:val="1"/>
      <w:numFmt w:val="lowerRoman"/>
      <w:lvlText w:val="%6."/>
      <w:lvlJc w:val="right"/>
      <w:pPr>
        <w:ind w:left="4320" w:hanging="180"/>
      </w:pPr>
    </w:lvl>
    <w:lvl w:ilvl="6" w:tplc="30586519" w:tentative="1">
      <w:start w:val="1"/>
      <w:numFmt w:val="decimal"/>
      <w:lvlText w:val="%7."/>
      <w:lvlJc w:val="left"/>
      <w:pPr>
        <w:ind w:left="5040" w:hanging="360"/>
      </w:pPr>
    </w:lvl>
    <w:lvl w:ilvl="7" w:tplc="30586519" w:tentative="1">
      <w:start w:val="1"/>
      <w:numFmt w:val="lowerLetter"/>
      <w:lvlText w:val="%8."/>
      <w:lvlJc w:val="left"/>
      <w:pPr>
        <w:ind w:left="5760" w:hanging="360"/>
      </w:pPr>
    </w:lvl>
    <w:lvl w:ilvl="8" w:tplc="3058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5">
    <w:multiLevelType w:val="hybridMultilevel"/>
    <w:lvl w:ilvl="0" w:tplc="59296731">
      <w:start w:val="1"/>
      <w:numFmt w:val="decimal"/>
      <w:lvlText w:val="%1."/>
      <w:lvlJc w:val="left"/>
      <w:pPr>
        <w:ind w:left="720" w:hanging="360"/>
      </w:pPr>
    </w:lvl>
    <w:lvl w:ilvl="1" w:tplc="59296731" w:tentative="1">
      <w:start w:val="1"/>
      <w:numFmt w:val="lowerLetter"/>
      <w:lvlText w:val="%2."/>
      <w:lvlJc w:val="left"/>
      <w:pPr>
        <w:ind w:left="1440" w:hanging="360"/>
      </w:pPr>
    </w:lvl>
    <w:lvl w:ilvl="2" w:tplc="59296731" w:tentative="1">
      <w:start w:val="1"/>
      <w:numFmt w:val="lowerRoman"/>
      <w:lvlText w:val="%3."/>
      <w:lvlJc w:val="right"/>
      <w:pPr>
        <w:ind w:left="2160" w:hanging="180"/>
      </w:pPr>
    </w:lvl>
    <w:lvl w:ilvl="3" w:tplc="59296731" w:tentative="1">
      <w:start w:val="1"/>
      <w:numFmt w:val="decimal"/>
      <w:lvlText w:val="%4."/>
      <w:lvlJc w:val="left"/>
      <w:pPr>
        <w:ind w:left="2880" w:hanging="360"/>
      </w:pPr>
    </w:lvl>
    <w:lvl w:ilvl="4" w:tplc="59296731" w:tentative="1">
      <w:start w:val="1"/>
      <w:numFmt w:val="lowerLetter"/>
      <w:lvlText w:val="%5."/>
      <w:lvlJc w:val="left"/>
      <w:pPr>
        <w:ind w:left="3600" w:hanging="360"/>
      </w:pPr>
    </w:lvl>
    <w:lvl w:ilvl="5" w:tplc="59296731" w:tentative="1">
      <w:start w:val="1"/>
      <w:numFmt w:val="lowerRoman"/>
      <w:lvlText w:val="%6."/>
      <w:lvlJc w:val="right"/>
      <w:pPr>
        <w:ind w:left="4320" w:hanging="180"/>
      </w:pPr>
    </w:lvl>
    <w:lvl w:ilvl="6" w:tplc="59296731" w:tentative="1">
      <w:start w:val="1"/>
      <w:numFmt w:val="decimal"/>
      <w:lvlText w:val="%7."/>
      <w:lvlJc w:val="left"/>
      <w:pPr>
        <w:ind w:left="5040" w:hanging="360"/>
      </w:pPr>
    </w:lvl>
    <w:lvl w:ilvl="7" w:tplc="59296731" w:tentative="1">
      <w:start w:val="1"/>
      <w:numFmt w:val="lowerLetter"/>
      <w:lvlText w:val="%8."/>
      <w:lvlJc w:val="left"/>
      <w:pPr>
        <w:ind w:left="5760" w:hanging="360"/>
      </w:pPr>
    </w:lvl>
    <w:lvl w:ilvl="8" w:tplc="5929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4">
    <w:multiLevelType w:val="hybridMultilevel"/>
    <w:lvl w:ilvl="0" w:tplc="71312721">
      <w:start w:val="1"/>
      <w:numFmt w:val="decimal"/>
      <w:lvlText w:val="%1."/>
      <w:lvlJc w:val="left"/>
      <w:pPr>
        <w:ind w:left="720" w:hanging="360"/>
      </w:pPr>
    </w:lvl>
    <w:lvl w:ilvl="1" w:tplc="71312721" w:tentative="1">
      <w:start w:val="1"/>
      <w:numFmt w:val="lowerLetter"/>
      <w:lvlText w:val="%2."/>
      <w:lvlJc w:val="left"/>
      <w:pPr>
        <w:ind w:left="1440" w:hanging="360"/>
      </w:pPr>
    </w:lvl>
    <w:lvl w:ilvl="2" w:tplc="71312721" w:tentative="1">
      <w:start w:val="1"/>
      <w:numFmt w:val="lowerRoman"/>
      <w:lvlText w:val="%3."/>
      <w:lvlJc w:val="right"/>
      <w:pPr>
        <w:ind w:left="2160" w:hanging="180"/>
      </w:pPr>
    </w:lvl>
    <w:lvl w:ilvl="3" w:tplc="71312721" w:tentative="1">
      <w:start w:val="1"/>
      <w:numFmt w:val="decimal"/>
      <w:lvlText w:val="%4."/>
      <w:lvlJc w:val="left"/>
      <w:pPr>
        <w:ind w:left="2880" w:hanging="360"/>
      </w:pPr>
    </w:lvl>
    <w:lvl w:ilvl="4" w:tplc="71312721" w:tentative="1">
      <w:start w:val="1"/>
      <w:numFmt w:val="lowerLetter"/>
      <w:lvlText w:val="%5."/>
      <w:lvlJc w:val="left"/>
      <w:pPr>
        <w:ind w:left="3600" w:hanging="360"/>
      </w:pPr>
    </w:lvl>
    <w:lvl w:ilvl="5" w:tplc="71312721" w:tentative="1">
      <w:start w:val="1"/>
      <w:numFmt w:val="lowerRoman"/>
      <w:lvlText w:val="%6."/>
      <w:lvlJc w:val="right"/>
      <w:pPr>
        <w:ind w:left="4320" w:hanging="180"/>
      </w:pPr>
    </w:lvl>
    <w:lvl w:ilvl="6" w:tplc="71312721" w:tentative="1">
      <w:start w:val="1"/>
      <w:numFmt w:val="decimal"/>
      <w:lvlText w:val="%7."/>
      <w:lvlJc w:val="left"/>
      <w:pPr>
        <w:ind w:left="5040" w:hanging="360"/>
      </w:pPr>
    </w:lvl>
    <w:lvl w:ilvl="7" w:tplc="71312721" w:tentative="1">
      <w:start w:val="1"/>
      <w:numFmt w:val="lowerLetter"/>
      <w:lvlText w:val="%8."/>
      <w:lvlJc w:val="left"/>
      <w:pPr>
        <w:ind w:left="5760" w:hanging="360"/>
      </w:pPr>
    </w:lvl>
    <w:lvl w:ilvl="8" w:tplc="71312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3">
    <w:multiLevelType w:val="hybridMultilevel"/>
    <w:lvl w:ilvl="0" w:tplc="82947266">
      <w:start w:val="1"/>
      <w:numFmt w:val="decimal"/>
      <w:lvlText w:val="%1."/>
      <w:lvlJc w:val="left"/>
      <w:pPr>
        <w:ind w:left="720" w:hanging="360"/>
      </w:pPr>
    </w:lvl>
    <w:lvl w:ilvl="1" w:tplc="82947266" w:tentative="1">
      <w:start w:val="1"/>
      <w:numFmt w:val="lowerLetter"/>
      <w:lvlText w:val="%2."/>
      <w:lvlJc w:val="left"/>
      <w:pPr>
        <w:ind w:left="1440" w:hanging="360"/>
      </w:pPr>
    </w:lvl>
    <w:lvl w:ilvl="2" w:tplc="82947266" w:tentative="1">
      <w:start w:val="1"/>
      <w:numFmt w:val="lowerRoman"/>
      <w:lvlText w:val="%3."/>
      <w:lvlJc w:val="right"/>
      <w:pPr>
        <w:ind w:left="2160" w:hanging="180"/>
      </w:pPr>
    </w:lvl>
    <w:lvl w:ilvl="3" w:tplc="82947266" w:tentative="1">
      <w:start w:val="1"/>
      <w:numFmt w:val="decimal"/>
      <w:lvlText w:val="%4."/>
      <w:lvlJc w:val="left"/>
      <w:pPr>
        <w:ind w:left="2880" w:hanging="360"/>
      </w:pPr>
    </w:lvl>
    <w:lvl w:ilvl="4" w:tplc="82947266" w:tentative="1">
      <w:start w:val="1"/>
      <w:numFmt w:val="lowerLetter"/>
      <w:lvlText w:val="%5."/>
      <w:lvlJc w:val="left"/>
      <w:pPr>
        <w:ind w:left="3600" w:hanging="360"/>
      </w:pPr>
    </w:lvl>
    <w:lvl w:ilvl="5" w:tplc="82947266" w:tentative="1">
      <w:start w:val="1"/>
      <w:numFmt w:val="lowerRoman"/>
      <w:lvlText w:val="%6."/>
      <w:lvlJc w:val="right"/>
      <w:pPr>
        <w:ind w:left="4320" w:hanging="180"/>
      </w:pPr>
    </w:lvl>
    <w:lvl w:ilvl="6" w:tplc="82947266" w:tentative="1">
      <w:start w:val="1"/>
      <w:numFmt w:val="decimal"/>
      <w:lvlText w:val="%7."/>
      <w:lvlJc w:val="left"/>
      <w:pPr>
        <w:ind w:left="5040" w:hanging="360"/>
      </w:pPr>
    </w:lvl>
    <w:lvl w:ilvl="7" w:tplc="82947266" w:tentative="1">
      <w:start w:val="1"/>
      <w:numFmt w:val="lowerLetter"/>
      <w:lvlText w:val="%8."/>
      <w:lvlJc w:val="left"/>
      <w:pPr>
        <w:ind w:left="5760" w:hanging="360"/>
      </w:pPr>
    </w:lvl>
    <w:lvl w:ilvl="8" w:tplc="82947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2">
    <w:multiLevelType w:val="hybridMultilevel"/>
    <w:lvl w:ilvl="0" w:tplc="23930038">
      <w:start w:val="1"/>
      <w:numFmt w:val="decimal"/>
      <w:lvlText w:val="%1."/>
      <w:lvlJc w:val="left"/>
      <w:pPr>
        <w:ind w:left="720" w:hanging="360"/>
      </w:pPr>
    </w:lvl>
    <w:lvl w:ilvl="1" w:tplc="23930038" w:tentative="1">
      <w:start w:val="1"/>
      <w:numFmt w:val="lowerLetter"/>
      <w:lvlText w:val="%2."/>
      <w:lvlJc w:val="left"/>
      <w:pPr>
        <w:ind w:left="1440" w:hanging="360"/>
      </w:pPr>
    </w:lvl>
    <w:lvl w:ilvl="2" w:tplc="23930038" w:tentative="1">
      <w:start w:val="1"/>
      <w:numFmt w:val="lowerRoman"/>
      <w:lvlText w:val="%3."/>
      <w:lvlJc w:val="right"/>
      <w:pPr>
        <w:ind w:left="2160" w:hanging="180"/>
      </w:pPr>
    </w:lvl>
    <w:lvl w:ilvl="3" w:tplc="23930038" w:tentative="1">
      <w:start w:val="1"/>
      <w:numFmt w:val="decimal"/>
      <w:lvlText w:val="%4."/>
      <w:lvlJc w:val="left"/>
      <w:pPr>
        <w:ind w:left="2880" w:hanging="360"/>
      </w:pPr>
    </w:lvl>
    <w:lvl w:ilvl="4" w:tplc="23930038" w:tentative="1">
      <w:start w:val="1"/>
      <w:numFmt w:val="lowerLetter"/>
      <w:lvlText w:val="%5."/>
      <w:lvlJc w:val="left"/>
      <w:pPr>
        <w:ind w:left="3600" w:hanging="360"/>
      </w:pPr>
    </w:lvl>
    <w:lvl w:ilvl="5" w:tplc="23930038" w:tentative="1">
      <w:start w:val="1"/>
      <w:numFmt w:val="lowerRoman"/>
      <w:lvlText w:val="%6."/>
      <w:lvlJc w:val="right"/>
      <w:pPr>
        <w:ind w:left="4320" w:hanging="180"/>
      </w:pPr>
    </w:lvl>
    <w:lvl w:ilvl="6" w:tplc="23930038" w:tentative="1">
      <w:start w:val="1"/>
      <w:numFmt w:val="decimal"/>
      <w:lvlText w:val="%7."/>
      <w:lvlJc w:val="left"/>
      <w:pPr>
        <w:ind w:left="5040" w:hanging="360"/>
      </w:pPr>
    </w:lvl>
    <w:lvl w:ilvl="7" w:tplc="23930038" w:tentative="1">
      <w:start w:val="1"/>
      <w:numFmt w:val="lowerLetter"/>
      <w:lvlText w:val="%8."/>
      <w:lvlJc w:val="left"/>
      <w:pPr>
        <w:ind w:left="5760" w:hanging="360"/>
      </w:pPr>
    </w:lvl>
    <w:lvl w:ilvl="8" w:tplc="2393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1">
    <w:multiLevelType w:val="hybridMultilevel"/>
    <w:lvl w:ilvl="0" w:tplc="85874525">
      <w:start w:val="1"/>
      <w:numFmt w:val="decimal"/>
      <w:lvlText w:val="%1."/>
      <w:lvlJc w:val="left"/>
      <w:pPr>
        <w:ind w:left="720" w:hanging="360"/>
      </w:pPr>
    </w:lvl>
    <w:lvl w:ilvl="1" w:tplc="85874525" w:tentative="1">
      <w:start w:val="1"/>
      <w:numFmt w:val="lowerLetter"/>
      <w:lvlText w:val="%2."/>
      <w:lvlJc w:val="left"/>
      <w:pPr>
        <w:ind w:left="1440" w:hanging="360"/>
      </w:pPr>
    </w:lvl>
    <w:lvl w:ilvl="2" w:tplc="85874525" w:tentative="1">
      <w:start w:val="1"/>
      <w:numFmt w:val="lowerRoman"/>
      <w:lvlText w:val="%3."/>
      <w:lvlJc w:val="right"/>
      <w:pPr>
        <w:ind w:left="2160" w:hanging="180"/>
      </w:pPr>
    </w:lvl>
    <w:lvl w:ilvl="3" w:tplc="85874525" w:tentative="1">
      <w:start w:val="1"/>
      <w:numFmt w:val="decimal"/>
      <w:lvlText w:val="%4."/>
      <w:lvlJc w:val="left"/>
      <w:pPr>
        <w:ind w:left="2880" w:hanging="360"/>
      </w:pPr>
    </w:lvl>
    <w:lvl w:ilvl="4" w:tplc="85874525" w:tentative="1">
      <w:start w:val="1"/>
      <w:numFmt w:val="lowerLetter"/>
      <w:lvlText w:val="%5."/>
      <w:lvlJc w:val="left"/>
      <w:pPr>
        <w:ind w:left="3600" w:hanging="360"/>
      </w:pPr>
    </w:lvl>
    <w:lvl w:ilvl="5" w:tplc="85874525" w:tentative="1">
      <w:start w:val="1"/>
      <w:numFmt w:val="lowerRoman"/>
      <w:lvlText w:val="%6."/>
      <w:lvlJc w:val="right"/>
      <w:pPr>
        <w:ind w:left="4320" w:hanging="180"/>
      </w:pPr>
    </w:lvl>
    <w:lvl w:ilvl="6" w:tplc="85874525" w:tentative="1">
      <w:start w:val="1"/>
      <w:numFmt w:val="decimal"/>
      <w:lvlText w:val="%7."/>
      <w:lvlJc w:val="left"/>
      <w:pPr>
        <w:ind w:left="5040" w:hanging="360"/>
      </w:pPr>
    </w:lvl>
    <w:lvl w:ilvl="7" w:tplc="85874525" w:tentative="1">
      <w:start w:val="1"/>
      <w:numFmt w:val="lowerLetter"/>
      <w:lvlText w:val="%8."/>
      <w:lvlJc w:val="left"/>
      <w:pPr>
        <w:ind w:left="5760" w:hanging="360"/>
      </w:pPr>
    </w:lvl>
    <w:lvl w:ilvl="8" w:tplc="8587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0">
    <w:multiLevelType w:val="hybridMultilevel"/>
    <w:lvl w:ilvl="0" w:tplc="30037198">
      <w:start w:val="1"/>
      <w:numFmt w:val="decimal"/>
      <w:lvlText w:val="%1."/>
      <w:lvlJc w:val="left"/>
      <w:pPr>
        <w:ind w:left="720" w:hanging="360"/>
      </w:pPr>
    </w:lvl>
    <w:lvl w:ilvl="1" w:tplc="30037198" w:tentative="1">
      <w:start w:val="1"/>
      <w:numFmt w:val="lowerLetter"/>
      <w:lvlText w:val="%2."/>
      <w:lvlJc w:val="left"/>
      <w:pPr>
        <w:ind w:left="1440" w:hanging="360"/>
      </w:pPr>
    </w:lvl>
    <w:lvl w:ilvl="2" w:tplc="30037198" w:tentative="1">
      <w:start w:val="1"/>
      <w:numFmt w:val="lowerRoman"/>
      <w:lvlText w:val="%3."/>
      <w:lvlJc w:val="right"/>
      <w:pPr>
        <w:ind w:left="2160" w:hanging="180"/>
      </w:pPr>
    </w:lvl>
    <w:lvl w:ilvl="3" w:tplc="30037198" w:tentative="1">
      <w:start w:val="1"/>
      <w:numFmt w:val="decimal"/>
      <w:lvlText w:val="%4."/>
      <w:lvlJc w:val="left"/>
      <w:pPr>
        <w:ind w:left="2880" w:hanging="360"/>
      </w:pPr>
    </w:lvl>
    <w:lvl w:ilvl="4" w:tplc="30037198" w:tentative="1">
      <w:start w:val="1"/>
      <w:numFmt w:val="lowerLetter"/>
      <w:lvlText w:val="%5."/>
      <w:lvlJc w:val="left"/>
      <w:pPr>
        <w:ind w:left="3600" w:hanging="360"/>
      </w:pPr>
    </w:lvl>
    <w:lvl w:ilvl="5" w:tplc="30037198" w:tentative="1">
      <w:start w:val="1"/>
      <w:numFmt w:val="lowerRoman"/>
      <w:lvlText w:val="%6."/>
      <w:lvlJc w:val="right"/>
      <w:pPr>
        <w:ind w:left="4320" w:hanging="180"/>
      </w:pPr>
    </w:lvl>
    <w:lvl w:ilvl="6" w:tplc="30037198" w:tentative="1">
      <w:start w:val="1"/>
      <w:numFmt w:val="decimal"/>
      <w:lvlText w:val="%7."/>
      <w:lvlJc w:val="left"/>
      <w:pPr>
        <w:ind w:left="5040" w:hanging="360"/>
      </w:pPr>
    </w:lvl>
    <w:lvl w:ilvl="7" w:tplc="30037198" w:tentative="1">
      <w:start w:val="1"/>
      <w:numFmt w:val="lowerLetter"/>
      <w:lvlText w:val="%8."/>
      <w:lvlJc w:val="left"/>
      <w:pPr>
        <w:ind w:left="5760" w:hanging="360"/>
      </w:pPr>
    </w:lvl>
    <w:lvl w:ilvl="8" w:tplc="3003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9">
    <w:multiLevelType w:val="hybridMultilevel"/>
    <w:lvl w:ilvl="0" w:tplc="22424691">
      <w:start w:val="1"/>
      <w:numFmt w:val="decimal"/>
      <w:lvlText w:val="%1."/>
      <w:lvlJc w:val="left"/>
      <w:pPr>
        <w:ind w:left="720" w:hanging="360"/>
      </w:pPr>
    </w:lvl>
    <w:lvl w:ilvl="1" w:tplc="22424691" w:tentative="1">
      <w:start w:val="1"/>
      <w:numFmt w:val="lowerLetter"/>
      <w:lvlText w:val="%2."/>
      <w:lvlJc w:val="left"/>
      <w:pPr>
        <w:ind w:left="1440" w:hanging="360"/>
      </w:pPr>
    </w:lvl>
    <w:lvl w:ilvl="2" w:tplc="22424691" w:tentative="1">
      <w:start w:val="1"/>
      <w:numFmt w:val="lowerRoman"/>
      <w:lvlText w:val="%3."/>
      <w:lvlJc w:val="right"/>
      <w:pPr>
        <w:ind w:left="2160" w:hanging="180"/>
      </w:pPr>
    </w:lvl>
    <w:lvl w:ilvl="3" w:tplc="22424691" w:tentative="1">
      <w:start w:val="1"/>
      <w:numFmt w:val="decimal"/>
      <w:lvlText w:val="%4."/>
      <w:lvlJc w:val="left"/>
      <w:pPr>
        <w:ind w:left="2880" w:hanging="360"/>
      </w:pPr>
    </w:lvl>
    <w:lvl w:ilvl="4" w:tplc="22424691" w:tentative="1">
      <w:start w:val="1"/>
      <w:numFmt w:val="lowerLetter"/>
      <w:lvlText w:val="%5."/>
      <w:lvlJc w:val="left"/>
      <w:pPr>
        <w:ind w:left="3600" w:hanging="360"/>
      </w:pPr>
    </w:lvl>
    <w:lvl w:ilvl="5" w:tplc="22424691" w:tentative="1">
      <w:start w:val="1"/>
      <w:numFmt w:val="lowerRoman"/>
      <w:lvlText w:val="%6."/>
      <w:lvlJc w:val="right"/>
      <w:pPr>
        <w:ind w:left="4320" w:hanging="180"/>
      </w:pPr>
    </w:lvl>
    <w:lvl w:ilvl="6" w:tplc="22424691" w:tentative="1">
      <w:start w:val="1"/>
      <w:numFmt w:val="decimal"/>
      <w:lvlText w:val="%7."/>
      <w:lvlJc w:val="left"/>
      <w:pPr>
        <w:ind w:left="5040" w:hanging="360"/>
      </w:pPr>
    </w:lvl>
    <w:lvl w:ilvl="7" w:tplc="22424691" w:tentative="1">
      <w:start w:val="1"/>
      <w:numFmt w:val="lowerLetter"/>
      <w:lvlText w:val="%8."/>
      <w:lvlJc w:val="left"/>
      <w:pPr>
        <w:ind w:left="5760" w:hanging="360"/>
      </w:pPr>
    </w:lvl>
    <w:lvl w:ilvl="8" w:tplc="2242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8">
    <w:multiLevelType w:val="hybridMultilevel"/>
    <w:lvl w:ilvl="0" w:tplc="92084863">
      <w:start w:val="1"/>
      <w:numFmt w:val="decimal"/>
      <w:lvlText w:val="%1."/>
      <w:lvlJc w:val="left"/>
      <w:pPr>
        <w:ind w:left="720" w:hanging="360"/>
      </w:pPr>
    </w:lvl>
    <w:lvl w:ilvl="1" w:tplc="92084863" w:tentative="1">
      <w:start w:val="1"/>
      <w:numFmt w:val="lowerLetter"/>
      <w:lvlText w:val="%2."/>
      <w:lvlJc w:val="left"/>
      <w:pPr>
        <w:ind w:left="1440" w:hanging="360"/>
      </w:pPr>
    </w:lvl>
    <w:lvl w:ilvl="2" w:tplc="92084863" w:tentative="1">
      <w:start w:val="1"/>
      <w:numFmt w:val="lowerRoman"/>
      <w:lvlText w:val="%3."/>
      <w:lvlJc w:val="right"/>
      <w:pPr>
        <w:ind w:left="2160" w:hanging="180"/>
      </w:pPr>
    </w:lvl>
    <w:lvl w:ilvl="3" w:tplc="92084863" w:tentative="1">
      <w:start w:val="1"/>
      <w:numFmt w:val="decimal"/>
      <w:lvlText w:val="%4."/>
      <w:lvlJc w:val="left"/>
      <w:pPr>
        <w:ind w:left="2880" w:hanging="360"/>
      </w:pPr>
    </w:lvl>
    <w:lvl w:ilvl="4" w:tplc="92084863" w:tentative="1">
      <w:start w:val="1"/>
      <w:numFmt w:val="lowerLetter"/>
      <w:lvlText w:val="%5."/>
      <w:lvlJc w:val="left"/>
      <w:pPr>
        <w:ind w:left="3600" w:hanging="360"/>
      </w:pPr>
    </w:lvl>
    <w:lvl w:ilvl="5" w:tplc="92084863" w:tentative="1">
      <w:start w:val="1"/>
      <w:numFmt w:val="lowerRoman"/>
      <w:lvlText w:val="%6."/>
      <w:lvlJc w:val="right"/>
      <w:pPr>
        <w:ind w:left="4320" w:hanging="180"/>
      </w:pPr>
    </w:lvl>
    <w:lvl w:ilvl="6" w:tplc="92084863" w:tentative="1">
      <w:start w:val="1"/>
      <w:numFmt w:val="decimal"/>
      <w:lvlText w:val="%7."/>
      <w:lvlJc w:val="left"/>
      <w:pPr>
        <w:ind w:left="5040" w:hanging="360"/>
      </w:pPr>
    </w:lvl>
    <w:lvl w:ilvl="7" w:tplc="92084863" w:tentative="1">
      <w:start w:val="1"/>
      <w:numFmt w:val="lowerLetter"/>
      <w:lvlText w:val="%8."/>
      <w:lvlJc w:val="left"/>
      <w:pPr>
        <w:ind w:left="5760" w:hanging="360"/>
      </w:pPr>
    </w:lvl>
    <w:lvl w:ilvl="8" w:tplc="9208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7">
    <w:multiLevelType w:val="hybridMultilevel"/>
    <w:lvl w:ilvl="0" w:tplc="80745764">
      <w:start w:val="1"/>
      <w:numFmt w:val="decimal"/>
      <w:lvlText w:val="%1."/>
      <w:lvlJc w:val="left"/>
      <w:pPr>
        <w:ind w:left="720" w:hanging="360"/>
      </w:pPr>
    </w:lvl>
    <w:lvl w:ilvl="1" w:tplc="80745764" w:tentative="1">
      <w:start w:val="1"/>
      <w:numFmt w:val="lowerLetter"/>
      <w:lvlText w:val="%2."/>
      <w:lvlJc w:val="left"/>
      <w:pPr>
        <w:ind w:left="1440" w:hanging="360"/>
      </w:pPr>
    </w:lvl>
    <w:lvl w:ilvl="2" w:tplc="80745764" w:tentative="1">
      <w:start w:val="1"/>
      <w:numFmt w:val="lowerRoman"/>
      <w:lvlText w:val="%3."/>
      <w:lvlJc w:val="right"/>
      <w:pPr>
        <w:ind w:left="2160" w:hanging="180"/>
      </w:pPr>
    </w:lvl>
    <w:lvl w:ilvl="3" w:tplc="80745764" w:tentative="1">
      <w:start w:val="1"/>
      <w:numFmt w:val="decimal"/>
      <w:lvlText w:val="%4."/>
      <w:lvlJc w:val="left"/>
      <w:pPr>
        <w:ind w:left="2880" w:hanging="360"/>
      </w:pPr>
    </w:lvl>
    <w:lvl w:ilvl="4" w:tplc="80745764" w:tentative="1">
      <w:start w:val="1"/>
      <w:numFmt w:val="lowerLetter"/>
      <w:lvlText w:val="%5."/>
      <w:lvlJc w:val="left"/>
      <w:pPr>
        <w:ind w:left="3600" w:hanging="360"/>
      </w:pPr>
    </w:lvl>
    <w:lvl w:ilvl="5" w:tplc="80745764" w:tentative="1">
      <w:start w:val="1"/>
      <w:numFmt w:val="lowerRoman"/>
      <w:lvlText w:val="%6."/>
      <w:lvlJc w:val="right"/>
      <w:pPr>
        <w:ind w:left="4320" w:hanging="180"/>
      </w:pPr>
    </w:lvl>
    <w:lvl w:ilvl="6" w:tplc="80745764" w:tentative="1">
      <w:start w:val="1"/>
      <w:numFmt w:val="decimal"/>
      <w:lvlText w:val="%7."/>
      <w:lvlJc w:val="left"/>
      <w:pPr>
        <w:ind w:left="5040" w:hanging="360"/>
      </w:pPr>
    </w:lvl>
    <w:lvl w:ilvl="7" w:tplc="80745764" w:tentative="1">
      <w:start w:val="1"/>
      <w:numFmt w:val="lowerLetter"/>
      <w:lvlText w:val="%8."/>
      <w:lvlJc w:val="left"/>
      <w:pPr>
        <w:ind w:left="5760" w:hanging="360"/>
      </w:pPr>
    </w:lvl>
    <w:lvl w:ilvl="8" w:tplc="80745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6">
    <w:multiLevelType w:val="hybridMultilevel"/>
    <w:lvl w:ilvl="0" w:tplc="97731137">
      <w:start w:val="1"/>
      <w:numFmt w:val="decimal"/>
      <w:lvlText w:val="%1."/>
      <w:lvlJc w:val="left"/>
      <w:pPr>
        <w:ind w:left="720" w:hanging="360"/>
      </w:pPr>
    </w:lvl>
    <w:lvl w:ilvl="1" w:tplc="97731137" w:tentative="1">
      <w:start w:val="1"/>
      <w:numFmt w:val="lowerLetter"/>
      <w:lvlText w:val="%2."/>
      <w:lvlJc w:val="left"/>
      <w:pPr>
        <w:ind w:left="1440" w:hanging="360"/>
      </w:pPr>
    </w:lvl>
    <w:lvl w:ilvl="2" w:tplc="97731137" w:tentative="1">
      <w:start w:val="1"/>
      <w:numFmt w:val="lowerRoman"/>
      <w:lvlText w:val="%3."/>
      <w:lvlJc w:val="right"/>
      <w:pPr>
        <w:ind w:left="2160" w:hanging="180"/>
      </w:pPr>
    </w:lvl>
    <w:lvl w:ilvl="3" w:tplc="97731137" w:tentative="1">
      <w:start w:val="1"/>
      <w:numFmt w:val="decimal"/>
      <w:lvlText w:val="%4."/>
      <w:lvlJc w:val="left"/>
      <w:pPr>
        <w:ind w:left="2880" w:hanging="360"/>
      </w:pPr>
    </w:lvl>
    <w:lvl w:ilvl="4" w:tplc="97731137" w:tentative="1">
      <w:start w:val="1"/>
      <w:numFmt w:val="lowerLetter"/>
      <w:lvlText w:val="%5."/>
      <w:lvlJc w:val="left"/>
      <w:pPr>
        <w:ind w:left="3600" w:hanging="360"/>
      </w:pPr>
    </w:lvl>
    <w:lvl w:ilvl="5" w:tplc="97731137" w:tentative="1">
      <w:start w:val="1"/>
      <w:numFmt w:val="lowerRoman"/>
      <w:lvlText w:val="%6."/>
      <w:lvlJc w:val="right"/>
      <w:pPr>
        <w:ind w:left="4320" w:hanging="180"/>
      </w:pPr>
    </w:lvl>
    <w:lvl w:ilvl="6" w:tplc="97731137" w:tentative="1">
      <w:start w:val="1"/>
      <w:numFmt w:val="decimal"/>
      <w:lvlText w:val="%7."/>
      <w:lvlJc w:val="left"/>
      <w:pPr>
        <w:ind w:left="5040" w:hanging="360"/>
      </w:pPr>
    </w:lvl>
    <w:lvl w:ilvl="7" w:tplc="97731137" w:tentative="1">
      <w:start w:val="1"/>
      <w:numFmt w:val="lowerLetter"/>
      <w:lvlText w:val="%8."/>
      <w:lvlJc w:val="left"/>
      <w:pPr>
        <w:ind w:left="5760" w:hanging="360"/>
      </w:pPr>
    </w:lvl>
    <w:lvl w:ilvl="8" w:tplc="9773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5">
    <w:multiLevelType w:val="hybridMultilevel"/>
    <w:lvl w:ilvl="0" w:tplc="96211782">
      <w:start w:val="1"/>
      <w:numFmt w:val="decimal"/>
      <w:lvlText w:val="%1."/>
      <w:lvlJc w:val="left"/>
      <w:pPr>
        <w:ind w:left="720" w:hanging="360"/>
      </w:pPr>
    </w:lvl>
    <w:lvl w:ilvl="1" w:tplc="96211782" w:tentative="1">
      <w:start w:val="1"/>
      <w:numFmt w:val="lowerLetter"/>
      <w:lvlText w:val="%2."/>
      <w:lvlJc w:val="left"/>
      <w:pPr>
        <w:ind w:left="1440" w:hanging="360"/>
      </w:pPr>
    </w:lvl>
    <w:lvl w:ilvl="2" w:tplc="96211782" w:tentative="1">
      <w:start w:val="1"/>
      <w:numFmt w:val="lowerRoman"/>
      <w:lvlText w:val="%3."/>
      <w:lvlJc w:val="right"/>
      <w:pPr>
        <w:ind w:left="2160" w:hanging="180"/>
      </w:pPr>
    </w:lvl>
    <w:lvl w:ilvl="3" w:tplc="96211782" w:tentative="1">
      <w:start w:val="1"/>
      <w:numFmt w:val="decimal"/>
      <w:lvlText w:val="%4."/>
      <w:lvlJc w:val="left"/>
      <w:pPr>
        <w:ind w:left="2880" w:hanging="360"/>
      </w:pPr>
    </w:lvl>
    <w:lvl w:ilvl="4" w:tplc="96211782" w:tentative="1">
      <w:start w:val="1"/>
      <w:numFmt w:val="lowerLetter"/>
      <w:lvlText w:val="%5."/>
      <w:lvlJc w:val="left"/>
      <w:pPr>
        <w:ind w:left="3600" w:hanging="360"/>
      </w:pPr>
    </w:lvl>
    <w:lvl w:ilvl="5" w:tplc="96211782" w:tentative="1">
      <w:start w:val="1"/>
      <w:numFmt w:val="lowerRoman"/>
      <w:lvlText w:val="%6."/>
      <w:lvlJc w:val="right"/>
      <w:pPr>
        <w:ind w:left="4320" w:hanging="180"/>
      </w:pPr>
    </w:lvl>
    <w:lvl w:ilvl="6" w:tplc="96211782" w:tentative="1">
      <w:start w:val="1"/>
      <w:numFmt w:val="decimal"/>
      <w:lvlText w:val="%7."/>
      <w:lvlJc w:val="left"/>
      <w:pPr>
        <w:ind w:left="5040" w:hanging="360"/>
      </w:pPr>
    </w:lvl>
    <w:lvl w:ilvl="7" w:tplc="96211782" w:tentative="1">
      <w:start w:val="1"/>
      <w:numFmt w:val="lowerLetter"/>
      <w:lvlText w:val="%8."/>
      <w:lvlJc w:val="left"/>
      <w:pPr>
        <w:ind w:left="5760" w:hanging="360"/>
      </w:pPr>
    </w:lvl>
    <w:lvl w:ilvl="8" w:tplc="9621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4">
    <w:multiLevelType w:val="hybridMultilevel"/>
    <w:lvl w:ilvl="0" w:tplc="85986226">
      <w:start w:val="1"/>
      <w:numFmt w:val="decimal"/>
      <w:lvlText w:val="%1."/>
      <w:lvlJc w:val="left"/>
      <w:pPr>
        <w:ind w:left="720" w:hanging="360"/>
      </w:pPr>
    </w:lvl>
    <w:lvl w:ilvl="1" w:tplc="85986226" w:tentative="1">
      <w:start w:val="1"/>
      <w:numFmt w:val="lowerLetter"/>
      <w:lvlText w:val="%2."/>
      <w:lvlJc w:val="left"/>
      <w:pPr>
        <w:ind w:left="1440" w:hanging="360"/>
      </w:pPr>
    </w:lvl>
    <w:lvl w:ilvl="2" w:tplc="85986226" w:tentative="1">
      <w:start w:val="1"/>
      <w:numFmt w:val="lowerRoman"/>
      <w:lvlText w:val="%3."/>
      <w:lvlJc w:val="right"/>
      <w:pPr>
        <w:ind w:left="2160" w:hanging="180"/>
      </w:pPr>
    </w:lvl>
    <w:lvl w:ilvl="3" w:tplc="85986226" w:tentative="1">
      <w:start w:val="1"/>
      <w:numFmt w:val="decimal"/>
      <w:lvlText w:val="%4."/>
      <w:lvlJc w:val="left"/>
      <w:pPr>
        <w:ind w:left="2880" w:hanging="360"/>
      </w:pPr>
    </w:lvl>
    <w:lvl w:ilvl="4" w:tplc="85986226" w:tentative="1">
      <w:start w:val="1"/>
      <w:numFmt w:val="lowerLetter"/>
      <w:lvlText w:val="%5."/>
      <w:lvlJc w:val="left"/>
      <w:pPr>
        <w:ind w:left="3600" w:hanging="360"/>
      </w:pPr>
    </w:lvl>
    <w:lvl w:ilvl="5" w:tplc="85986226" w:tentative="1">
      <w:start w:val="1"/>
      <w:numFmt w:val="lowerRoman"/>
      <w:lvlText w:val="%6."/>
      <w:lvlJc w:val="right"/>
      <w:pPr>
        <w:ind w:left="4320" w:hanging="180"/>
      </w:pPr>
    </w:lvl>
    <w:lvl w:ilvl="6" w:tplc="85986226" w:tentative="1">
      <w:start w:val="1"/>
      <w:numFmt w:val="decimal"/>
      <w:lvlText w:val="%7."/>
      <w:lvlJc w:val="left"/>
      <w:pPr>
        <w:ind w:left="5040" w:hanging="360"/>
      </w:pPr>
    </w:lvl>
    <w:lvl w:ilvl="7" w:tplc="85986226" w:tentative="1">
      <w:start w:val="1"/>
      <w:numFmt w:val="lowerLetter"/>
      <w:lvlText w:val="%8."/>
      <w:lvlJc w:val="left"/>
      <w:pPr>
        <w:ind w:left="5760" w:hanging="360"/>
      </w:pPr>
    </w:lvl>
    <w:lvl w:ilvl="8" w:tplc="8598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3">
    <w:multiLevelType w:val="hybridMultilevel"/>
    <w:lvl w:ilvl="0" w:tplc="57136974">
      <w:start w:val="1"/>
      <w:numFmt w:val="decimal"/>
      <w:lvlText w:val="%1."/>
      <w:lvlJc w:val="left"/>
      <w:pPr>
        <w:ind w:left="720" w:hanging="360"/>
      </w:pPr>
    </w:lvl>
    <w:lvl w:ilvl="1" w:tplc="57136974" w:tentative="1">
      <w:start w:val="1"/>
      <w:numFmt w:val="lowerLetter"/>
      <w:lvlText w:val="%2."/>
      <w:lvlJc w:val="left"/>
      <w:pPr>
        <w:ind w:left="1440" w:hanging="360"/>
      </w:pPr>
    </w:lvl>
    <w:lvl w:ilvl="2" w:tplc="57136974" w:tentative="1">
      <w:start w:val="1"/>
      <w:numFmt w:val="lowerRoman"/>
      <w:lvlText w:val="%3."/>
      <w:lvlJc w:val="right"/>
      <w:pPr>
        <w:ind w:left="2160" w:hanging="180"/>
      </w:pPr>
    </w:lvl>
    <w:lvl w:ilvl="3" w:tplc="57136974" w:tentative="1">
      <w:start w:val="1"/>
      <w:numFmt w:val="decimal"/>
      <w:lvlText w:val="%4."/>
      <w:lvlJc w:val="left"/>
      <w:pPr>
        <w:ind w:left="2880" w:hanging="360"/>
      </w:pPr>
    </w:lvl>
    <w:lvl w:ilvl="4" w:tplc="57136974" w:tentative="1">
      <w:start w:val="1"/>
      <w:numFmt w:val="lowerLetter"/>
      <w:lvlText w:val="%5."/>
      <w:lvlJc w:val="left"/>
      <w:pPr>
        <w:ind w:left="3600" w:hanging="360"/>
      </w:pPr>
    </w:lvl>
    <w:lvl w:ilvl="5" w:tplc="57136974" w:tentative="1">
      <w:start w:val="1"/>
      <w:numFmt w:val="lowerRoman"/>
      <w:lvlText w:val="%6."/>
      <w:lvlJc w:val="right"/>
      <w:pPr>
        <w:ind w:left="4320" w:hanging="180"/>
      </w:pPr>
    </w:lvl>
    <w:lvl w:ilvl="6" w:tplc="57136974" w:tentative="1">
      <w:start w:val="1"/>
      <w:numFmt w:val="decimal"/>
      <w:lvlText w:val="%7."/>
      <w:lvlJc w:val="left"/>
      <w:pPr>
        <w:ind w:left="5040" w:hanging="360"/>
      </w:pPr>
    </w:lvl>
    <w:lvl w:ilvl="7" w:tplc="57136974" w:tentative="1">
      <w:start w:val="1"/>
      <w:numFmt w:val="lowerLetter"/>
      <w:lvlText w:val="%8."/>
      <w:lvlJc w:val="left"/>
      <w:pPr>
        <w:ind w:left="5760" w:hanging="360"/>
      </w:pPr>
    </w:lvl>
    <w:lvl w:ilvl="8" w:tplc="57136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2">
    <w:multiLevelType w:val="hybridMultilevel"/>
    <w:lvl w:ilvl="0" w:tplc="75650027">
      <w:start w:val="1"/>
      <w:numFmt w:val="decimal"/>
      <w:lvlText w:val="%1."/>
      <w:lvlJc w:val="left"/>
      <w:pPr>
        <w:ind w:left="720" w:hanging="360"/>
      </w:pPr>
    </w:lvl>
    <w:lvl w:ilvl="1" w:tplc="75650027" w:tentative="1">
      <w:start w:val="1"/>
      <w:numFmt w:val="lowerLetter"/>
      <w:lvlText w:val="%2."/>
      <w:lvlJc w:val="left"/>
      <w:pPr>
        <w:ind w:left="1440" w:hanging="360"/>
      </w:pPr>
    </w:lvl>
    <w:lvl w:ilvl="2" w:tplc="75650027" w:tentative="1">
      <w:start w:val="1"/>
      <w:numFmt w:val="lowerRoman"/>
      <w:lvlText w:val="%3."/>
      <w:lvlJc w:val="right"/>
      <w:pPr>
        <w:ind w:left="2160" w:hanging="180"/>
      </w:pPr>
    </w:lvl>
    <w:lvl w:ilvl="3" w:tplc="75650027" w:tentative="1">
      <w:start w:val="1"/>
      <w:numFmt w:val="decimal"/>
      <w:lvlText w:val="%4."/>
      <w:lvlJc w:val="left"/>
      <w:pPr>
        <w:ind w:left="2880" w:hanging="360"/>
      </w:pPr>
    </w:lvl>
    <w:lvl w:ilvl="4" w:tplc="75650027" w:tentative="1">
      <w:start w:val="1"/>
      <w:numFmt w:val="lowerLetter"/>
      <w:lvlText w:val="%5."/>
      <w:lvlJc w:val="left"/>
      <w:pPr>
        <w:ind w:left="3600" w:hanging="360"/>
      </w:pPr>
    </w:lvl>
    <w:lvl w:ilvl="5" w:tplc="75650027" w:tentative="1">
      <w:start w:val="1"/>
      <w:numFmt w:val="lowerRoman"/>
      <w:lvlText w:val="%6."/>
      <w:lvlJc w:val="right"/>
      <w:pPr>
        <w:ind w:left="4320" w:hanging="180"/>
      </w:pPr>
    </w:lvl>
    <w:lvl w:ilvl="6" w:tplc="75650027" w:tentative="1">
      <w:start w:val="1"/>
      <w:numFmt w:val="decimal"/>
      <w:lvlText w:val="%7."/>
      <w:lvlJc w:val="left"/>
      <w:pPr>
        <w:ind w:left="5040" w:hanging="360"/>
      </w:pPr>
    </w:lvl>
    <w:lvl w:ilvl="7" w:tplc="75650027" w:tentative="1">
      <w:start w:val="1"/>
      <w:numFmt w:val="lowerLetter"/>
      <w:lvlText w:val="%8."/>
      <w:lvlJc w:val="left"/>
      <w:pPr>
        <w:ind w:left="5760" w:hanging="360"/>
      </w:pPr>
    </w:lvl>
    <w:lvl w:ilvl="8" w:tplc="7565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1">
    <w:multiLevelType w:val="hybridMultilevel"/>
    <w:lvl w:ilvl="0" w:tplc="53144546">
      <w:start w:val="1"/>
      <w:numFmt w:val="decimal"/>
      <w:lvlText w:val="%1."/>
      <w:lvlJc w:val="left"/>
      <w:pPr>
        <w:ind w:left="720" w:hanging="360"/>
      </w:pPr>
    </w:lvl>
    <w:lvl w:ilvl="1" w:tplc="53144546" w:tentative="1">
      <w:start w:val="1"/>
      <w:numFmt w:val="lowerLetter"/>
      <w:lvlText w:val="%2."/>
      <w:lvlJc w:val="left"/>
      <w:pPr>
        <w:ind w:left="1440" w:hanging="360"/>
      </w:pPr>
    </w:lvl>
    <w:lvl w:ilvl="2" w:tplc="53144546" w:tentative="1">
      <w:start w:val="1"/>
      <w:numFmt w:val="lowerRoman"/>
      <w:lvlText w:val="%3."/>
      <w:lvlJc w:val="right"/>
      <w:pPr>
        <w:ind w:left="2160" w:hanging="180"/>
      </w:pPr>
    </w:lvl>
    <w:lvl w:ilvl="3" w:tplc="53144546" w:tentative="1">
      <w:start w:val="1"/>
      <w:numFmt w:val="decimal"/>
      <w:lvlText w:val="%4."/>
      <w:lvlJc w:val="left"/>
      <w:pPr>
        <w:ind w:left="2880" w:hanging="360"/>
      </w:pPr>
    </w:lvl>
    <w:lvl w:ilvl="4" w:tplc="53144546" w:tentative="1">
      <w:start w:val="1"/>
      <w:numFmt w:val="lowerLetter"/>
      <w:lvlText w:val="%5."/>
      <w:lvlJc w:val="left"/>
      <w:pPr>
        <w:ind w:left="3600" w:hanging="360"/>
      </w:pPr>
    </w:lvl>
    <w:lvl w:ilvl="5" w:tplc="53144546" w:tentative="1">
      <w:start w:val="1"/>
      <w:numFmt w:val="lowerRoman"/>
      <w:lvlText w:val="%6."/>
      <w:lvlJc w:val="right"/>
      <w:pPr>
        <w:ind w:left="4320" w:hanging="180"/>
      </w:pPr>
    </w:lvl>
    <w:lvl w:ilvl="6" w:tplc="53144546" w:tentative="1">
      <w:start w:val="1"/>
      <w:numFmt w:val="decimal"/>
      <w:lvlText w:val="%7."/>
      <w:lvlJc w:val="left"/>
      <w:pPr>
        <w:ind w:left="5040" w:hanging="360"/>
      </w:pPr>
    </w:lvl>
    <w:lvl w:ilvl="7" w:tplc="53144546" w:tentative="1">
      <w:start w:val="1"/>
      <w:numFmt w:val="lowerLetter"/>
      <w:lvlText w:val="%8."/>
      <w:lvlJc w:val="left"/>
      <w:pPr>
        <w:ind w:left="5760" w:hanging="360"/>
      </w:pPr>
    </w:lvl>
    <w:lvl w:ilvl="8" w:tplc="5314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0">
    <w:multiLevelType w:val="hybridMultilevel"/>
    <w:lvl w:ilvl="0" w:tplc="83306614">
      <w:start w:val="1"/>
      <w:numFmt w:val="decimal"/>
      <w:lvlText w:val="%1."/>
      <w:lvlJc w:val="left"/>
      <w:pPr>
        <w:ind w:left="720" w:hanging="360"/>
      </w:pPr>
    </w:lvl>
    <w:lvl w:ilvl="1" w:tplc="83306614" w:tentative="1">
      <w:start w:val="1"/>
      <w:numFmt w:val="lowerLetter"/>
      <w:lvlText w:val="%2."/>
      <w:lvlJc w:val="left"/>
      <w:pPr>
        <w:ind w:left="1440" w:hanging="360"/>
      </w:pPr>
    </w:lvl>
    <w:lvl w:ilvl="2" w:tplc="83306614" w:tentative="1">
      <w:start w:val="1"/>
      <w:numFmt w:val="lowerRoman"/>
      <w:lvlText w:val="%3."/>
      <w:lvlJc w:val="right"/>
      <w:pPr>
        <w:ind w:left="2160" w:hanging="180"/>
      </w:pPr>
    </w:lvl>
    <w:lvl w:ilvl="3" w:tplc="83306614" w:tentative="1">
      <w:start w:val="1"/>
      <w:numFmt w:val="decimal"/>
      <w:lvlText w:val="%4."/>
      <w:lvlJc w:val="left"/>
      <w:pPr>
        <w:ind w:left="2880" w:hanging="360"/>
      </w:pPr>
    </w:lvl>
    <w:lvl w:ilvl="4" w:tplc="83306614" w:tentative="1">
      <w:start w:val="1"/>
      <w:numFmt w:val="lowerLetter"/>
      <w:lvlText w:val="%5."/>
      <w:lvlJc w:val="left"/>
      <w:pPr>
        <w:ind w:left="3600" w:hanging="360"/>
      </w:pPr>
    </w:lvl>
    <w:lvl w:ilvl="5" w:tplc="83306614" w:tentative="1">
      <w:start w:val="1"/>
      <w:numFmt w:val="lowerRoman"/>
      <w:lvlText w:val="%6."/>
      <w:lvlJc w:val="right"/>
      <w:pPr>
        <w:ind w:left="4320" w:hanging="180"/>
      </w:pPr>
    </w:lvl>
    <w:lvl w:ilvl="6" w:tplc="83306614" w:tentative="1">
      <w:start w:val="1"/>
      <w:numFmt w:val="decimal"/>
      <w:lvlText w:val="%7."/>
      <w:lvlJc w:val="left"/>
      <w:pPr>
        <w:ind w:left="5040" w:hanging="360"/>
      </w:pPr>
    </w:lvl>
    <w:lvl w:ilvl="7" w:tplc="83306614" w:tentative="1">
      <w:start w:val="1"/>
      <w:numFmt w:val="lowerLetter"/>
      <w:lvlText w:val="%8."/>
      <w:lvlJc w:val="left"/>
      <w:pPr>
        <w:ind w:left="5760" w:hanging="360"/>
      </w:pPr>
    </w:lvl>
    <w:lvl w:ilvl="8" w:tplc="8330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9">
    <w:multiLevelType w:val="hybridMultilevel"/>
    <w:lvl w:ilvl="0" w:tplc="18760563">
      <w:start w:val="1"/>
      <w:numFmt w:val="decimal"/>
      <w:lvlText w:val="%1."/>
      <w:lvlJc w:val="left"/>
      <w:pPr>
        <w:ind w:left="720" w:hanging="360"/>
      </w:pPr>
    </w:lvl>
    <w:lvl w:ilvl="1" w:tplc="18760563" w:tentative="1">
      <w:start w:val="1"/>
      <w:numFmt w:val="lowerLetter"/>
      <w:lvlText w:val="%2."/>
      <w:lvlJc w:val="left"/>
      <w:pPr>
        <w:ind w:left="1440" w:hanging="360"/>
      </w:pPr>
    </w:lvl>
    <w:lvl w:ilvl="2" w:tplc="18760563" w:tentative="1">
      <w:start w:val="1"/>
      <w:numFmt w:val="lowerRoman"/>
      <w:lvlText w:val="%3."/>
      <w:lvlJc w:val="right"/>
      <w:pPr>
        <w:ind w:left="2160" w:hanging="180"/>
      </w:pPr>
    </w:lvl>
    <w:lvl w:ilvl="3" w:tplc="18760563" w:tentative="1">
      <w:start w:val="1"/>
      <w:numFmt w:val="decimal"/>
      <w:lvlText w:val="%4."/>
      <w:lvlJc w:val="left"/>
      <w:pPr>
        <w:ind w:left="2880" w:hanging="360"/>
      </w:pPr>
    </w:lvl>
    <w:lvl w:ilvl="4" w:tplc="18760563" w:tentative="1">
      <w:start w:val="1"/>
      <w:numFmt w:val="lowerLetter"/>
      <w:lvlText w:val="%5."/>
      <w:lvlJc w:val="left"/>
      <w:pPr>
        <w:ind w:left="3600" w:hanging="360"/>
      </w:pPr>
    </w:lvl>
    <w:lvl w:ilvl="5" w:tplc="18760563" w:tentative="1">
      <w:start w:val="1"/>
      <w:numFmt w:val="lowerRoman"/>
      <w:lvlText w:val="%6."/>
      <w:lvlJc w:val="right"/>
      <w:pPr>
        <w:ind w:left="4320" w:hanging="180"/>
      </w:pPr>
    </w:lvl>
    <w:lvl w:ilvl="6" w:tplc="18760563" w:tentative="1">
      <w:start w:val="1"/>
      <w:numFmt w:val="decimal"/>
      <w:lvlText w:val="%7."/>
      <w:lvlJc w:val="left"/>
      <w:pPr>
        <w:ind w:left="5040" w:hanging="360"/>
      </w:pPr>
    </w:lvl>
    <w:lvl w:ilvl="7" w:tplc="18760563" w:tentative="1">
      <w:start w:val="1"/>
      <w:numFmt w:val="lowerLetter"/>
      <w:lvlText w:val="%8."/>
      <w:lvlJc w:val="left"/>
      <w:pPr>
        <w:ind w:left="5760" w:hanging="360"/>
      </w:pPr>
    </w:lvl>
    <w:lvl w:ilvl="8" w:tplc="18760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8">
    <w:multiLevelType w:val="hybridMultilevel"/>
    <w:lvl w:ilvl="0" w:tplc="22888170">
      <w:start w:val="1"/>
      <w:numFmt w:val="decimal"/>
      <w:lvlText w:val="%1."/>
      <w:lvlJc w:val="left"/>
      <w:pPr>
        <w:ind w:left="720" w:hanging="360"/>
      </w:pPr>
    </w:lvl>
    <w:lvl w:ilvl="1" w:tplc="22888170" w:tentative="1">
      <w:start w:val="1"/>
      <w:numFmt w:val="lowerLetter"/>
      <w:lvlText w:val="%2."/>
      <w:lvlJc w:val="left"/>
      <w:pPr>
        <w:ind w:left="1440" w:hanging="360"/>
      </w:pPr>
    </w:lvl>
    <w:lvl w:ilvl="2" w:tplc="22888170" w:tentative="1">
      <w:start w:val="1"/>
      <w:numFmt w:val="lowerRoman"/>
      <w:lvlText w:val="%3."/>
      <w:lvlJc w:val="right"/>
      <w:pPr>
        <w:ind w:left="2160" w:hanging="180"/>
      </w:pPr>
    </w:lvl>
    <w:lvl w:ilvl="3" w:tplc="22888170" w:tentative="1">
      <w:start w:val="1"/>
      <w:numFmt w:val="decimal"/>
      <w:lvlText w:val="%4."/>
      <w:lvlJc w:val="left"/>
      <w:pPr>
        <w:ind w:left="2880" w:hanging="360"/>
      </w:pPr>
    </w:lvl>
    <w:lvl w:ilvl="4" w:tplc="22888170" w:tentative="1">
      <w:start w:val="1"/>
      <w:numFmt w:val="lowerLetter"/>
      <w:lvlText w:val="%5."/>
      <w:lvlJc w:val="left"/>
      <w:pPr>
        <w:ind w:left="3600" w:hanging="360"/>
      </w:pPr>
    </w:lvl>
    <w:lvl w:ilvl="5" w:tplc="22888170" w:tentative="1">
      <w:start w:val="1"/>
      <w:numFmt w:val="lowerRoman"/>
      <w:lvlText w:val="%6."/>
      <w:lvlJc w:val="right"/>
      <w:pPr>
        <w:ind w:left="4320" w:hanging="180"/>
      </w:pPr>
    </w:lvl>
    <w:lvl w:ilvl="6" w:tplc="22888170" w:tentative="1">
      <w:start w:val="1"/>
      <w:numFmt w:val="decimal"/>
      <w:lvlText w:val="%7."/>
      <w:lvlJc w:val="left"/>
      <w:pPr>
        <w:ind w:left="5040" w:hanging="360"/>
      </w:pPr>
    </w:lvl>
    <w:lvl w:ilvl="7" w:tplc="22888170" w:tentative="1">
      <w:start w:val="1"/>
      <w:numFmt w:val="lowerLetter"/>
      <w:lvlText w:val="%8."/>
      <w:lvlJc w:val="left"/>
      <w:pPr>
        <w:ind w:left="5760" w:hanging="360"/>
      </w:pPr>
    </w:lvl>
    <w:lvl w:ilvl="8" w:tplc="2288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7">
    <w:multiLevelType w:val="hybridMultilevel"/>
    <w:lvl w:ilvl="0" w:tplc="22774071">
      <w:start w:val="1"/>
      <w:numFmt w:val="decimal"/>
      <w:lvlText w:val="%1."/>
      <w:lvlJc w:val="left"/>
      <w:pPr>
        <w:ind w:left="720" w:hanging="360"/>
      </w:pPr>
    </w:lvl>
    <w:lvl w:ilvl="1" w:tplc="22774071" w:tentative="1">
      <w:start w:val="1"/>
      <w:numFmt w:val="lowerLetter"/>
      <w:lvlText w:val="%2."/>
      <w:lvlJc w:val="left"/>
      <w:pPr>
        <w:ind w:left="1440" w:hanging="360"/>
      </w:pPr>
    </w:lvl>
    <w:lvl w:ilvl="2" w:tplc="22774071" w:tentative="1">
      <w:start w:val="1"/>
      <w:numFmt w:val="lowerRoman"/>
      <w:lvlText w:val="%3."/>
      <w:lvlJc w:val="right"/>
      <w:pPr>
        <w:ind w:left="2160" w:hanging="180"/>
      </w:pPr>
    </w:lvl>
    <w:lvl w:ilvl="3" w:tplc="22774071" w:tentative="1">
      <w:start w:val="1"/>
      <w:numFmt w:val="decimal"/>
      <w:lvlText w:val="%4."/>
      <w:lvlJc w:val="left"/>
      <w:pPr>
        <w:ind w:left="2880" w:hanging="360"/>
      </w:pPr>
    </w:lvl>
    <w:lvl w:ilvl="4" w:tplc="22774071" w:tentative="1">
      <w:start w:val="1"/>
      <w:numFmt w:val="lowerLetter"/>
      <w:lvlText w:val="%5."/>
      <w:lvlJc w:val="left"/>
      <w:pPr>
        <w:ind w:left="3600" w:hanging="360"/>
      </w:pPr>
    </w:lvl>
    <w:lvl w:ilvl="5" w:tplc="22774071" w:tentative="1">
      <w:start w:val="1"/>
      <w:numFmt w:val="lowerRoman"/>
      <w:lvlText w:val="%6."/>
      <w:lvlJc w:val="right"/>
      <w:pPr>
        <w:ind w:left="4320" w:hanging="180"/>
      </w:pPr>
    </w:lvl>
    <w:lvl w:ilvl="6" w:tplc="22774071" w:tentative="1">
      <w:start w:val="1"/>
      <w:numFmt w:val="decimal"/>
      <w:lvlText w:val="%7."/>
      <w:lvlJc w:val="left"/>
      <w:pPr>
        <w:ind w:left="5040" w:hanging="360"/>
      </w:pPr>
    </w:lvl>
    <w:lvl w:ilvl="7" w:tplc="22774071" w:tentative="1">
      <w:start w:val="1"/>
      <w:numFmt w:val="lowerLetter"/>
      <w:lvlText w:val="%8."/>
      <w:lvlJc w:val="left"/>
      <w:pPr>
        <w:ind w:left="5760" w:hanging="360"/>
      </w:pPr>
    </w:lvl>
    <w:lvl w:ilvl="8" w:tplc="2277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6">
    <w:multiLevelType w:val="hybridMultilevel"/>
    <w:lvl w:ilvl="0" w:tplc="62222154">
      <w:start w:val="1"/>
      <w:numFmt w:val="decimal"/>
      <w:lvlText w:val="%1."/>
      <w:lvlJc w:val="left"/>
      <w:pPr>
        <w:ind w:left="720" w:hanging="360"/>
      </w:pPr>
    </w:lvl>
    <w:lvl w:ilvl="1" w:tplc="62222154" w:tentative="1">
      <w:start w:val="1"/>
      <w:numFmt w:val="lowerLetter"/>
      <w:lvlText w:val="%2."/>
      <w:lvlJc w:val="left"/>
      <w:pPr>
        <w:ind w:left="1440" w:hanging="360"/>
      </w:pPr>
    </w:lvl>
    <w:lvl w:ilvl="2" w:tplc="62222154" w:tentative="1">
      <w:start w:val="1"/>
      <w:numFmt w:val="lowerRoman"/>
      <w:lvlText w:val="%3."/>
      <w:lvlJc w:val="right"/>
      <w:pPr>
        <w:ind w:left="2160" w:hanging="180"/>
      </w:pPr>
    </w:lvl>
    <w:lvl w:ilvl="3" w:tplc="62222154" w:tentative="1">
      <w:start w:val="1"/>
      <w:numFmt w:val="decimal"/>
      <w:lvlText w:val="%4."/>
      <w:lvlJc w:val="left"/>
      <w:pPr>
        <w:ind w:left="2880" w:hanging="360"/>
      </w:pPr>
    </w:lvl>
    <w:lvl w:ilvl="4" w:tplc="62222154" w:tentative="1">
      <w:start w:val="1"/>
      <w:numFmt w:val="lowerLetter"/>
      <w:lvlText w:val="%5."/>
      <w:lvlJc w:val="left"/>
      <w:pPr>
        <w:ind w:left="3600" w:hanging="360"/>
      </w:pPr>
    </w:lvl>
    <w:lvl w:ilvl="5" w:tplc="62222154" w:tentative="1">
      <w:start w:val="1"/>
      <w:numFmt w:val="lowerRoman"/>
      <w:lvlText w:val="%6."/>
      <w:lvlJc w:val="right"/>
      <w:pPr>
        <w:ind w:left="4320" w:hanging="180"/>
      </w:pPr>
    </w:lvl>
    <w:lvl w:ilvl="6" w:tplc="62222154" w:tentative="1">
      <w:start w:val="1"/>
      <w:numFmt w:val="decimal"/>
      <w:lvlText w:val="%7."/>
      <w:lvlJc w:val="left"/>
      <w:pPr>
        <w:ind w:left="5040" w:hanging="360"/>
      </w:pPr>
    </w:lvl>
    <w:lvl w:ilvl="7" w:tplc="62222154" w:tentative="1">
      <w:start w:val="1"/>
      <w:numFmt w:val="lowerLetter"/>
      <w:lvlText w:val="%8."/>
      <w:lvlJc w:val="left"/>
      <w:pPr>
        <w:ind w:left="5760" w:hanging="360"/>
      </w:pPr>
    </w:lvl>
    <w:lvl w:ilvl="8" w:tplc="6222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5">
    <w:multiLevelType w:val="hybridMultilevel"/>
    <w:lvl w:ilvl="0" w:tplc="71079771">
      <w:start w:val="1"/>
      <w:numFmt w:val="decimal"/>
      <w:lvlText w:val="%1."/>
      <w:lvlJc w:val="left"/>
      <w:pPr>
        <w:ind w:left="720" w:hanging="360"/>
      </w:pPr>
    </w:lvl>
    <w:lvl w:ilvl="1" w:tplc="71079771" w:tentative="1">
      <w:start w:val="1"/>
      <w:numFmt w:val="lowerLetter"/>
      <w:lvlText w:val="%2."/>
      <w:lvlJc w:val="left"/>
      <w:pPr>
        <w:ind w:left="1440" w:hanging="360"/>
      </w:pPr>
    </w:lvl>
    <w:lvl w:ilvl="2" w:tplc="71079771" w:tentative="1">
      <w:start w:val="1"/>
      <w:numFmt w:val="lowerRoman"/>
      <w:lvlText w:val="%3."/>
      <w:lvlJc w:val="right"/>
      <w:pPr>
        <w:ind w:left="2160" w:hanging="180"/>
      </w:pPr>
    </w:lvl>
    <w:lvl w:ilvl="3" w:tplc="71079771" w:tentative="1">
      <w:start w:val="1"/>
      <w:numFmt w:val="decimal"/>
      <w:lvlText w:val="%4."/>
      <w:lvlJc w:val="left"/>
      <w:pPr>
        <w:ind w:left="2880" w:hanging="360"/>
      </w:pPr>
    </w:lvl>
    <w:lvl w:ilvl="4" w:tplc="71079771" w:tentative="1">
      <w:start w:val="1"/>
      <w:numFmt w:val="lowerLetter"/>
      <w:lvlText w:val="%5."/>
      <w:lvlJc w:val="left"/>
      <w:pPr>
        <w:ind w:left="3600" w:hanging="360"/>
      </w:pPr>
    </w:lvl>
    <w:lvl w:ilvl="5" w:tplc="71079771" w:tentative="1">
      <w:start w:val="1"/>
      <w:numFmt w:val="lowerRoman"/>
      <w:lvlText w:val="%6."/>
      <w:lvlJc w:val="right"/>
      <w:pPr>
        <w:ind w:left="4320" w:hanging="180"/>
      </w:pPr>
    </w:lvl>
    <w:lvl w:ilvl="6" w:tplc="71079771" w:tentative="1">
      <w:start w:val="1"/>
      <w:numFmt w:val="decimal"/>
      <w:lvlText w:val="%7."/>
      <w:lvlJc w:val="left"/>
      <w:pPr>
        <w:ind w:left="5040" w:hanging="360"/>
      </w:pPr>
    </w:lvl>
    <w:lvl w:ilvl="7" w:tplc="71079771" w:tentative="1">
      <w:start w:val="1"/>
      <w:numFmt w:val="lowerLetter"/>
      <w:lvlText w:val="%8."/>
      <w:lvlJc w:val="left"/>
      <w:pPr>
        <w:ind w:left="5760" w:hanging="360"/>
      </w:pPr>
    </w:lvl>
    <w:lvl w:ilvl="8" w:tplc="7107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4">
    <w:multiLevelType w:val="hybridMultilevel"/>
    <w:lvl w:ilvl="0" w:tplc="49847940">
      <w:start w:val="1"/>
      <w:numFmt w:val="decimal"/>
      <w:lvlText w:val="%1."/>
      <w:lvlJc w:val="left"/>
      <w:pPr>
        <w:ind w:left="720" w:hanging="360"/>
      </w:pPr>
    </w:lvl>
    <w:lvl w:ilvl="1" w:tplc="49847940" w:tentative="1">
      <w:start w:val="1"/>
      <w:numFmt w:val="lowerLetter"/>
      <w:lvlText w:val="%2."/>
      <w:lvlJc w:val="left"/>
      <w:pPr>
        <w:ind w:left="1440" w:hanging="360"/>
      </w:pPr>
    </w:lvl>
    <w:lvl w:ilvl="2" w:tplc="49847940" w:tentative="1">
      <w:start w:val="1"/>
      <w:numFmt w:val="lowerRoman"/>
      <w:lvlText w:val="%3."/>
      <w:lvlJc w:val="right"/>
      <w:pPr>
        <w:ind w:left="2160" w:hanging="180"/>
      </w:pPr>
    </w:lvl>
    <w:lvl w:ilvl="3" w:tplc="49847940" w:tentative="1">
      <w:start w:val="1"/>
      <w:numFmt w:val="decimal"/>
      <w:lvlText w:val="%4."/>
      <w:lvlJc w:val="left"/>
      <w:pPr>
        <w:ind w:left="2880" w:hanging="360"/>
      </w:pPr>
    </w:lvl>
    <w:lvl w:ilvl="4" w:tplc="49847940" w:tentative="1">
      <w:start w:val="1"/>
      <w:numFmt w:val="lowerLetter"/>
      <w:lvlText w:val="%5."/>
      <w:lvlJc w:val="left"/>
      <w:pPr>
        <w:ind w:left="3600" w:hanging="360"/>
      </w:pPr>
    </w:lvl>
    <w:lvl w:ilvl="5" w:tplc="49847940" w:tentative="1">
      <w:start w:val="1"/>
      <w:numFmt w:val="lowerRoman"/>
      <w:lvlText w:val="%6."/>
      <w:lvlJc w:val="right"/>
      <w:pPr>
        <w:ind w:left="4320" w:hanging="180"/>
      </w:pPr>
    </w:lvl>
    <w:lvl w:ilvl="6" w:tplc="49847940" w:tentative="1">
      <w:start w:val="1"/>
      <w:numFmt w:val="decimal"/>
      <w:lvlText w:val="%7."/>
      <w:lvlJc w:val="left"/>
      <w:pPr>
        <w:ind w:left="5040" w:hanging="360"/>
      </w:pPr>
    </w:lvl>
    <w:lvl w:ilvl="7" w:tplc="49847940" w:tentative="1">
      <w:start w:val="1"/>
      <w:numFmt w:val="lowerLetter"/>
      <w:lvlText w:val="%8."/>
      <w:lvlJc w:val="left"/>
      <w:pPr>
        <w:ind w:left="5760" w:hanging="360"/>
      </w:pPr>
    </w:lvl>
    <w:lvl w:ilvl="8" w:tplc="4984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3">
    <w:multiLevelType w:val="hybridMultilevel"/>
    <w:lvl w:ilvl="0" w:tplc="97988777">
      <w:start w:val="1"/>
      <w:numFmt w:val="decimal"/>
      <w:lvlText w:val="%1."/>
      <w:lvlJc w:val="left"/>
      <w:pPr>
        <w:ind w:left="720" w:hanging="360"/>
      </w:pPr>
    </w:lvl>
    <w:lvl w:ilvl="1" w:tplc="97988777" w:tentative="1">
      <w:start w:val="1"/>
      <w:numFmt w:val="lowerLetter"/>
      <w:lvlText w:val="%2."/>
      <w:lvlJc w:val="left"/>
      <w:pPr>
        <w:ind w:left="1440" w:hanging="360"/>
      </w:pPr>
    </w:lvl>
    <w:lvl w:ilvl="2" w:tplc="97988777" w:tentative="1">
      <w:start w:val="1"/>
      <w:numFmt w:val="lowerRoman"/>
      <w:lvlText w:val="%3."/>
      <w:lvlJc w:val="right"/>
      <w:pPr>
        <w:ind w:left="2160" w:hanging="180"/>
      </w:pPr>
    </w:lvl>
    <w:lvl w:ilvl="3" w:tplc="97988777" w:tentative="1">
      <w:start w:val="1"/>
      <w:numFmt w:val="decimal"/>
      <w:lvlText w:val="%4."/>
      <w:lvlJc w:val="left"/>
      <w:pPr>
        <w:ind w:left="2880" w:hanging="360"/>
      </w:pPr>
    </w:lvl>
    <w:lvl w:ilvl="4" w:tplc="97988777" w:tentative="1">
      <w:start w:val="1"/>
      <w:numFmt w:val="lowerLetter"/>
      <w:lvlText w:val="%5."/>
      <w:lvlJc w:val="left"/>
      <w:pPr>
        <w:ind w:left="3600" w:hanging="360"/>
      </w:pPr>
    </w:lvl>
    <w:lvl w:ilvl="5" w:tplc="97988777" w:tentative="1">
      <w:start w:val="1"/>
      <w:numFmt w:val="lowerRoman"/>
      <w:lvlText w:val="%6."/>
      <w:lvlJc w:val="right"/>
      <w:pPr>
        <w:ind w:left="4320" w:hanging="180"/>
      </w:pPr>
    </w:lvl>
    <w:lvl w:ilvl="6" w:tplc="97988777" w:tentative="1">
      <w:start w:val="1"/>
      <w:numFmt w:val="decimal"/>
      <w:lvlText w:val="%7."/>
      <w:lvlJc w:val="left"/>
      <w:pPr>
        <w:ind w:left="5040" w:hanging="360"/>
      </w:pPr>
    </w:lvl>
    <w:lvl w:ilvl="7" w:tplc="97988777" w:tentative="1">
      <w:start w:val="1"/>
      <w:numFmt w:val="lowerLetter"/>
      <w:lvlText w:val="%8."/>
      <w:lvlJc w:val="left"/>
      <w:pPr>
        <w:ind w:left="5760" w:hanging="360"/>
      </w:pPr>
    </w:lvl>
    <w:lvl w:ilvl="8" w:tplc="9798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2">
    <w:multiLevelType w:val="hybridMultilevel"/>
    <w:lvl w:ilvl="0" w:tplc="88138517">
      <w:start w:val="1"/>
      <w:numFmt w:val="decimal"/>
      <w:lvlText w:val="%1."/>
      <w:lvlJc w:val="left"/>
      <w:pPr>
        <w:ind w:left="720" w:hanging="360"/>
      </w:pPr>
    </w:lvl>
    <w:lvl w:ilvl="1" w:tplc="88138517" w:tentative="1">
      <w:start w:val="1"/>
      <w:numFmt w:val="lowerLetter"/>
      <w:lvlText w:val="%2."/>
      <w:lvlJc w:val="left"/>
      <w:pPr>
        <w:ind w:left="1440" w:hanging="360"/>
      </w:pPr>
    </w:lvl>
    <w:lvl w:ilvl="2" w:tplc="88138517" w:tentative="1">
      <w:start w:val="1"/>
      <w:numFmt w:val="lowerRoman"/>
      <w:lvlText w:val="%3."/>
      <w:lvlJc w:val="right"/>
      <w:pPr>
        <w:ind w:left="2160" w:hanging="180"/>
      </w:pPr>
    </w:lvl>
    <w:lvl w:ilvl="3" w:tplc="88138517" w:tentative="1">
      <w:start w:val="1"/>
      <w:numFmt w:val="decimal"/>
      <w:lvlText w:val="%4."/>
      <w:lvlJc w:val="left"/>
      <w:pPr>
        <w:ind w:left="2880" w:hanging="360"/>
      </w:pPr>
    </w:lvl>
    <w:lvl w:ilvl="4" w:tplc="88138517" w:tentative="1">
      <w:start w:val="1"/>
      <w:numFmt w:val="lowerLetter"/>
      <w:lvlText w:val="%5."/>
      <w:lvlJc w:val="left"/>
      <w:pPr>
        <w:ind w:left="3600" w:hanging="360"/>
      </w:pPr>
    </w:lvl>
    <w:lvl w:ilvl="5" w:tplc="88138517" w:tentative="1">
      <w:start w:val="1"/>
      <w:numFmt w:val="lowerRoman"/>
      <w:lvlText w:val="%6."/>
      <w:lvlJc w:val="right"/>
      <w:pPr>
        <w:ind w:left="4320" w:hanging="180"/>
      </w:pPr>
    </w:lvl>
    <w:lvl w:ilvl="6" w:tplc="88138517" w:tentative="1">
      <w:start w:val="1"/>
      <w:numFmt w:val="decimal"/>
      <w:lvlText w:val="%7."/>
      <w:lvlJc w:val="left"/>
      <w:pPr>
        <w:ind w:left="5040" w:hanging="360"/>
      </w:pPr>
    </w:lvl>
    <w:lvl w:ilvl="7" w:tplc="88138517" w:tentative="1">
      <w:start w:val="1"/>
      <w:numFmt w:val="lowerLetter"/>
      <w:lvlText w:val="%8."/>
      <w:lvlJc w:val="left"/>
      <w:pPr>
        <w:ind w:left="5760" w:hanging="360"/>
      </w:pPr>
    </w:lvl>
    <w:lvl w:ilvl="8" w:tplc="8813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1">
    <w:multiLevelType w:val="hybridMultilevel"/>
    <w:lvl w:ilvl="0" w:tplc="57610825">
      <w:start w:val="1"/>
      <w:numFmt w:val="decimal"/>
      <w:lvlText w:val="%1."/>
      <w:lvlJc w:val="left"/>
      <w:pPr>
        <w:ind w:left="720" w:hanging="360"/>
      </w:pPr>
    </w:lvl>
    <w:lvl w:ilvl="1" w:tplc="57610825" w:tentative="1">
      <w:start w:val="1"/>
      <w:numFmt w:val="lowerLetter"/>
      <w:lvlText w:val="%2."/>
      <w:lvlJc w:val="left"/>
      <w:pPr>
        <w:ind w:left="1440" w:hanging="360"/>
      </w:pPr>
    </w:lvl>
    <w:lvl w:ilvl="2" w:tplc="57610825" w:tentative="1">
      <w:start w:val="1"/>
      <w:numFmt w:val="lowerRoman"/>
      <w:lvlText w:val="%3."/>
      <w:lvlJc w:val="right"/>
      <w:pPr>
        <w:ind w:left="2160" w:hanging="180"/>
      </w:pPr>
    </w:lvl>
    <w:lvl w:ilvl="3" w:tplc="57610825" w:tentative="1">
      <w:start w:val="1"/>
      <w:numFmt w:val="decimal"/>
      <w:lvlText w:val="%4."/>
      <w:lvlJc w:val="left"/>
      <w:pPr>
        <w:ind w:left="2880" w:hanging="360"/>
      </w:pPr>
    </w:lvl>
    <w:lvl w:ilvl="4" w:tplc="57610825" w:tentative="1">
      <w:start w:val="1"/>
      <w:numFmt w:val="lowerLetter"/>
      <w:lvlText w:val="%5."/>
      <w:lvlJc w:val="left"/>
      <w:pPr>
        <w:ind w:left="3600" w:hanging="360"/>
      </w:pPr>
    </w:lvl>
    <w:lvl w:ilvl="5" w:tplc="57610825" w:tentative="1">
      <w:start w:val="1"/>
      <w:numFmt w:val="lowerRoman"/>
      <w:lvlText w:val="%6."/>
      <w:lvlJc w:val="right"/>
      <w:pPr>
        <w:ind w:left="4320" w:hanging="180"/>
      </w:pPr>
    </w:lvl>
    <w:lvl w:ilvl="6" w:tplc="57610825" w:tentative="1">
      <w:start w:val="1"/>
      <w:numFmt w:val="decimal"/>
      <w:lvlText w:val="%7."/>
      <w:lvlJc w:val="left"/>
      <w:pPr>
        <w:ind w:left="5040" w:hanging="360"/>
      </w:pPr>
    </w:lvl>
    <w:lvl w:ilvl="7" w:tplc="57610825" w:tentative="1">
      <w:start w:val="1"/>
      <w:numFmt w:val="lowerLetter"/>
      <w:lvlText w:val="%8."/>
      <w:lvlJc w:val="left"/>
      <w:pPr>
        <w:ind w:left="5760" w:hanging="360"/>
      </w:pPr>
    </w:lvl>
    <w:lvl w:ilvl="8" w:tplc="5761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0">
    <w:multiLevelType w:val="hybridMultilevel"/>
    <w:lvl w:ilvl="0" w:tplc="62764829">
      <w:start w:val="1"/>
      <w:numFmt w:val="decimal"/>
      <w:lvlText w:val="%1."/>
      <w:lvlJc w:val="left"/>
      <w:pPr>
        <w:ind w:left="720" w:hanging="360"/>
      </w:pPr>
    </w:lvl>
    <w:lvl w:ilvl="1" w:tplc="62764829" w:tentative="1">
      <w:start w:val="1"/>
      <w:numFmt w:val="lowerLetter"/>
      <w:lvlText w:val="%2."/>
      <w:lvlJc w:val="left"/>
      <w:pPr>
        <w:ind w:left="1440" w:hanging="360"/>
      </w:pPr>
    </w:lvl>
    <w:lvl w:ilvl="2" w:tplc="62764829" w:tentative="1">
      <w:start w:val="1"/>
      <w:numFmt w:val="lowerRoman"/>
      <w:lvlText w:val="%3."/>
      <w:lvlJc w:val="right"/>
      <w:pPr>
        <w:ind w:left="2160" w:hanging="180"/>
      </w:pPr>
    </w:lvl>
    <w:lvl w:ilvl="3" w:tplc="62764829" w:tentative="1">
      <w:start w:val="1"/>
      <w:numFmt w:val="decimal"/>
      <w:lvlText w:val="%4."/>
      <w:lvlJc w:val="left"/>
      <w:pPr>
        <w:ind w:left="2880" w:hanging="360"/>
      </w:pPr>
    </w:lvl>
    <w:lvl w:ilvl="4" w:tplc="62764829" w:tentative="1">
      <w:start w:val="1"/>
      <w:numFmt w:val="lowerLetter"/>
      <w:lvlText w:val="%5."/>
      <w:lvlJc w:val="left"/>
      <w:pPr>
        <w:ind w:left="3600" w:hanging="360"/>
      </w:pPr>
    </w:lvl>
    <w:lvl w:ilvl="5" w:tplc="62764829" w:tentative="1">
      <w:start w:val="1"/>
      <w:numFmt w:val="lowerRoman"/>
      <w:lvlText w:val="%6."/>
      <w:lvlJc w:val="right"/>
      <w:pPr>
        <w:ind w:left="4320" w:hanging="180"/>
      </w:pPr>
    </w:lvl>
    <w:lvl w:ilvl="6" w:tplc="62764829" w:tentative="1">
      <w:start w:val="1"/>
      <w:numFmt w:val="decimal"/>
      <w:lvlText w:val="%7."/>
      <w:lvlJc w:val="left"/>
      <w:pPr>
        <w:ind w:left="5040" w:hanging="360"/>
      </w:pPr>
    </w:lvl>
    <w:lvl w:ilvl="7" w:tplc="62764829" w:tentative="1">
      <w:start w:val="1"/>
      <w:numFmt w:val="lowerLetter"/>
      <w:lvlText w:val="%8."/>
      <w:lvlJc w:val="left"/>
      <w:pPr>
        <w:ind w:left="5760" w:hanging="360"/>
      </w:pPr>
    </w:lvl>
    <w:lvl w:ilvl="8" w:tplc="6276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9">
    <w:multiLevelType w:val="hybridMultilevel"/>
    <w:lvl w:ilvl="0" w:tplc="82197626">
      <w:start w:val="1"/>
      <w:numFmt w:val="decimal"/>
      <w:lvlText w:val="%1."/>
      <w:lvlJc w:val="left"/>
      <w:pPr>
        <w:ind w:left="720" w:hanging="360"/>
      </w:pPr>
    </w:lvl>
    <w:lvl w:ilvl="1" w:tplc="82197626" w:tentative="1">
      <w:start w:val="1"/>
      <w:numFmt w:val="lowerLetter"/>
      <w:lvlText w:val="%2."/>
      <w:lvlJc w:val="left"/>
      <w:pPr>
        <w:ind w:left="1440" w:hanging="360"/>
      </w:pPr>
    </w:lvl>
    <w:lvl w:ilvl="2" w:tplc="82197626" w:tentative="1">
      <w:start w:val="1"/>
      <w:numFmt w:val="lowerRoman"/>
      <w:lvlText w:val="%3."/>
      <w:lvlJc w:val="right"/>
      <w:pPr>
        <w:ind w:left="2160" w:hanging="180"/>
      </w:pPr>
    </w:lvl>
    <w:lvl w:ilvl="3" w:tplc="82197626" w:tentative="1">
      <w:start w:val="1"/>
      <w:numFmt w:val="decimal"/>
      <w:lvlText w:val="%4."/>
      <w:lvlJc w:val="left"/>
      <w:pPr>
        <w:ind w:left="2880" w:hanging="360"/>
      </w:pPr>
    </w:lvl>
    <w:lvl w:ilvl="4" w:tplc="82197626" w:tentative="1">
      <w:start w:val="1"/>
      <w:numFmt w:val="lowerLetter"/>
      <w:lvlText w:val="%5."/>
      <w:lvlJc w:val="left"/>
      <w:pPr>
        <w:ind w:left="3600" w:hanging="360"/>
      </w:pPr>
    </w:lvl>
    <w:lvl w:ilvl="5" w:tplc="82197626" w:tentative="1">
      <w:start w:val="1"/>
      <w:numFmt w:val="lowerRoman"/>
      <w:lvlText w:val="%6."/>
      <w:lvlJc w:val="right"/>
      <w:pPr>
        <w:ind w:left="4320" w:hanging="180"/>
      </w:pPr>
    </w:lvl>
    <w:lvl w:ilvl="6" w:tplc="82197626" w:tentative="1">
      <w:start w:val="1"/>
      <w:numFmt w:val="decimal"/>
      <w:lvlText w:val="%7."/>
      <w:lvlJc w:val="left"/>
      <w:pPr>
        <w:ind w:left="5040" w:hanging="360"/>
      </w:pPr>
    </w:lvl>
    <w:lvl w:ilvl="7" w:tplc="82197626" w:tentative="1">
      <w:start w:val="1"/>
      <w:numFmt w:val="lowerLetter"/>
      <w:lvlText w:val="%8."/>
      <w:lvlJc w:val="left"/>
      <w:pPr>
        <w:ind w:left="5760" w:hanging="360"/>
      </w:pPr>
    </w:lvl>
    <w:lvl w:ilvl="8" w:tplc="82197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8">
    <w:multiLevelType w:val="hybridMultilevel"/>
    <w:lvl w:ilvl="0" w:tplc="78959444">
      <w:start w:val="1"/>
      <w:numFmt w:val="decimal"/>
      <w:lvlText w:val="%1."/>
      <w:lvlJc w:val="left"/>
      <w:pPr>
        <w:ind w:left="720" w:hanging="360"/>
      </w:pPr>
    </w:lvl>
    <w:lvl w:ilvl="1" w:tplc="78959444" w:tentative="1">
      <w:start w:val="1"/>
      <w:numFmt w:val="lowerLetter"/>
      <w:lvlText w:val="%2."/>
      <w:lvlJc w:val="left"/>
      <w:pPr>
        <w:ind w:left="1440" w:hanging="360"/>
      </w:pPr>
    </w:lvl>
    <w:lvl w:ilvl="2" w:tplc="78959444" w:tentative="1">
      <w:start w:val="1"/>
      <w:numFmt w:val="lowerRoman"/>
      <w:lvlText w:val="%3."/>
      <w:lvlJc w:val="right"/>
      <w:pPr>
        <w:ind w:left="2160" w:hanging="180"/>
      </w:pPr>
    </w:lvl>
    <w:lvl w:ilvl="3" w:tplc="78959444" w:tentative="1">
      <w:start w:val="1"/>
      <w:numFmt w:val="decimal"/>
      <w:lvlText w:val="%4."/>
      <w:lvlJc w:val="left"/>
      <w:pPr>
        <w:ind w:left="2880" w:hanging="360"/>
      </w:pPr>
    </w:lvl>
    <w:lvl w:ilvl="4" w:tplc="78959444" w:tentative="1">
      <w:start w:val="1"/>
      <w:numFmt w:val="lowerLetter"/>
      <w:lvlText w:val="%5."/>
      <w:lvlJc w:val="left"/>
      <w:pPr>
        <w:ind w:left="3600" w:hanging="360"/>
      </w:pPr>
    </w:lvl>
    <w:lvl w:ilvl="5" w:tplc="78959444" w:tentative="1">
      <w:start w:val="1"/>
      <w:numFmt w:val="lowerRoman"/>
      <w:lvlText w:val="%6."/>
      <w:lvlJc w:val="right"/>
      <w:pPr>
        <w:ind w:left="4320" w:hanging="180"/>
      </w:pPr>
    </w:lvl>
    <w:lvl w:ilvl="6" w:tplc="78959444" w:tentative="1">
      <w:start w:val="1"/>
      <w:numFmt w:val="decimal"/>
      <w:lvlText w:val="%7."/>
      <w:lvlJc w:val="left"/>
      <w:pPr>
        <w:ind w:left="5040" w:hanging="360"/>
      </w:pPr>
    </w:lvl>
    <w:lvl w:ilvl="7" w:tplc="78959444" w:tentative="1">
      <w:start w:val="1"/>
      <w:numFmt w:val="lowerLetter"/>
      <w:lvlText w:val="%8."/>
      <w:lvlJc w:val="left"/>
      <w:pPr>
        <w:ind w:left="5760" w:hanging="360"/>
      </w:pPr>
    </w:lvl>
    <w:lvl w:ilvl="8" w:tplc="7895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7">
    <w:multiLevelType w:val="hybridMultilevel"/>
    <w:lvl w:ilvl="0" w:tplc="53510234">
      <w:start w:val="1"/>
      <w:numFmt w:val="decimal"/>
      <w:lvlText w:val="%1."/>
      <w:lvlJc w:val="left"/>
      <w:pPr>
        <w:ind w:left="720" w:hanging="360"/>
      </w:pPr>
    </w:lvl>
    <w:lvl w:ilvl="1" w:tplc="53510234" w:tentative="1">
      <w:start w:val="1"/>
      <w:numFmt w:val="lowerLetter"/>
      <w:lvlText w:val="%2."/>
      <w:lvlJc w:val="left"/>
      <w:pPr>
        <w:ind w:left="1440" w:hanging="360"/>
      </w:pPr>
    </w:lvl>
    <w:lvl w:ilvl="2" w:tplc="53510234" w:tentative="1">
      <w:start w:val="1"/>
      <w:numFmt w:val="lowerRoman"/>
      <w:lvlText w:val="%3."/>
      <w:lvlJc w:val="right"/>
      <w:pPr>
        <w:ind w:left="2160" w:hanging="180"/>
      </w:pPr>
    </w:lvl>
    <w:lvl w:ilvl="3" w:tplc="53510234" w:tentative="1">
      <w:start w:val="1"/>
      <w:numFmt w:val="decimal"/>
      <w:lvlText w:val="%4."/>
      <w:lvlJc w:val="left"/>
      <w:pPr>
        <w:ind w:left="2880" w:hanging="360"/>
      </w:pPr>
    </w:lvl>
    <w:lvl w:ilvl="4" w:tplc="53510234" w:tentative="1">
      <w:start w:val="1"/>
      <w:numFmt w:val="lowerLetter"/>
      <w:lvlText w:val="%5."/>
      <w:lvlJc w:val="left"/>
      <w:pPr>
        <w:ind w:left="3600" w:hanging="360"/>
      </w:pPr>
    </w:lvl>
    <w:lvl w:ilvl="5" w:tplc="53510234" w:tentative="1">
      <w:start w:val="1"/>
      <w:numFmt w:val="lowerRoman"/>
      <w:lvlText w:val="%6."/>
      <w:lvlJc w:val="right"/>
      <w:pPr>
        <w:ind w:left="4320" w:hanging="180"/>
      </w:pPr>
    </w:lvl>
    <w:lvl w:ilvl="6" w:tplc="53510234" w:tentative="1">
      <w:start w:val="1"/>
      <w:numFmt w:val="decimal"/>
      <w:lvlText w:val="%7."/>
      <w:lvlJc w:val="left"/>
      <w:pPr>
        <w:ind w:left="5040" w:hanging="360"/>
      </w:pPr>
    </w:lvl>
    <w:lvl w:ilvl="7" w:tplc="53510234" w:tentative="1">
      <w:start w:val="1"/>
      <w:numFmt w:val="lowerLetter"/>
      <w:lvlText w:val="%8."/>
      <w:lvlJc w:val="left"/>
      <w:pPr>
        <w:ind w:left="5760" w:hanging="360"/>
      </w:pPr>
    </w:lvl>
    <w:lvl w:ilvl="8" w:tplc="5351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6">
    <w:multiLevelType w:val="hybridMultilevel"/>
    <w:lvl w:ilvl="0" w:tplc="95753559">
      <w:start w:val="1"/>
      <w:numFmt w:val="decimal"/>
      <w:lvlText w:val="%1."/>
      <w:lvlJc w:val="left"/>
      <w:pPr>
        <w:ind w:left="720" w:hanging="360"/>
      </w:pPr>
    </w:lvl>
    <w:lvl w:ilvl="1" w:tplc="95753559" w:tentative="1">
      <w:start w:val="1"/>
      <w:numFmt w:val="lowerLetter"/>
      <w:lvlText w:val="%2."/>
      <w:lvlJc w:val="left"/>
      <w:pPr>
        <w:ind w:left="1440" w:hanging="360"/>
      </w:pPr>
    </w:lvl>
    <w:lvl w:ilvl="2" w:tplc="95753559" w:tentative="1">
      <w:start w:val="1"/>
      <w:numFmt w:val="lowerRoman"/>
      <w:lvlText w:val="%3."/>
      <w:lvlJc w:val="right"/>
      <w:pPr>
        <w:ind w:left="2160" w:hanging="180"/>
      </w:pPr>
    </w:lvl>
    <w:lvl w:ilvl="3" w:tplc="95753559" w:tentative="1">
      <w:start w:val="1"/>
      <w:numFmt w:val="decimal"/>
      <w:lvlText w:val="%4."/>
      <w:lvlJc w:val="left"/>
      <w:pPr>
        <w:ind w:left="2880" w:hanging="360"/>
      </w:pPr>
    </w:lvl>
    <w:lvl w:ilvl="4" w:tplc="95753559" w:tentative="1">
      <w:start w:val="1"/>
      <w:numFmt w:val="lowerLetter"/>
      <w:lvlText w:val="%5."/>
      <w:lvlJc w:val="left"/>
      <w:pPr>
        <w:ind w:left="3600" w:hanging="360"/>
      </w:pPr>
    </w:lvl>
    <w:lvl w:ilvl="5" w:tplc="95753559" w:tentative="1">
      <w:start w:val="1"/>
      <w:numFmt w:val="lowerRoman"/>
      <w:lvlText w:val="%6."/>
      <w:lvlJc w:val="right"/>
      <w:pPr>
        <w:ind w:left="4320" w:hanging="180"/>
      </w:pPr>
    </w:lvl>
    <w:lvl w:ilvl="6" w:tplc="95753559" w:tentative="1">
      <w:start w:val="1"/>
      <w:numFmt w:val="decimal"/>
      <w:lvlText w:val="%7."/>
      <w:lvlJc w:val="left"/>
      <w:pPr>
        <w:ind w:left="5040" w:hanging="360"/>
      </w:pPr>
    </w:lvl>
    <w:lvl w:ilvl="7" w:tplc="95753559" w:tentative="1">
      <w:start w:val="1"/>
      <w:numFmt w:val="lowerLetter"/>
      <w:lvlText w:val="%8."/>
      <w:lvlJc w:val="left"/>
      <w:pPr>
        <w:ind w:left="5760" w:hanging="360"/>
      </w:pPr>
    </w:lvl>
    <w:lvl w:ilvl="8" w:tplc="9575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5">
    <w:multiLevelType w:val="hybridMultilevel"/>
    <w:lvl w:ilvl="0" w:tplc="70975972">
      <w:start w:val="1"/>
      <w:numFmt w:val="decimal"/>
      <w:lvlText w:val="%1."/>
      <w:lvlJc w:val="left"/>
      <w:pPr>
        <w:ind w:left="720" w:hanging="360"/>
      </w:pPr>
    </w:lvl>
    <w:lvl w:ilvl="1" w:tplc="70975972" w:tentative="1">
      <w:start w:val="1"/>
      <w:numFmt w:val="lowerLetter"/>
      <w:lvlText w:val="%2."/>
      <w:lvlJc w:val="left"/>
      <w:pPr>
        <w:ind w:left="1440" w:hanging="360"/>
      </w:pPr>
    </w:lvl>
    <w:lvl w:ilvl="2" w:tplc="70975972" w:tentative="1">
      <w:start w:val="1"/>
      <w:numFmt w:val="lowerRoman"/>
      <w:lvlText w:val="%3."/>
      <w:lvlJc w:val="right"/>
      <w:pPr>
        <w:ind w:left="2160" w:hanging="180"/>
      </w:pPr>
    </w:lvl>
    <w:lvl w:ilvl="3" w:tplc="70975972" w:tentative="1">
      <w:start w:val="1"/>
      <w:numFmt w:val="decimal"/>
      <w:lvlText w:val="%4."/>
      <w:lvlJc w:val="left"/>
      <w:pPr>
        <w:ind w:left="2880" w:hanging="360"/>
      </w:pPr>
    </w:lvl>
    <w:lvl w:ilvl="4" w:tplc="70975972" w:tentative="1">
      <w:start w:val="1"/>
      <w:numFmt w:val="lowerLetter"/>
      <w:lvlText w:val="%5."/>
      <w:lvlJc w:val="left"/>
      <w:pPr>
        <w:ind w:left="3600" w:hanging="360"/>
      </w:pPr>
    </w:lvl>
    <w:lvl w:ilvl="5" w:tplc="70975972" w:tentative="1">
      <w:start w:val="1"/>
      <w:numFmt w:val="lowerRoman"/>
      <w:lvlText w:val="%6."/>
      <w:lvlJc w:val="right"/>
      <w:pPr>
        <w:ind w:left="4320" w:hanging="180"/>
      </w:pPr>
    </w:lvl>
    <w:lvl w:ilvl="6" w:tplc="70975972" w:tentative="1">
      <w:start w:val="1"/>
      <w:numFmt w:val="decimal"/>
      <w:lvlText w:val="%7."/>
      <w:lvlJc w:val="left"/>
      <w:pPr>
        <w:ind w:left="5040" w:hanging="360"/>
      </w:pPr>
    </w:lvl>
    <w:lvl w:ilvl="7" w:tplc="70975972" w:tentative="1">
      <w:start w:val="1"/>
      <w:numFmt w:val="lowerLetter"/>
      <w:lvlText w:val="%8."/>
      <w:lvlJc w:val="left"/>
      <w:pPr>
        <w:ind w:left="5760" w:hanging="360"/>
      </w:pPr>
    </w:lvl>
    <w:lvl w:ilvl="8" w:tplc="7097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4">
    <w:multiLevelType w:val="hybridMultilevel"/>
    <w:lvl w:ilvl="0" w:tplc="41337018">
      <w:start w:val="1"/>
      <w:numFmt w:val="decimal"/>
      <w:lvlText w:val="%1."/>
      <w:lvlJc w:val="left"/>
      <w:pPr>
        <w:ind w:left="720" w:hanging="360"/>
      </w:pPr>
    </w:lvl>
    <w:lvl w:ilvl="1" w:tplc="41337018" w:tentative="1">
      <w:start w:val="1"/>
      <w:numFmt w:val="lowerLetter"/>
      <w:lvlText w:val="%2."/>
      <w:lvlJc w:val="left"/>
      <w:pPr>
        <w:ind w:left="1440" w:hanging="360"/>
      </w:pPr>
    </w:lvl>
    <w:lvl w:ilvl="2" w:tplc="41337018" w:tentative="1">
      <w:start w:val="1"/>
      <w:numFmt w:val="lowerRoman"/>
      <w:lvlText w:val="%3."/>
      <w:lvlJc w:val="right"/>
      <w:pPr>
        <w:ind w:left="2160" w:hanging="180"/>
      </w:pPr>
    </w:lvl>
    <w:lvl w:ilvl="3" w:tplc="41337018" w:tentative="1">
      <w:start w:val="1"/>
      <w:numFmt w:val="decimal"/>
      <w:lvlText w:val="%4."/>
      <w:lvlJc w:val="left"/>
      <w:pPr>
        <w:ind w:left="2880" w:hanging="360"/>
      </w:pPr>
    </w:lvl>
    <w:lvl w:ilvl="4" w:tplc="41337018" w:tentative="1">
      <w:start w:val="1"/>
      <w:numFmt w:val="lowerLetter"/>
      <w:lvlText w:val="%5."/>
      <w:lvlJc w:val="left"/>
      <w:pPr>
        <w:ind w:left="3600" w:hanging="360"/>
      </w:pPr>
    </w:lvl>
    <w:lvl w:ilvl="5" w:tplc="41337018" w:tentative="1">
      <w:start w:val="1"/>
      <w:numFmt w:val="lowerRoman"/>
      <w:lvlText w:val="%6."/>
      <w:lvlJc w:val="right"/>
      <w:pPr>
        <w:ind w:left="4320" w:hanging="180"/>
      </w:pPr>
    </w:lvl>
    <w:lvl w:ilvl="6" w:tplc="41337018" w:tentative="1">
      <w:start w:val="1"/>
      <w:numFmt w:val="decimal"/>
      <w:lvlText w:val="%7."/>
      <w:lvlJc w:val="left"/>
      <w:pPr>
        <w:ind w:left="5040" w:hanging="360"/>
      </w:pPr>
    </w:lvl>
    <w:lvl w:ilvl="7" w:tplc="41337018" w:tentative="1">
      <w:start w:val="1"/>
      <w:numFmt w:val="lowerLetter"/>
      <w:lvlText w:val="%8."/>
      <w:lvlJc w:val="left"/>
      <w:pPr>
        <w:ind w:left="5760" w:hanging="360"/>
      </w:pPr>
    </w:lvl>
    <w:lvl w:ilvl="8" w:tplc="4133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3">
    <w:multiLevelType w:val="hybridMultilevel"/>
    <w:lvl w:ilvl="0" w:tplc="90373397">
      <w:start w:val="1"/>
      <w:numFmt w:val="decimal"/>
      <w:lvlText w:val="%1."/>
      <w:lvlJc w:val="left"/>
      <w:pPr>
        <w:ind w:left="720" w:hanging="360"/>
      </w:pPr>
    </w:lvl>
    <w:lvl w:ilvl="1" w:tplc="90373397" w:tentative="1">
      <w:start w:val="1"/>
      <w:numFmt w:val="lowerLetter"/>
      <w:lvlText w:val="%2."/>
      <w:lvlJc w:val="left"/>
      <w:pPr>
        <w:ind w:left="1440" w:hanging="360"/>
      </w:pPr>
    </w:lvl>
    <w:lvl w:ilvl="2" w:tplc="90373397" w:tentative="1">
      <w:start w:val="1"/>
      <w:numFmt w:val="lowerRoman"/>
      <w:lvlText w:val="%3."/>
      <w:lvlJc w:val="right"/>
      <w:pPr>
        <w:ind w:left="2160" w:hanging="180"/>
      </w:pPr>
    </w:lvl>
    <w:lvl w:ilvl="3" w:tplc="90373397" w:tentative="1">
      <w:start w:val="1"/>
      <w:numFmt w:val="decimal"/>
      <w:lvlText w:val="%4."/>
      <w:lvlJc w:val="left"/>
      <w:pPr>
        <w:ind w:left="2880" w:hanging="360"/>
      </w:pPr>
    </w:lvl>
    <w:lvl w:ilvl="4" w:tplc="90373397" w:tentative="1">
      <w:start w:val="1"/>
      <w:numFmt w:val="lowerLetter"/>
      <w:lvlText w:val="%5."/>
      <w:lvlJc w:val="left"/>
      <w:pPr>
        <w:ind w:left="3600" w:hanging="360"/>
      </w:pPr>
    </w:lvl>
    <w:lvl w:ilvl="5" w:tplc="90373397" w:tentative="1">
      <w:start w:val="1"/>
      <w:numFmt w:val="lowerRoman"/>
      <w:lvlText w:val="%6."/>
      <w:lvlJc w:val="right"/>
      <w:pPr>
        <w:ind w:left="4320" w:hanging="180"/>
      </w:pPr>
    </w:lvl>
    <w:lvl w:ilvl="6" w:tplc="90373397" w:tentative="1">
      <w:start w:val="1"/>
      <w:numFmt w:val="decimal"/>
      <w:lvlText w:val="%7."/>
      <w:lvlJc w:val="left"/>
      <w:pPr>
        <w:ind w:left="5040" w:hanging="360"/>
      </w:pPr>
    </w:lvl>
    <w:lvl w:ilvl="7" w:tplc="90373397" w:tentative="1">
      <w:start w:val="1"/>
      <w:numFmt w:val="lowerLetter"/>
      <w:lvlText w:val="%8."/>
      <w:lvlJc w:val="left"/>
      <w:pPr>
        <w:ind w:left="5760" w:hanging="360"/>
      </w:pPr>
    </w:lvl>
    <w:lvl w:ilvl="8" w:tplc="9037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2">
    <w:multiLevelType w:val="hybridMultilevel"/>
    <w:lvl w:ilvl="0" w:tplc="59585646">
      <w:start w:val="1"/>
      <w:numFmt w:val="decimal"/>
      <w:lvlText w:val="%1."/>
      <w:lvlJc w:val="left"/>
      <w:pPr>
        <w:ind w:left="720" w:hanging="360"/>
      </w:pPr>
    </w:lvl>
    <w:lvl w:ilvl="1" w:tplc="59585646" w:tentative="1">
      <w:start w:val="1"/>
      <w:numFmt w:val="lowerLetter"/>
      <w:lvlText w:val="%2."/>
      <w:lvlJc w:val="left"/>
      <w:pPr>
        <w:ind w:left="1440" w:hanging="360"/>
      </w:pPr>
    </w:lvl>
    <w:lvl w:ilvl="2" w:tplc="59585646" w:tentative="1">
      <w:start w:val="1"/>
      <w:numFmt w:val="lowerRoman"/>
      <w:lvlText w:val="%3."/>
      <w:lvlJc w:val="right"/>
      <w:pPr>
        <w:ind w:left="2160" w:hanging="180"/>
      </w:pPr>
    </w:lvl>
    <w:lvl w:ilvl="3" w:tplc="59585646" w:tentative="1">
      <w:start w:val="1"/>
      <w:numFmt w:val="decimal"/>
      <w:lvlText w:val="%4."/>
      <w:lvlJc w:val="left"/>
      <w:pPr>
        <w:ind w:left="2880" w:hanging="360"/>
      </w:pPr>
    </w:lvl>
    <w:lvl w:ilvl="4" w:tplc="59585646" w:tentative="1">
      <w:start w:val="1"/>
      <w:numFmt w:val="lowerLetter"/>
      <w:lvlText w:val="%5."/>
      <w:lvlJc w:val="left"/>
      <w:pPr>
        <w:ind w:left="3600" w:hanging="360"/>
      </w:pPr>
    </w:lvl>
    <w:lvl w:ilvl="5" w:tplc="59585646" w:tentative="1">
      <w:start w:val="1"/>
      <w:numFmt w:val="lowerRoman"/>
      <w:lvlText w:val="%6."/>
      <w:lvlJc w:val="right"/>
      <w:pPr>
        <w:ind w:left="4320" w:hanging="180"/>
      </w:pPr>
    </w:lvl>
    <w:lvl w:ilvl="6" w:tplc="59585646" w:tentative="1">
      <w:start w:val="1"/>
      <w:numFmt w:val="decimal"/>
      <w:lvlText w:val="%7."/>
      <w:lvlJc w:val="left"/>
      <w:pPr>
        <w:ind w:left="5040" w:hanging="360"/>
      </w:pPr>
    </w:lvl>
    <w:lvl w:ilvl="7" w:tplc="59585646" w:tentative="1">
      <w:start w:val="1"/>
      <w:numFmt w:val="lowerLetter"/>
      <w:lvlText w:val="%8."/>
      <w:lvlJc w:val="left"/>
      <w:pPr>
        <w:ind w:left="5760" w:hanging="360"/>
      </w:pPr>
    </w:lvl>
    <w:lvl w:ilvl="8" w:tplc="5958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1">
    <w:multiLevelType w:val="hybridMultilevel"/>
    <w:lvl w:ilvl="0" w:tplc="80140485">
      <w:start w:val="1"/>
      <w:numFmt w:val="decimal"/>
      <w:lvlText w:val="%1."/>
      <w:lvlJc w:val="left"/>
      <w:pPr>
        <w:ind w:left="720" w:hanging="360"/>
      </w:pPr>
    </w:lvl>
    <w:lvl w:ilvl="1" w:tplc="80140485" w:tentative="1">
      <w:start w:val="1"/>
      <w:numFmt w:val="lowerLetter"/>
      <w:lvlText w:val="%2."/>
      <w:lvlJc w:val="left"/>
      <w:pPr>
        <w:ind w:left="1440" w:hanging="360"/>
      </w:pPr>
    </w:lvl>
    <w:lvl w:ilvl="2" w:tplc="80140485" w:tentative="1">
      <w:start w:val="1"/>
      <w:numFmt w:val="lowerRoman"/>
      <w:lvlText w:val="%3."/>
      <w:lvlJc w:val="right"/>
      <w:pPr>
        <w:ind w:left="2160" w:hanging="180"/>
      </w:pPr>
    </w:lvl>
    <w:lvl w:ilvl="3" w:tplc="80140485" w:tentative="1">
      <w:start w:val="1"/>
      <w:numFmt w:val="decimal"/>
      <w:lvlText w:val="%4."/>
      <w:lvlJc w:val="left"/>
      <w:pPr>
        <w:ind w:left="2880" w:hanging="360"/>
      </w:pPr>
    </w:lvl>
    <w:lvl w:ilvl="4" w:tplc="80140485" w:tentative="1">
      <w:start w:val="1"/>
      <w:numFmt w:val="lowerLetter"/>
      <w:lvlText w:val="%5."/>
      <w:lvlJc w:val="left"/>
      <w:pPr>
        <w:ind w:left="3600" w:hanging="360"/>
      </w:pPr>
    </w:lvl>
    <w:lvl w:ilvl="5" w:tplc="80140485" w:tentative="1">
      <w:start w:val="1"/>
      <w:numFmt w:val="lowerRoman"/>
      <w:lvlText w:val="%6."/>
      <w:lvlJc w:val="right"/>
      <w:pPr>
        <w:ind w:left="4320" w:hanging="180"/>
      </w:pPr>
    </w:lvl>
    <w:lvl w:ilvl="6" w:tplc="80140485" w:tentative="1">
      <w:start w:val="1"/>
      <w:numFmt w:val="decimal"/>
      <w:lvlText w:val="%7."/>
      <w:lvlJc w:val="left"/>
      <w:pPr>
        <w:ind w:left="5040" w:hanging="360"/>
      </w:pPr>
    </w:lvl>
    <w:lvl w:ilvl="7" w:tplc="80140485" w:tentative="1">
      <w:start w:val="1"/>
      <w:numFmt w:val="lowerLetter"/>
      <w:lvlText w:val="%8."/>
      <w:lvlJc w:val="left"/>
      <w:pPr>
        <w:ind w:left="5760" w:hanging="360"/>
      </w:pPr>
    </w:lvl>
    <w:lvl w:ilvl="8" w:tplc="8014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0">
    <w:multiLevelType w:val="hybridMultilevel"/>
    <w:lvl w:ilvl="0" w:tplc="53823195">
      <w:start w:val="1"/>
      <w:numFmt w:val="decimal"/>
      <w:lvlText w:val="%1."/>
      <w:lvlJc w:val="left"/>
      <w:pPr>
        <w:ind w:left="720" w:hanging="360"/>
      </w:pPr>
    </w:lvl>
    <w:lvl w:ilvl="1" w:tplc="53823195" w:tentative="1">
      <w:start w:val="1"/>
      <w:numFmt w:val="lowerLetter"/>
      <w:lvlText w:val="%2."/>
      <w:lvlJc w:val="left"/>
      <w:pPr>
        <w:ind w:left="1440" w:hanging="360"/>
      </w:pPr>
    </w:lvl>
    <w:lvl w:ilvl="2" w:tplc="53823195" w:tentative="1">
      <w:start w:val="1"/>
      <w:numFmt w:val="lowerRoman"/>
      <w:lvlText w:val="%3."/>
      <w:lvlJc w:val="right"/>
      <w:pPr>
        <w:ind w:left="2160" w:hanging="180"/>
      </w:pPr>
    </w:lvl>
    <w:lvl w:ilvl="3" w:tplc="53823195" w:tentative="1">
      <w:start w:val="1"/>
      <w:numFmt w:val="decimal"/>
      <w:lvlText w:val="%4."/>
      <w:lvlJc w:val="left"/>
      <w:pPr>
        <w:ind w:left="2880" w:hanging="360"/>
      </w:pPr>
    </w:lvl>
    <w:lvl w:ilvl="4" w:tplc="53823195" w:tentative="1">
      <w:start w:val="1"/>
      <w:numFmt w:val="lowerLetter"/>
      <w:lvlText w:val="%5."/>
      <w:lvlJc w:val="left"/>
      <w:pPr>
        <w:ind w:left="3600" w:hanging="360"/>
      </w:pPr>
    </w:lvl>
    <w:lvl w:ilvl="5" w:tplc="53823195" w:tentative="1">
      <w:start w:val="1"/>
      <w:numFmt w:val="lowerRoman"/>
      <w:lvlText w:val="%6."/>
      <w:lvlJc w:val="right"/>
      <w:pPr>
        <w:ind w:left="4320" w:hanging="180"/>
      </w:pPr>
    </w:lvl>
    <w:lvl w:ilvl="6" w:tplc="53823195" w:tentative="1">
      <w:start w:val="1"/>
      <w:numFmt w:val="decimal"/>
      <w:lvlText w:val="%7."/>
      <w:lvlJc w:val="left"/>
      <w:pPr>
        <w:ind w:left="5040" w:hanging="360"/>
      </w:pPr>
    </w:lvl>
    <w:lvl w:ilvl="7" w:tplc="53823195" w:tentative="1">
      <w:start w:val="1"/>
      <w:numFmt w:val="lowerLetter"/>
      <w:lvlText w:val="%8."/>
      <w:lvlJc w:val="left"/>
      <w:pPr>
        <w:ind w:left="5760" w:hanging="360"/>
      </w:pPr>
    </w:lvl>
    <w:lvl w:ilvl="8" w:tplc="5382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9">
    <w:multiLevelType w:val="hybridMultilevel"/>
    <w:lvl w:ilvl="0" w:tplc="28898200">
      <w:start w:val="1"/>
      <w:numFmt w:val="decimal"/>
      <w:lvlText w:val="%1."/>
      <w:lvlJc w:val="left"/>
      <w:pPr>
        <w:ind w:left="720" w:hanging="360"/>
      </w:pPr>
    </w:lvl>
    <w:lvl w:ilvl="1" w:tplc="28898200" w:tentative="1">
      <w:start w:val="1"/>
      <w:numFmt w:val="lowerLetter"/>
      <w:lvlText w:val="%2."/>
      <w:lvlJc w:val="left"/>
      <w:pPr>
        <w:ind w:left="1440" w:hanging="360"/>
      </w:pPr>
    </w:lvl>
    <w:lvl w:ilvl="2" w:tplc="28898200" w:tentative="1">
      <w:start w:val="1"/>
      <w:numFmt w:val="lowerRoman"/>
      <w:lvlText w:val="%3."/>
      <w:lvlJc w:val="right"/>
      <w:pPr>
        <w:ind w:left="2160" w:hanging="180"/>
      </w:pPr>
    </w:lvl>
    <w:lvl w:ilvl="3" w:tplc="28898200" w:tentative="1">
      <w:start w:val="1"/>
      <w:numFmt w:val="decimal"/>
      <w:lvlText w:val="%4."/>
      <w:lvlJc w:val="left"/>
      <w:pPr>
        <w:ind w:left="2880" w:hanging="360"/>
      </w:pPr>
    </w:lvl>
    <w:lvl w:ilvl="4" w:tplc="28898200" w:tentative="1">
      <w:start w:val="1"/>
      <w:numFmt w:val="lowerLetter"/>
      <w:lvlText w:val="%5."/>
      <w:lvlJc w:val="left"/>
      <w:pPr>
        <w:ind w:left="3600" w:hanging="360"/>
      </w:pPr>
    </w:lvl>
    <w:lvl w:ilvl="5" w:tplc="28898200" w:tentative="1">
      <w:start w:val="1"/>
      <w:numFmt w:val="lowerRoman"/>
      <w:lvlText w:val="%6."/>
      <w:lvlJc w:val="right"/>
      <w:pPr>
        <w:ind w:left="4320" w:hanging="180"/>
      </w:pPr>
    </w:lvl>
    <w:lvl w:ilvl="6" w:tplc="28898200" w:tentative="1">
      <w:start w:val="1"/>
      <w:numFmt w:val="decimal"/>
      <w:lvlText w:val="%7."/>
      <w:lvlJc w:val="left"/>
      <w:pPr>
        <w:ind w:left="5040" w:hanging="360"/>
      </w:pPr>
    </w:lvl>
    <w:lvl w:ilvl="7" w:tplc="28898200" w:tentative="1">
      <w:start w:val="1"/>
      <w:numFmt w:val="lowerLetter"/>
      <w:lvlText w:val="%8."/>
      <w:lvlJc w:val="left"/>
      <w:pPr>
        <w:ind w:left="5760" w:hanging="360"/>
      </w:pPr>
    </w:lvl>
    <w:lvl w:ilvl="8" w:tplc="2889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8">
    <w:multiLevelType w:val="hybridMultilevel"/>
    <w:lvl w:ilvl="0" w:tplc="67952984">
      <w:start w:val="1"/>
      <w:numFmt w:val="decimal"/>
      <w:lvlText w:val="%1."/>
      <w:lvlJc w:val="left"/>
      <w:pPr>
        <w:ind w:left="720" w:hanging="360"/>
      </w:pPr>
    </w:lvl>
    <w:lvl w:ilvl="1" w:tplc="67952984" w:tentative="1">
      <w:start w:val="1"/>
      <w:numFmt w:val="lowerLetter"/>
      <w:lvlText w:val="%2."/>
      <w:lvlJc w:val="left"/>
      <w:pPr>
        <w:ind w:left="1440" w:hanging="360"/>
      </w:pPr>
    </w:lvl>
    <w:lvl w:ilvl="2" w:tplc="67952984" w:tentative="1">
      <w:start w:val="1"/>
      <w:numFmt w:val="lowerRoman"/>
      <w:lvlText w:val="%3."/>
      <w:lvlJc w:val="right"/>
      <w:pPr>
        <w:ind w:left="2160" w:hanging="180"/>
      </w:pPr>
    </w:lvl>
    <w:lvl w:ilvl="3" w:tplc="67952984" w:tentative="1">
      <w:start w:val="1"/>
      <w:numFmt w:val="decimal"/>
      <w:lvlText w:val="%4."/>
      <w:lvlJc w:val="left"/>
      <w:pPr>
        <w:ind w:left="2880" w:hanging="360"/>
      </w:pPr>
    </w:lvl>
    <w:lvl w:ilvl="4" w:tplc="67952984" w:tentative="1">
      <w:start w:val="1"/>
      <w:numFmt w:val="lowerLetter"/>
      <w:lvlText w:val="%5."/>
      <w:lvlJc w:val="left"/>
      <w:pPr>
        <w:ind w:left="3600" w:hanging="360"/>
      </w:pPr>
    </w:lvl>
    <w:lvl w:ilvl="5" w:tplc="67952984" w:tentative="1">
      <w:start w:val="1"/>
      <w:numFmt w:val="lowerRoman"/>
      <w:lvlText w:val="%6."/>
      <w:lvlJc w:val="right"/>
      <w:pPr>
        <w:ind w:left="4320" w:hanging="180"/>
      </w:pPr>
    </w:lvl>
    <w:lvl w:ilvl="6" w:tplc="67952984" w:tentative="1">
      <w:start w:val="1"/>
      <w:numFmt w:val="decimal"/>
      <w:lvlText w:val="%7."/>
      <w:lvlJc w:val="left"/>
      <w:pPr>
        <w:ind w:left="5040" w:hanging="360"/>
      </w:pPr>
    </w:lvl>
    <w:lvl w:ilvl="7" w:tplc="67952984" w:tentative="1">
      <w:start w:val="1"/>
      <w:numFmt w:val="lowerLetter"/>
      <w:lvlText w:val="%8."/>
      <w:lvlJc w:val="left"/>
      <w:pPr>
        <w:ind w:left="5760" w:hanging="360"/>
      </w:pPr>
    </w:lvl>
    <w:lvl w:ilvl="8" w:tplc="6795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7">
    <w:multiLevelType w:val="hybridMultilevel"/>
    <w:lvl w:ilvl="0" w:tplc="72703007">
      <w:start w:val="1"/>
      <w:numFmt w:val="decimal"/>
      <w:lvlText w:val="%1."/>
      <w:lvlJc w:val="left"/>
      <w:pPr>
        <w:ind w:left="720" w:hanging="360"/>
      </w:pPr>
    </w:lvl>
    <w:lvl w:ilvl="1" w:tplc="72703007" w:tentative="1">
      <w:start w:val="1"/>
      <w:numFmt w:val="lowerLetter"/>
      <w:lvlText w:val="%2."/>
      <w:lvlJc w:val="left"/>
      <w:pPr>
        <w:ind w:left="1440" w:hanging="360"/>
      </w:pPr>
    </w:lvl>
    <w:lvl w:ilvl="2" w:tplc="72703007" w:tentative="1">
      <w:start w:val="1"/>
      <w:numFmt w:val="lowerRoman"/>
      <w:lvlText w:val="%3."/>
      <w:lvlJc w:val="right"/>
      <w:pPr>
        <w:ind w:left="2160" w:hanging="180"/>
      </w:pPr>
    </w:lvl>
    <w:lvl w:ilvl="3" w:tplc="72703007" w:tentative="1">
      <w:start w:val="1"/>
      <w:numFmt w:val="decimal"/>
      <w:lvlText w:val="%4."/>
      <w:lvlJc w:val="left"/>
      <w:pPr>
        <w:ind w:left="2880" w:hanging="360"/>
      </w:pPr>
    </w:lvl>
    <w:lvl w:ilvl="4" w:tplc="72703007" w:tentative="1">
      <w:start w:val="1"/>
      <w:numFmt w:val="lowerLetter"/>
      <w:lvlText w:val="%5."/>
      <w:lvlJc w:val="left"/>
      <w:pPr>
        <w:ind w:left="3600" w:hanging="360"/>
      </w:pPr>
    </w:lvl>
    <w:lvl w:ilvl="5" w:tplc="72703007" w:tentative="1">
      <w:start w:val="1"/>
      <w:numFmt w:val="lowerRoman"/>
      <w:lvlText w:val="%6."/>
      <w:lvlJc w:val="right"/>
      <w:pPr>
        <w:ind w:left="4320" w:hanging="180"/>
      </w:pPr>
    </w:lvl>
    <w:lvl w:ilvl="6" w:tplc="72703007" w:tentative="1">
      <w:start w:val="1"/>
      <w:numFmt w:val="decimal"/>
      <w:lvlText w:val="%7."/>
      <w:lvlJc w:val="left"/>
      <w:pPr>
        <w:ind w:left="5040" w:hanging="360"/>
      </w:pPr>
    </w:lvl>
    <w:lvl w:ilvl="7" w:tplc="72703007" w:tentative="1">
      <w:start w:val="1"/>
      <w:numFmt w:val="lowerLetter"/>
      <w:lvlText w:val="%8."/>
      <w:lvlJc w:val="left"/>
      <w:pPr>
        <w:ind w:left="5760" w:hanging="360"/>
      </w:pPr>
    </w:lvl>
    <w:lvl w:ilvl="8" w:tplc="7270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6">
    <w:multiLevelType w:val="hybridMultilevel"/>
    <w:lvl w:ilvl="0" w:tplc="35387430">
      <w:start w:val="1"/>
      <w:numFmt w:val="decimal"/>
      <w:lvlText w:val="%1."/>
      <w:lvlJc w:val="left"/>
      <w:pPr>
        <w:ind w:left="720" w:hanging="360"/>
      </w:pPr>
    </w:lvl>
    <w:lvl w:ilvl="1" w:tplc="35387430" w:tentative="1">
      <w:start w:val="1"/>
      <w:numFmt w:val="lowerLetter"/>
      <w:lvlText w:val="%2."/>
      <w:lvlJc w:val="left"/>
      <w:pPr>
        <w:ind w:left="1440" w:hanging="360"/>
      </w:pPr>
    </w:lvl>
    <w:lvl w:ilvl="2" w:tplc="35387430" w:tentative="1">
      <w:start w:val="1"/>
      <w:numFmt w:val="lowerRoman"/>
      <w:lvlText w:val="%3."/>
      <w:lvlJc w:val="right"/>
      <w:pPr>
        <w:ind w:left="2160" w:hanging="180"/>
      </w:pPr>
    </w:lvl>
    <w:lvl w:ilvl="3" w:tplc="35387430" w:tentative="1">
      <w:start w:val="1"/>
      <w:numFmt w:val="decimal"/>
      <w:lvlText w:val="%4."/>
      <w:lvlJc w:val="left"/>
      <w:pPr>
        <w:ind w:left="2880" w:hanging="360"/>
      </w:pPr>
    </w:lvl>
    <w:lvl w:ilvl="4" w:tplc="35387430" w:tentative="1">
      <w:start w:val="1"/>
      <w:numFmt w:val="lowerLetter"/>
      <w:lvlText w:val="%5."/>
      <w:lvlJc w:val="left"/>
      <w:pPr>
        <w:ind w:left="3600" w:hanging="360"/>
      </w:pPr>
    </w:lvl>
    <w:lvl w:ilvl="5" w:tplc="35387430" w:tentative="1">
      <w:start w:val="1"/>
      <w:numFmt w:val="lowerRoman"/>
      <w:lvlText w:val="%6."/>
      <w:lvlJc w:val="right"/>
      <w:pPr>
        <w:ind w:left="4320" w:hanging="180"/>
      </w:pPr>
    </w:lvl>
    <w:lvl w:ilvl="6" w:tplc="35387430" w:tentative="1">
      <w:start w:val="1"/>
      <w:numFmt w:val="decimal"/>
      <w:lvlText w:val="%7."/>
      <w:lvlJc w:val="left"/>
      <w:pPr>
        <w:ind w:left="5040" w:hanging="360"/>
      </w:pPr>
    </w:lvl>
    <w:lvl w:ilvl="7" w:tplc="35387430" w:tentative="1">
      <w:start w:val="1"/>
      <w:numFmt w:val="lowerLetter"/>
      <w:lvlText w:val="%8."/>
      <w:lvlJc w:val="left"/>
      <w:pPr>
        <w:ind w:left="5760" w:hanging="360"/>
      </w:pPr>
    </w:lvl>
    <w:lvl w:ilvl="8" w:tplc="3538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5">
    <w:multiLevelType w:val="hybridMultilevel"/>
    <w:lvl w:ilvl="0" w:tplc="98708284">
      <w:start w:val="1"/>
      <w:numFmt w:val="decimal"/>
      <w:lvlText w:val="%1."/>
      <w:lvlJc w:val="left"/>
      <w:pPr>
        <w:ind w:left="720" w:hanging="360"/>
      </w:pPr>
    </w:lvl>
    <w:lvl w:ilvl="1" w:tplc="98708284" w:tentative="1">
      <w:start w:val="1"/>
      <w:numFmt w:val="lowerLetter"/>
      <w:lvlText w:val="%2."/>
      <w:lvlJc w:val="left"/>
      <w:pPr>
        <w:ind w:left="1440" w:hanging="360"/>
      </w:pPr>
    </w:lvl>
    <w:lvl w:ilvl="2" w:tplc="98708284" w:tentative="1">
      <w:start w:val="1"/>
      <w:numFmt w:val="lowerRoman"/>
      <w:lvlText w:val="%3."/>
      <w:lvlJc w:val="right"/>
      <w:pPr>
        <w:ind w:left="2160" w:hanging="180"/>
      </w:pPr>
    </w:lvl>
    <w:lvl w:ilvl="3" w:tplc="98708284" w:tentative="1">
      <w:start w:val="1"/>
      <w:numFmt w:val="decimal"/>
      <w:lvlText w:val="%4."/>
      <w:lvlJc w:val="left"/>
      <w:pPr>
        <w:ind w:left="2880" w:hanging="360"/>
      </w:pPr>
    </w:lvl>
    <w:lvl w:ilvl="4" w:tplc="98708284" w:tentative="1">
      <w:start w:val="1"/>
      <w:numFmt w:val="lowerLetter"/>
      <w:lvlText w:val="%5."/>
      <w:lvlJc w:val="left"/>
      <w:pPr>
        <w:ind w:left="3600" w:hanging="360"/>
      </w:pPr>
    </w:lvl>
    <w:lvl w:ilvl="5" w:tplc="98708284" w:tentative="1">
      <w:start w:val="1"/>
      <w:numFmt w:val="lowerRoman"/>
      <w:lvlText w:val="%6."/>
      <w:lvlJc w:val="right"/>
      <w:pPr>
        <w:ind w:left="4320" w:hanging="180"/>
      </w:pPr>
    </w:lvl>
    <w:lvl w:ilvl="6" w:tplc="98708284" w:tentative="1">
      <w:start w:val="1"/>
      <w:numFmt w:val="decimal"/>
      <w:lvlText w:val="%7."/>
      <w:lvlJc w:val="left"/>
      <w:pPr>
        <w:ind w:left="5040" w:hanging="360"/>
      </w:pPr>
    </w:lvl>
    <w:lvl w:ilvl="7" w:tplc="98708284" w:tentative="1">
      <w:start w:val="1"/>
      <w:numFmt w:val="lowerLetter"/>
      <w:lvlText w:val="%8."/>
      <w:lvlJc w:val="left"/>
      <w:pPr>
        <w:ind w:left="5760" w:hanging="360"/>
      </w:pPr>
    </w:lvl>
    <w:lvl w:ilvl="8" w:tplc="9870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4">
    <w:multiLevelType w:val="hybridMultilevel"/>
    <w:lvl w:ilvl="0" w:tplc="28741944">
      <w:start w:val="1"/>
      <w:numFmt w:val="decimal"/>
      <w:lvlText w:val="%1."/>
      <w:lvlJc w:val="left"/>
      <w:pPr>
        <w:ind w:left="720" w:hanging="360"/>
      </w:pPr>
    </w:lvl>
    <w:lvl w:ilvl="1" w:tplc="28741944" w:tentative="1">
      <w:start w:val="1"/>
      <w:numFmt w:val="lowerLetter"/>
      <w:lvlText w:val="%2."/>
      <w:lvlJc w:val="left"/>
      <w:pPr>
        <w:ind w:left="1440" w:hanging="360"/>
      </w:pPr>
    </w:lvl>
    <w:lvl w:ilvl="2" w:tplc="28741944" w:tentative="1">
      <w:start w:val="1"/>
      <w:numFmt w:val="lowerRoman"/>
      <w:lvlText w:val="%3."/>
      <w:lvlJc w:val="right"/>
      <w:pPr>
        <w:ind w:left="2160" w:hanging="180"/>
      </w:pPr>
    </w:lvl>
    <w:lvl w:ilvl="3" w:tplc="28741944" w:tentative="1">
      <w:start w:val="1"/>
      <w:numFmt w:val="decimal"/>
      <w:lvlText w:val="%4."/>
      <w:lvlJc w:val="left"/>
      <w:pPr>
        <w:ind w:left="2880" w:hanging="360"/>
      </w:pPr>
    </w:lvl>
    <w:lvl w:ilvl="4" w:tplc="28741944" w:tentative="1">
      <w:start w:val="1"/>
      <w:numFmt w:val="lowerLetter"/>
      <w:lvlText w:val="%5."/>
      <w:lvlJc w:val="left"/>
      <w:pPr>
        <w:ind w:left="3600" w:hanging="360"/>
      </w:pPr>
    </w:lvl>
    <w:lvl w:ilvl="5" w:tplc="28741944" w:tentative="1">
      <w:start w:val="1"/>
      <w:numFmt w:val="lowerRoman"/>
      <w:lvlText w:val="%6."/>
      <w:lvlJc w:val="right"/>
      <w:pPr>
        <w:ind w:left="4320" w:hanging="180"/>
      </w:pPr>
    </w:lvl>
    <w:lvl w:ilvl="6" w:tplc="28741944" w:tentative="1">
      <w:start w:val="1"/>
      <w:numFmt w:val="decimal"/>
      <w:lvlText w:val="%7."/>
      <w:lvlJc w:val="left"/>
      <w:pPr>
        <w:ind w:left="5040" w:hanging="360"/>
      </w:pPr>
    </w:lvl>
    <w:lvl w:ilvl="7" w:tplc="28741944" w:tentative="1">
      <w:start w:val="1"/>
      <w:numFmt w:val="lowerLetter"/>
      <w:lvlText w:val="%8."/>
      <w:lvlJc w:val="left"/>
      <w:pPr>
        <w:ind w:left="5760" w:hanging="360"/>
      </w:pPr>
    </w:lvl>
    <w:lvl w:ilvl="8" w:tplc="28741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3">
    <w:multiLevelType w:val="hybridMultilevel"/>
    <w:lvl w:ilvl="0" w:tplc="37064929">
      <w:start w:val="1"/>
      <w:numFmt w:val="decimal"/>
      <w:lvlText w:val="%1."/>
      <w:lvlJc w:val="left"/>
      <w:pPr>
        <w:ind w:left="720" w:hanging="360"/>
      </w:pPr>
    </w:lvl>
    <w:lvl w:ilvl="1" w:tplc="37064929" w:tentative="1">
      <w:start w:val="1"/>
      <w:numFmt w:val="lowerLetter"/>
      <w:lvlText w:val="%2."/>
      <w:lvlJc w:val="left"/>
      <w:pPr>
        <w:ind w:left="1440" w:hanging="360"/>
      </w:pPr>
    </w:lvl>
    <w:lvl w:ilvl="2" w:tplc="37064929" w:tentative="1">
      <w:start w:val="1"/>
      <w:numFmt w:val="lowerRoman"/>
      <w:lvlText w:val="%3."/>
      <w:lvlJc w:val="right"/>
      <w:pPr>
        <w:ind w:left="2160" w:hanging="180"/>
      </w:pPr>
    </w:lvl>
    <w:lvl w:ilvl="3" w:tplc="37064929" w:tentative="1">
      <w:start w:val="1"/>
      <w:numFmt w:val="decimal"/>
      <w:lvlText w:val="%4."/>
      <w:lvlJc w:val="left"/>
      <w:pPr>
        <w:ind w:left="2880" w:hanging="360"/>
      </w:pPr>
    </w:lvl>
    <w:lvl w:ilvl="4" w:tplc="37064929" w:tentative="1">
      <w:start w:val="1"/>
      <w:numFmt w:val="lowerLetter"/>
      <w:lvlText w:val="%5."/>
      <w:lvlJc w:val="left"/>
      <w:pPr>
        <w:ind w:left="3600" w:hanging="360"/>
      </w:pPr>
    </w:lvl>
    <w:lvl w:ilvl="5" w:tplc="37064929" w:tentative="1">
      <w:start w:val="1"/>
      <w:numFmt w:val="lowerRoman"/>
      <w:lvlText w:val="%6."/>
      <w:lvlJc w:val="right"/>
      <w:pPr>
        <w:ind w:left="4320" w:hanging="180"/>
      </w:pPr>
    </w:lvl>
    <w:lvl w:ilvl="6" w:tplc="37064929" w:tentative="1">
      <w:start w:val="1"/>
      <w:numFmt w:val="decimal"/>
      <w:lvlText w:val="%7."/>
      <w:lvlJc w:val="left"/>
      <w:pPr>
        <w:ind w:left="5040" w:hanging="360"/>
      </w:pPr>
    </w:lvl>
    <w:lvl w:ilvl="7" w:tplc="37064929" w:tentative="1">
      <w:start w:val="1"/>
      <w:numFmt w:val="lowerLetter"/>
      <w:lvlText w:val="%8."/>
      <w:lvlJc w:val="left"/>
      <w:pPr>
        <w:ind w:left="5760" w:hanging="360"/>
      </w:pPr>
    </w:lvl>
    <w:lvl w:ilvl="8" w:tplc="37064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2">
    <w:multiLevelType w:val="hybridMultilevel"/>
    <w:lvl w:ilvl="0" w:tplc="20510937">
      <w:start w:val="1"/>
      <w:numFmt w:val="decimal"/>
      <w:lvlText w:val="%1."/>
      <w:lvlJc w:val="left"/>
      <w:pPr>
        <w:ind w:left="720" w:hanging="360"/>
      </w:pPr>
    </w:lvl>
    <w:lvl w:ilvl="1" w:tplc="20510937" w:tentative="1">
      <w:start w:val="1"/>
      <w:numFmt w:val="lowerLetter"/>
      <w:lvlText w:val="%2."/>
      <w:lvlJc w:val="left"/>
      <w:pPr>
        <w:ind w:left="1440" w:hanging="360"/>
      </w:pPr>
    </w:lvl>
    <w:lvl w:ilvl="2" w:tplc="20510937" w:tentative="1">
      <w:start w:val="1"/>
      <w:numFmt w:val="lowerRoman"/>
      <w:lvlText w:val="%3."/>
      <w:lvlJc w:val="right"/>
      <w:pPr>
        <w:ind w:left="2160" w:hanging="180"/>
      </w:pPr>
    </w:lvl>
    <w:lvl w:ilvl="3" w:tplc="20510937" w:tentative="1">
      <w:start w:val="1"/>
      <w:numFmt w:val="decimal"/>
      <w:lvlText w:val="%4."/>
      <w:lvlJc w:val="left"/>
      <w:pPr>
        <w:ind w:left="2880" w:hanging="360"/>
      </w:pPr>
    </w:lvl>
    <w:lvl w:ilvl="4" w:tplc="20510937" w:tentative="1">
      <w:start w:val="1"/>
      <w:numFmt w:val="lowerLetter"/>
      <w:lvlText w:val="%5."/>
      <w:lvlJc w:val="left"/>
      <w:pPr>
        <w:ind w:left="3600" w:hanging="360"/>
      </w:pPr>
    </w:lvl>
    <w:lvl w:ilvl="5" w:tplc="20510937" w:tentative="1">
      <w:start w:val="1"/>
      <w:numFmt w:val="lowerRoman"/>
      <w:lvlText w:val="%6."/>
      <w:lvlJc w:val="right"/>
      <w:pPr>
        <w:ind w:left="4320" w:hanging="180"/>
      </w:pPr>
    </w:lvl>
    <w:lvl w:ilvl="6" w:tplc="20510937" w:tentative="1">
      <w:start w:val="1"/>
      <w:numFmt w:val="decimal"/>
      <w:lvlText w:val="%7."/>
      <w:lvlJc w:val="left"/>
      <w:pPr>
        <w:ind w:left="5040" w:hanging="360"/>
      </w:pPr>
    </w:lvl>
    <w:lvl w:ilvl="7" w:tplc="20510937" w:tentative="1">
      <w:start w:val="1"/>
      <w:numFmt w:val="lowerLetter"/>
      <w:lvlText w:val="%8."/>
      <w:lvlJc w:val="left"/>
      <w:pPr>
        <w:ind w:left="5760" w:hanging="360"/>
      </w:pPr>
    </w:lvl>
    <w:lvl w:ilvl="8" w:tplc="20510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1">
    <w:multiLevelType w:val="hybridMultilevel"/>
    <w:lvl w:ilvl="0" w:tplc="38345658">
      <w:start w:val="1"/>
      <w:numFmt w:val="decimal"/>
      <w:lvlText w:val="%1."/>
      <w:lvlJc w:val="left"/>
      <w:pPr>
        <w:ind w:left="720" w:hanging="360"/>
      </w:pPr>
    </w:lvl>
    <w:lvl w:ilvl="1" w:tplc="38345658" w:tentative="1">
      <w:start w:val="1"/>
      <w:numFmt w:val="lowerLetter"/>
      <w:lvlText w:val="%2."/>
      <w:lvlJc w:val="left"/>
      <w:pPr>
        <w:ind w:left="1440" w:hanging="360"/>
      </w:pPr>
    </w:lvl>
    <w:lvl w:ilvl="2" w:tplc="38345658" w:tentative="1">
      <w:start w:val="1"/>
      <w:numFmt w:val="lowerRoman"/>
      <w:lvlText w:val="%3."/>
      <w:lvlJc w:val="right"/>
      <w:pPr>
        <w:ind w:left="2160" w:hanging="180"/>
      </w:pPr>
    </w:lvl>
    <w:lvl w:ilvl="3" w:tplc="38345658" w:tentative="1">
      <w:start w:val="1"/>
      <w:numFmt w:val="decimal"/>
      <w:lvlText w:val="%4."/>
      <w:lvlJc w:val="left"/>
      <w:pPr>
        <w:ind w:left="2880" w:hanging="360"/>
      </w:pPr>
    </w:lvl>
    <w:lvl w:ilvl="4" w:tplc="38345658" w:tentative="1">
      <w:start w:val="1"/>
      <w:numFmt w:val="lowerLetter"/>
      <w:lvlText w:val="%5."/>
      <w:lvlJc w:val="left"/>
      <w:pPr>
        <w:ind w:left="3600" w:hanging="360"/>
      </w:pPr>
    </w:lvl>
    <w:lvl w:ilvl="5" w:tplc="38345658" w:tentative="1">
      <w:start w:val="1"/>
      <w:numFmt w:val="lowerRoman"/>
      <w:lvlText w:val="%6."/>
      <w:lvlJc w:val="right"/>
      <w:pPr>
        <w:ind w:left="4320" w:hanging="180"/>
      </w:pPr>
    </w:lvl>
    <w:lvl w:ilvl="6" w:tplc="38345658" w:tentative="1">
      <w:start w:val="1"/>
      <w:numFmt w:val="decimal"/>
      <w:lvlText w:val="%7."/>
      <w:lvlJc w:val="left"/>
      <w:pPr>
        <w:ind w:left="5040" w:hanging="360"/>
      </w:pPr>
    </w:lvl>
    <w:lvl w:ilvl="7" w:tplc="38345658" w:tentative="1">
      <w:start w:val="1"/>
      <w:numFmt w:val="lowerLetter"/>
      <w:lvlText w:val="%8."/>
      <w:lvlJc w:val="left"/>
      <w:pPr>
        <w:ind w:left="5760" w:hanging="360"/>
      </w:pPr>
    </w:lvl>
    <w:lvl w:ilvl="8" w:tplc="3834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0">
    <w:multiLevelType w:val="hybridMultilevel"/>
    <w:lvl w:ilvl="0" w:tplc="10831283">
      <w:start w:val="1"/>
      <w:numFmt w:val="decimal"/>
      <w:lvlText w:val="%1."/>
      <w:lvlJc w:val="left"/>
      <w:pPr>
        <w:ind w:left="720" w:hanging="360"/>
      </w:pPr>
    </w:lvl>
    <w:lvl w:ilvl="1" w:tplc="10831283" w:tentative="1">
      <w:start w:val="1"/>
      <w:numFmt w:val="lowerLetter"/>
      <w:lvlText w:val="%2."/>
      <w:lvlJc w:val="left"/>
      <w:pPr>
        <w:ind w:left="1440" w:hanging="360"/>
      </w:pPr>
    </w:lvl>
    <w:lvl w:ilvl="2" w:tplc="10831283" w:tentative="1">
      <w:start w:val="1"/>
      <w:numFmt w:val="lowerRoman"/>
      <w:lvlText w:val="%3."/>
      <w:lvlJc w:val="right"/>
      <w:pPr>
        <w:ind w:left="2160" w:hanging="180"/>
      </w:pPr>
    </w:lvl>
    <w:lvl w:ilvl="3" w:tplc="10831283" w:tentative="1">
      <w:start w:val="1"/>
      <w:numFmt w:val="decimal"/>
      <w:lvlText w:val="%4."/>
      <w:lvlJc w:val="left"/>
      <w:pPr>
        <w:ind w:left="2880" w:hanging="360"/>
      </w:pPr>
    </w:lvl>
    <w:lvl w:ilvl="4" w:tplc="10831283" w:tentative="1">
      <w:start w:val="1"/>
      <w:numFmt w:val="lowerLetter"/>
      <w:lvlText w:val="%5."/>
      <w:lvlJc w:val="left"/>
      <w:pPr>
        <w:ind w:left="3600" w:hanging="360"/>
      </w:pPr>
    </w:lvl>
    <w:lvl w:ilvl="5" w:tplc="10831283" w:tentative="1">
      <w:start w:val="1"/>
      <w:numFmt w:val="lowerRoman"/>
      <w:lvlText w:val="%6."/>
      <w:lvlJc w:val="right"/>
      <w:pPr>
        <w:ind w:left="4320" w:hanging="180"/>
      </w:pPr>
    </w:lvl>
    <w:lvl w:ilvl="6" w:tplc="10831283" w:tentative="1">
      <w:start w:val="1"/>
      <w:numFmt w:val="decimal"/>
      <w:lvlText w:val="%7."/>
      <w:lvlJc w:val="left"/>
      <w:pPr>
        <w:ind w:left="5040" w:hanging="360"/>
      </w:pPr>
    </w:lvl>
    <w:lvl w:ilvl="7" w:tplc="10831283" w:tentative="1">
      <w:start w:val="1"/>
      <w:numFmt w:val="lowerLetter"/>
      <w:lvlText w:val="%8."/>
      <w:lvlJc w:val="left"/>
      <w:pPr>
        <w:ind w:left="5760" w:hanging="360"/>
      </w:pPr>
    </w:lvl>
    <w:lvl w:ilvl="8" w:tplc="1083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9">
    <w:multiLevelType w:val="hybridMultilevel"/>
    <w:lvl w:ilvl="0" w:tplc="13498553">
      <w:start w:val="1"/>
      <w:numFmt w:val="decimal"/>
      <w:lvlText w:val="%1."/>
      <w:lvlJc w:val="left"/>
      <w:pPr>
        <w:ind w:left="720" w:hanging="360"/>
      </w:pPr>
    </w:lvl>
    <w:lvl w:ilvl="1" w:tplc="13498553" w:tentative="1">
      <w:start w:val="1"/>
      <w:numFmt w:val="lowerLetter"/>
      <w:lvlText w:val="%2."/>
      <w:lvlJc w:val="left"/>
      <w:pPr>
        <w:ind w:left="1440" w:hanging="360"/>
      </w:pPr>
    </w:lvl>
    <w:lvl w:ilvl="2" w:tplc="13498553" w:tentative="1">
      <w:start w:val="1"/>
      <w:numFmt w:val="lowerRoman"/>
      <w:lvlText w:val="%3."/>
      <w:lvlJc w:val="right"/>
      <w:pPr>
        <w:ind w:left="2160" w:hanging="180"/>
      </w:pPr>
    </w:lvl>
    <w:lvl w:ilvl="3" w:tplc="13498553" w:tentative="1">
      <w:start w:val="1"/>
      <w:numFmt w:val="decimal"/>
      <w:lvlText w:val="%4."/>
      <w:lvlJc w:val="left"/>
      <w:pPr>
        <w:ind w:left="2880" w:hanging="360"/>
      </w:pPr>
    </w:lvl>
    <w:lvl w:ilvl="4" w:tplc="13498553" w:tentative="1">
      <w:start w:val="1"/>
      <w:numFmt w:val="lowerLetter"/>
      <w:lvlText w:val="%5."/>
      <w:lvlJc w:val="left"/>
      <w:pPr>
        <w:ind w:left="3600" w:hanging="360"/>
      </w:pPr>
    </w:lvl>
    <w:lvl w:ilvl="5" w:tplc="13498553" w:tentative="1">
      <w:start w:val="1"/>
      <w:numFmt w:val="lowerRoman"/>
      <w:lvlText w:val="%6."/>
      <w:lvlJc w:val="right"/>
      <w:pPr>
        <w:ind w:left="4320" w:hanging="180"/>
      </w:pPr>
    </w:lvl>
    <w:lvl w:ilvl="6" w:tplc="13498553" w:tentative="1">
      <w:start w:val="1"/>
      <w:numFmt w:val="decimal"/>
      <w:lvlText w:val="%7."/>
      <w:lvlJc w:val="left"/>
      <w:pPr>
        <w:ind w:left="5040" w:hanging="360"/>
      </w:pPr>
    </w:lvl>
    <w:lvl w:ilvl="7" w:tplc="13498553" w:tentative="1">
      <w:start w:val="1"/>
      <w:numFmt w:val="lowerLetter"/>
      <w:lvlText w:val="%8."/>
      <w:lvlJc w:val="left"/>
      <w:pPr>
        <w:ind w:left="5760" w:hanging="360"/>
      </w:pPr>
    </w:lvl>
    <w:lvl w:ilvl="8" w:tplc="1349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8">
    <w:multiLevelType w:val="hybridMultilevel"/>
    <w:lvl w:ilvl="0" w:tplc="10263671">
      <w:start w:val="1"/>
      <w:numFmt w:val="decimal"/>
      <w:lvlText w:val="%1."/>
      <w:lvlJc w:val="left"/>
      <w:pPr>
        <w:ind w:left="720" w:hanging="360"/>
      </w:pPr>
    </w:lvl>
    <w:lvl w:ilvl="1" w:tplc="10263671" w:tentative="1">
      <w:start w:val="1"/>
      <w:numFmt w:val="lowerLetter"/>
      <w:lvlText w:val="%2."/>
      <w:lvlJc w:val="left"/>
      <w:pPr>
        <w:ind w:left="1440" w:hanging="360"/>
      </w:pPr>
    </w:lvl>
    <w:lvl w:ilvl="2" w:tplc="10263671" w:tentative="1">
      <w:start w:val="1"/>
      <w:numFmt w:val="lowerRoman"/>
      <w:lvlText w:val="%3."/>
      <w:lvlJc w:val="right"/>
      <w:pPr>
        <w:ind w:left="2160" w:hanging="180"/>
      </w:pPr>
    </w:lvl>
    <w:lvl w:ilvl="3" w:tplc="10263671" w:tentative="1">
      <w:start w:val="1"/>
      <w:numFmt w:val="decimal"/>
      <w:lvlText w:val="%4."/>
      <w:lvlJc w:val="left"/>
      <w:pPr>
        <w:ind w:left="2880" w:hanging="360"/>
      </w:pPr>
    </w:lvl>
    <w:lvl w:ilvl="4" w:tplc="10263671" w:tentative="1">
      <w:start w:val="1"/>
      <w:numFmt w:val="lowerLetter"/>
      <w:lvlText w:val="%5."/>
      <w:lvlJc w:val="left"/>
      <w:pPr>
        <w:ind w:left="3600" w:hanging="360"/>
      </w:pPr>
    </w:lvl>
    <w:lvl w:ilvl="5" w:tplc="10263671" w:tentative="1">
      <w:start w:val="1"/>
      <w:numFmt w:val="lowerRoman"/>
      <w:lvlText w:val="%6."/>
      <w:lvlJc w:val="right"/>
      <w:pPr>
        <w:ind w:left="4320" w:hanging="180"/>
      </w:pPr>
    </w:lvl>
    <w:lvl w:ilvl="6" w:tplc="10263671" w:tentative="1">
      <w:start w:val="1"/>
      <w:numFmt w:val="decimal"/>
      <w:lvlText w:val="%7."/>
      <w:lvlJc w:val="left"/>
      <w:pPr>
        <w:ind w:left="5040" w:hanging="360"/>
      </w:pPr>
    </w:lvl>
    <w:lvl w:ilvl="7" w:tplc="10263671" w:tentative="1">
      <w:start w:val="1"/>
      <w:numFmt w:val="lowerLetter"/>
      <w:lvlText w:val="%8."/>
      <w:lvlJc w:val="left"/>
      <w:pPr>
        <w:ind w:left="5760" w:hanging="360"/>
      </w:pPr>
    </w:lvl>
    <w:lvl w:ilvl="8" w:tplc="1026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7">
    <w:multiLevelType w:val="hybridMultilevel"/>
    <w:lvl w:ilvl="0" w:tplc="98601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777">
    <w:abstractNumId w:val="17777"/>
  </w:num>
  <w:num w:numId="17778">
    <w:abstractNumId w:val="17778"/>
  </w:num>
  <w:num w:numId="17779">
    <w:abstractNumId w:val="17779"/>
  </w:num>
  <w:num w:numId="17780">
    <w:abstractNumId w:val="17780"/>
  </w:num>
  <w:num w:numId="17781">
    <w:abstractNumId w:val="17781"/>
  </w:num>
  <w:num w:numId="17782">
    <w:abstractNumId w:val="17782"/>
  </w:num>
  <w:num w:numId="17783">
    <w:abstractNumId w:val="17783"/>
  </w:num>
  <w:num w:numId="17784">
    <w:abstractNumId w:val="17784"/>
  </w:num>
  <w:num w:numId="17785">
    <w:abstractNumId w:val="17785"/>
  </w:num>
  <w:num w:numId="17786">
    <w:abstractNumId w:val="17786"/>
  </w:num>
  <w:num w:numId="17787">
    <w:abstractNumId w:val="17787"/>
  </w:num>
  <w:num w:numId="17788">
    <w:abstractNumId w:val="17788"/>
  </w:num>
  <w:num w:numId="17789">
    <w:abstractNumId w:val="17789"/>
  </w:num>
  <w:num w:numId="17790">
    <w:abstractNumId w:val="17790"/>
  </w:num>
  <w:num w:numId="17791">
    <w:abstractNumId w:val="17791"/>
  </w:num>
  <w:num w:numId="17792">
    <w:abstractNumId w:val="17792"/>
  </w:num>
  <w:num w:numId="17793">
    <w:abstractNumId w:val="17793"/>
  </w:num>
  <w:num w:numId="17794">
    <w:abstractNumId w:val="17794"/>
  </w:num>
  <w:num w:numId="17795">
    <w:abstractNumId w:val="17795"/>
  </w:num>
  <w:num w:numId="17796">
    <w:abstractNumId w:val="17796"/>
  </w:num>
  <w:num w:numId="17797">
    <w:abstractNumId w:val="17797"/>
  </w:num>
  <w:num w:numId="17798">
    <w:abstractNumId w:val="17798"/>
  </w:num>
  <w:num w:numId="17799">
    <w:abstractNumId w:val="17799"/>
  </w:num>
  <w:num w:numId="17800">
    <w:abstractNumId w:val="17800"/>
  </w:num>
  <w:num w:numId="17801">
    <w:abstractNumId w:val="17801"/>
  </w:num>
  <w:num w:numId="17802">
    <w:abstractNumId w:val="17802"/>
  </w:num>
  <w:num w:numId="17803">
    <w:abstractNumId w:val="17803"/>
  </w:num>
  <w:num w:numId="17804">
    <w:abstractNumId w:val="17804"/>
  </w:num>
  <w:num w:numId="17805">
    <w:abstractNumId w:val="17805"/>
  </w:num>
  <w:num w:numId="17806">
    <w:abstractNumId w:val="17806"/>
  </w:num>
  <w:num w:numId="17807">
    <w:abstractNumId w:val="17807"/>
  </w:num>
  <w:num w:numId="17808">
    <w:abstractNumId w:val="17808"/>
  </w:num>
  <w:num w:numId="17809">
    <w:abstractNumId w:val="17809"/>
  </w:num>
  <w:num w:numId="17810">
    <w:abstractNumId w:val="17810"/>
  </w:num>
  <w:num w:numId="17811">
    <w:abstractNumId w:val="17811"/>
  </w:num>
  <w:num w:numId="17812">
    <w:abstractNumId w:val="17812"/>
  </w:num>
  <w:num w:numId="17813">
    <w:abstractNumId w:val="17813"/>
  </w:num>
  <w:num w:numId="17814">
    <w:abstractNumId w:val="17814"/>
  </w:num>
  <w:num w:numId="17815">
    <w:abstractNumId w:val="17815"/>
  </w:num>
  <w:num w:numId="17816">
    <w:abstractNumId w:val="17816"/>
  </w:num>
  <w:num w:numId="17817">
    <w:abstractNumId w:val="17817"/>
  </w:num>
  <w:num w:numId="17818">
    <w:abstractNumId w:val="17818"/>
  </w:num>
  <w:num w:numId="17819">
    <w:abstractNumId w:val="17819"/>
  </w:num>
  <w:num w:numId="17820">
    <w:abstractNumId w:val="17820"/>
  </w:num>
  <w:num w:numId="17821">
    <w:abstractNumId w:val="17821"/>
  </w:num>
  <w:num w:numId="17822">
    <w:abstractNumId w:val="17822"/>
  </w:num>
  <w:num w:numId="17823">
    <w:abstractNumId w:val="17823"/>
  </w:num>
  <w:num w:numId="17824">
    <w:abstractNumId w:val="17824"/>
  </w:num>
  <w:num w:numId="17825">
    <w:abstractNumId w:val="17825"/>
  </w:num>
  <w:num w:numId="17826">
    <w:abstractNumId w:val="17826"/>
  </w:num>
  <w:num w:numId="17827">
    <w:abstractNumId w:val="17827"/>
  </w:num>
  <w:num w:numId="17828">
    <w:abstractNumId w:val="17828"/>
  </w:num>
  <w:num w:numId="17829">
    <w:abstractNumId w:val="17829"/>
  </w:num>
  <w:num w:numId="17830">
    <w:abstractNumId w:val="17830"/>
  </w:num>
  <w:num w:numId="17831">
    <w:abstractNumId w:val="17831"/>
  </w:num>
  <w:num w:numId="17832">
    <w:abstractNumId w:val="17832"/>
  </w:num>
  <w:num w:numId="17833">
    <w:abstractNumId w:val="17833"/>
  </w:num>
  <w:num w:numId="17834">
    <w:abstractNumId w:val="17834"/>
  </w:num>
  <w:num w:numId="17835">
    <w:abstractNumId w:val="17835"/>
  </w:num>
  <w:num w:numId="17836">
    <w:abstractNumId w:val="17836"/>
  </w:num>
  <w:num w:numId="17837">
    <w:abstractNumId w:val="17837"/>
  </w:num>
  <w:num w:numId="17838">
    <w:abstractNumId w:val="17838"/>
  </w:num>
  <w:num w:numId="17839">
    <w:abstractNumId w:val="17839"/>
  </w:num>
  <w:num w:numId="17840">
    <w:abstractNumId w:val="17840"/>
  </w:num>
  <w:num w:numId="17841">
    <w:abstractNumId w:val="178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5556841" Type="http://schemas.openxmlformats.org/officeDocument/2006/relationships/comments" Target="comments.xml"/><Relationship Id="rId626840627" Type="http://schemas.microsoft.com/office/2011/relationships/commentsExtended" Target="commentsExtended.xml"/><Relationship Id="rId64302567" Type="http://schemas.openxmlformats.org/officeDocument/2006/relationships/image" Target="media/imgrId64302567.jpg"/><Relationship Id="rId402969f0acafcb36c" Type="http://schemas.openxmlformats.org/officeDocument/2006/relationships/hyperlink" Target="https://iservice.lombardini.it/jsp/Template2/manuale.jsp?id=642&amp;parent=1273&amp;txts=3.3.2" TargetMode="External"/><Relationship Id="rId552669f0acafcb5b6" Type="http://schemas.openxmlformats.org/officeDocument/2006/relationships/hyperlink" Target="https://iservice.lombardini.it/jsp/Template2/manuale.jsp?id=560&amp;parent=1273" TargetMode="External"/><Relationship Id="rId270269f0acafcb723" Type="http://schemas.openxmlformats.org/officeDocument/2006/relationships/hyperlink" Target="https://iservice.lombardini.it/jsp/Template2/manuale.jsp?id=638&amp;parent=1273" TargetMode="External"/><Relationship Id="rId178369f0acafcbb85" Type="http://schemas.openxmlformats.org/officeDocument/2006/relationships/hyperlink" Target="https://iservice.lombardini.it/jsp/Template2/manuale.jsp?id=573&amp;parent=1273" TargetMode="External"/><Relationship Id="rId610469f0acb05f113" Type="http://schemas.openxmlformats.org/officeDocument/2006/relationships/hyperlink" Target="https://iservice.lombardini.it/jsp/Template2/manuale.jsp?id=560&amp;parent=1273" TargetMode="External"/><Relationship Id="rId752869f0acb071a85" Type="http://schemas.openxmlformats.org/officeDocument/2006/relationships/hyperlink" Target="https://iservice.lombardini.it/jsp/Template2/manuale.jsp?id=199&amp;parent=1273" TargetMode="External"/><Relationship Id="rId161369f0acb079a1b" Type="http://schemas.openxmlformats.org/officeDocument/2006/relationships/hyperlink" Target="https://iservice.lombardini.it/jsp/Template2/manuale.jsp?id=560&amp;parent=1273" TargetMode="External"/><Relationship Id="rId264369f0acb094546" Type="http://schemas.openxmlformats.org/officeDocument/2006/relationships/hyperlink" Target="https://iservice.lombardini.it/jsp/Template2/manuale.jsp?id=560&amp;parent=1273" TargetMode="External"/><Relationship Id="rId543269f0acb0ac6d1" Type="http://schemas.openxmlformats.org/officeDocument/2006/relationships/hyperlink" Target="https://www.youtube.com/embed/slELtJW2bFE?showinfo=0&amp;rel=0" TargetMode="External"/><Relationship Id="rId626869f0acb0b40eb" Type="http://schemas.openxmlformats.org/officeDocument/2006/relationships/hyperlink" Target="https://iservice.lombardini.it/jsp/Template2/manuale.jsp?id=603&amp;parent=1982" TargetMode="External"/><Relationship Id="rId635569f0acb0b4187" Type="http://schemas.openxmlformats.org/officeDocument/2006/relationships/hyperlink" Target="https://iservice.lombardini.it/jsp/Template2/manuale.jsp?id=612&amp;parent=1982" TargetMode="External"/><Relationship Id="rId492969f0acb11e8a6" Type="http://schemas.openxmlformats.org/officeDocument/2006/relationships/hyperlink" Target="https://www.youtube.com/embed/IVoumDwS7oY?showinfo=0&amp;rel=0" TargetMode="External"/><Relationship Id="rId980769f0acb123098" Type="http://schemas.openxmlformats.org/officeDocument/2006/relationships/hyperlink" Target="https://iservice.lombardini.it/jsp/Template2/manuale.jsp?id=199&amp;parent=1273" TargetMode="External"/><Relationship Id="rId248669f0acb12704e" Type="http://schemas.openxmlformats.org/officeDocument/2006/relationships/hyperlink" Target="https://iservice.lombardini.it/jsp/Template2/manuale.jsp?id=642&amp;parent=1273&amp;txts=3.3.2" TargetMode="External"/><Relationship Id="rId749369f0acb12747d" Type="http://schemas.openxmlformats.org/officeDocument/2006/relationships/hyperlink" Target="https://iservice.lombardini.it/jsp/Template2/manuale.jsp?id=573&amp;parent=1273" TargetMode="External"/><Relationship Id="rId463669f0acb127642" Type="http://schemas.openxmlformats.org/officeDocument/2006/relationships/hyperlink" Target="https://iservice.lombardini.it/jsp/Template2/manuale.jsp?id=560&amp;parent=1273" TargetMode="External"/><Relationship Id="rId416869f0acb1277ab" Type="http://schemas.openxmlformats.org/officeDocument/2006/relationships/hyperlink" Target="https://iservice.lombardini.it/jsp/Template2/manuale.jsp?id=638&amp;parent=1273" TargetMode="External"/><Relationship Id="rId119669f0acb1465a5" Type="http://schemas.openxmlformats.org/officeDocument/2006/relationships/hyperlink" Target="https://iservice.lombardini.it/jsp/Template2/manuale.jsp?id=585&amp;parent=1273" TargetMode="External"/><Relationship Id="rId169369f0acb1466b0" Type="http://schemas.openxmlformats.org/officeDocument/2006/relationships/hyperlink" Target="https://iservice.lombardini.it/jsp/Template2/manuale.jsp?id=573&amp;parent=1273" TargetMode="External"/><Relationship Id="rId344269f0acb1467fc" Type="http://schemas.openxmlformats.org/officeDocument/2006/relationships/hyperlink" Target="https://iservice.lombardini.it/jsp/Template2/manuale.jsp?id=585&amp;parent=1273" TargetMode="External"/><Relationship Id="rId474369f0acb155911" Type="http://schemas.openxmlformats.org/officeDocument/2006/relationships/hyperlink" Target="https://iservice.lombardini.it/jsp/Template2/manuale.jsp?id=573&amp;parent=1273" TargetMode="External"/><Relationship Id="rId361269f0acb161299" Type="http://schemas.openxmlformats.org/officeDocument/2006/relationships/hyperlink" Target="https://iservice.lombardini.it/jsp/Template2/manuale.jsp?id=638&amp;parent=1273" TargetMode="External"/><Relationship Id="rId995869f0acb16140f" Type="http://schemas.openxmlformats.org/officeDocument/2006/relationships/hyperlink" Target="https://iservice.lombardini.it/jsp/Template2/manuale.jsp?id=560&amp;parent=1273" TargetMode="External"/><Relationship Id="rId442169f0acb161aef" Type="http://schemas.openxmlformats.org/officeDocument/2006/relationships/hyperlink" Target="https://iservice.lombardini.it/jsp/Template2/manuale.jsp?id=573&amp;parent=1273" TargetMode="External"/><Relationship Id="rId720369f0acb164c06" Type="http://schemas.openxmlformats.org/officeDocument/2006/relationships/hyperlink" Target="https://iservice.lombardini.it/jsp/Template2/manuale.jsp?id=573&amp;parent=1273" TargetMode="External"/><Relationship Id="rId749969f0acb175cde" Type="http://schemas.openxmlformats.org/officeDocument/2006/relationships/hyperlink" Target="https://www.youtube.com/embed/jPnRSYu0sKM?showinfo=0&amp;rel=0" TargetMode="External"/><Relationship Id="rId940069f0acb184425" Type="http://schemas.openxmlformats.org/officeDocument/2006/relationships/hyperlink" Target="https://iservice.lombardini.it/jsp/Template2/manuale.jsp?id=638&amp;parent=1273" TargetMode="External"/><Relationship Id="rId242169f0acb1a0413" Type="http://schemas.openxmlformats.org/officeDocument/2006/relationships/hyperlink" Target="https://iservice.lombardini.it/jsp/Template2/manuale.jsp?id=573&amp;parent=1273" TargetMode="External"/><Relationship Id="rId810069f0acb1b6579" Type="http://schemas.openxmlformats.org/officeDocument/2006/relationships/hyperlink" Target="https://iservice.lombardini.it/jsp/Template2/manuale.jsp?id=573&amp;parent=1273" TargetMode="External"/><Relationship Id="rId950369f0acb1e392e" Type="http://schemas.openxmlformats.org/officeDocument/2006/relationships/hyperlink" Target="https://www.youtube.com/embed/3ULD_PiHEaw?showinfo=0&amp;rel=0" TargetMode="External"/><Relationship Id="rId151469f0acb1e7923" Type="http://schemas.openxmlformats.org/officeDocument/2006/relationships/hyperlink" Target="https://iservice.lombardini.it/jsp/Template2/manuale.jsp?id=642&amp;parent=1273&amp;txts=3.3.2" TargetMode="External"/><Relationship Id="rId319969f0acb1e7a90" Type="http://schemas.openxmlformats.org/officeDocument/2006/relationships/hyperlink" Target="https://iservice.lombardini.it/jsp/Template2/manuale.jsp?id=638&amp;parent=1273" TargetMode="External"/><Relationship Id="rId589569f0acb1e7d27" Type="http://schemas.openxmlformats.org/officeDocument/2006/relationships/hyperlink" Target="https://iservice.lombardini.it/jsp/Template2/manuale.jsp?id=553&amp;parent=1273" TargetMode="External"/><Relationship Id="rId547669f0acb206f54" Type="http://schemas.openxmlformats.org/officeDocument/2006/relationships/hyperlink" Target="https://iservice.lombardini.it/jsp/Template2/manuale.jsp?id=573&amp;parent=1273" TargetMode="External"/><Relationship Id="rId149169f0acb20f176" Type="http://schemas.openxmlformats.org/officeDocument/2006/relationships/hyperlink" Target="https://www.youtube.com/embed/A8fU76g4nUQ?showinfo=0&amp;rel=0" TargetMode="External"/><Relationship Id="rId550069f0acb20f65e" Type="http://schemas.openxmlformats.org/officeDocument/2006/relationships/hyperlink" Target="https://iservice.lombardini.it/jsp/Template2/manuale.jsp?id=573&amp;parent=1273" TargetMode="External"/><Relationship Id="rId692169f0acb22233c" Type="http://schemas.openxmlformats.org/officeDocument/2006/relationships/hyperlink" Target="https://iservice.lombardini.it/jsp/Template2/manuale.jsp?id=556&amp;parent=1273" TargetMode="External"/><Relationship Id="rId121369f0acb22aa50" Type="http://schemas.openxmlformats.org/officeDocument/2006/relationships/hyperlink" Target="https://www.youtube.com/embed/vTWVObqWIGE?showinfo=0&amp;rel=0" TargetMode="External"/><Relationship Id="rId969169f0acb2317be" Type="http://schemas.openxmlformats.org/officeDocument/2006/relationships/hyperlink" Target="https://iservice.lombardini.it/jsp/Template2/manuale.jsp?id=642&amp;parent=1273&amp;txts=3.3.2" TargetMode="External"/><Relationship Id="rId757469f0acb231967" Type="http://schemas.openxmlformats.org/officeDocument/2006/relationships/hyperlink" Target="https://iservice.lombardini.it/jsp/Template2/manuale.jsp?id=553&amp;parent=1273" TargetMode="External"/><Relationship Id="rId219569f0acb239ef6" Type="http://schemas.openxmlformats.org/officeDocument/2006/relationships/hyperlink" Target="https://www.youtube.com/embed/JZWXxa3UssY?showinfo=0&amp;rel=0" TargetMode="External"/><Relationship Id="rId593869f0acb240a12" Type="http://schemas.openxmlformats.org/officeDocument/2006/relationships/hyperlink" Target="https://iservice.lombardini.it/jsp/Template2/manuale.jsp?id=638&amp;parent=1273" TargetMode="External"/><Relationship Id="rId806369f0acb247d17" Type="http://schemas.openxmlformats.org/officeDocument/2006/relationships/hyperlink" Target="https://iservice.lombardini.it/jsp/Template2/manuale.jsp?id=556&amp;parent=1273" TargetMode="External"/><Relationship Id="rId576969f0acb24fd10" Type="http://schemas.openxmlformats.org/officeDocument/2006/relationships/hyperlink" Target="https://www.youtube.com/embed/JZWXxa3UssY?showinfo=0&amp;rel=0" TargetMode="External"/><Relationship Id="rId383269f0acb2501fa" Type="http://schemas.openxmlformats.org/officeDocument/2006/relationships/hyperlink" Target="https://iservice.lombardini.it/jsp/Template2/manuale.jsp?id=553&amp;parent=1273" TargetMode="External"/><Relationship Id="rId400269f0acb253350" Type="http://schemas.openxmlformats.org/officeDocument/2006/relationships/hyperlink" Target="https://iservice.lombardini.it/jsp/Template2/manuale.jsp?id=642&amp;parent=1273&amp;txts=3.3.2" TargetMode="External"/><Relationship Id="rId552769f0acb26adec" Type="http://schemas.openxmlformats.org/officeDocument/2006/relationships/hyperlink" Target="https://www.youtube.com/embed/tgDL1w2AUd0?showinfo=0&amp;rel=0" TargetMode="External"/><Relationship Id="rId809669f0acb26e68c" Type="http://schemas.openxmlformats.org/officeDocument/2006/relationships/hyperlink" Target="https://iservice.lombardini.it/jsp/Template2/manuale.jsp?id=638&amp;parent=1273" TargetMode="External"/><Relationship Id="rId430769f0acb293f64" Type="http://schemas.openxmlformats.org/officeDocument/2006/relationships/hyperlink" Target="https://www.youtube.com/embed/Zrhc5qTwPRM?showinfo=0&amp;rel=0" TargetMode="External"/><Relationship Id="rId806769f0acb297e3f" Type="http://schemas.openxmlformats.org/officeDocument/2006/relationships/hyperlink" Target="https://iservice.lombardini.it/jsp/Template2/manuale.jsp?id=642&amp;parent=1273&amp;txts=3.3.2" TargetMode="External"/><Relationship Id="rId970669f0acb29809e" Type="http://schemas.openxmlformats.org/officeDocument/2006/relationships/hyperlink" Target="https://iservice.lombardini.it/jsp/Template2/manuale.jsp?id=584&amp;parent=1273" TargetMode="External"/><Relationship Id="rId820069f0acb29840a" Type="http://schemas.openxmlformats.org/officeDocument/2006/relationships/hyperlink" Target="https://iservice.lombardini.it/jsp/Template2/manuale.jsp?id=573&amp;parent=1273" TargetMode="External"/><Relationship Id="rId950069f0acb2e34c2" Type="http://schemas.openxmlformats.org/officeDocument/2006/relationships/hyperlink" Target="https://iservice.lombardini.it/jsp/Template2/manuale.jsp?id=573&amp;parent=1273" TargetMode="External"/><Relationship Id="rId874469f0acb30240f" Type="http://schemas.openxmlformats.org/officeDocument/2006/relationships/hyperlink" Target="https://iservice.lombardini.it/jsp/Template2/manuale.jsp?id=642&amp;parent=1273&amp;txts=3.3.2" TargetMode="External"/><Relationship Id="rId930369f0acb32c4a6" Type="http://schemas.openxmlformats.org/officeDocument/2006/relationships/hyperlink" Target="https://iservice.lombardini.it/jsp/Template2/manuale.jsp?id=642&amp;parent=1273&amp;txts=3.3.2" TargetMode="External"/><Relationship Id="rId645569f0acb32c676" Type="http://schemas.openxmlformats.org/officeDocument/2006/relationships/hyperlink" Target="https://iservice.lombardini.it/jsp/Template2/manuale.jsp?id=553&amp;parent=1273" TargetMode="External"/><Relationship Id="rId868469f0acb32c73a" Type="http://schemas.openxmlformats.org/officeDocument/2006/relationships/hyperlink" Target="https://iservice.lombardini.it/jsp/Template2/manuale.jsp?id=554&amp;parent=1273" TargetMode="External"/><Relationship Id="rId254169f0acb372a2e" Type="http://schemas.openxmlformats.org/officeDocument/2006/relationships/hyperlink" Target="https://iservice.lombardini.it/jsp/Template2/manuale.jsp?id=642&amp;parent=1273&amp;txts=3.3.2" TargetMode="External"/><Relationship Id="rId661769f0acafcaf5a" Type="http://schemas.openxmlformats.org/officeDocument/2006/relationships/image" Target="media/imgrId661769f0acafcaf5a.jpg"/><Relationship Id="rId697069f0acb04b45e" Type="http://schemas.openxmlformats.org/officeDocument/2006/relationships/image" Target="media/imgrId697069f0acb04b45e.jpg"/><Relationship Id="rId911069f0acb05809b" Type="http://schemas.openxmlformats.org/officeDocument/2006/relationships/image" Target="media/imgrId911069f0acb05809b.jpg"/><Relationship Id="rId206869f0acb05ec35" Type="http://schemas.openxmlformats.org/officeDocument/2006/relationships/image" Target="media/imgrId206869f0acb05ec35.jpg"/><Relationship Id="rId990069f0acb06a989" Type="http://schemas.openxmlformats.org/officeDocument/2006/relationships/image" Target="media/imgrId990069f0acb06a989.jpg"/><Relationship Id="rId499369f0acb07173a" Type="http://schemas.openxmlformats.org/officeDocument/2006/relationships/image" Target="media/imgrId499369f0acb07173a.jpg"/><Relationship Id="rId334969f0acb07961e" Type="http://schemas.openxmlformats.org/officeDocument/2006/relationships/image" Target="media/imgrId334969f0acb07961e.jpg"/><Relationship Id="rId802869f0acb08c96a" Type="http://schemas.openxmlformats.org/officeDocument/2006/relationships/image" Target="media/imgrId802869f0acb08c96a.jpg"/><Relationship Id="rId230669f0acb093cd0" Type="http://schemas.openxmlformats.org/officeDocument/2006/relationships/image" Target="media/imgrId230669f0acb093cd0.jpg"/><Relationship Id="rId847669f0acb0a145a" Type="http://schemas.openxmlformats.org/officeDocument/2006/relationships/image" Target="media/imgrId847669f0acb0a145a.jpg"/><Relationship Id="rId715569f0acb0ac433" Type="http://schemas.openxmlformats.org/officeDocument/2006/relationships/image" Target="media/imgrId715569f0acb0ac433.jpg"/><Relationship Id="rId155669f0acb0b315c" Type="http://schemas.openxmlformats.org/officeDocument/2006/relationships/image" Target="media/imgrId155669f0acb0b315c.jpg"/><Relationship Id="rId594869f0acb0cc0c0" Type="http://schemas.openxmlformats.org/officeDocument/2006/relationships/image" Target="media/imgrId594869f0acb0cc0c0.jpg"/><Relationship Id="rId882369f0acb0d4f41" Type="http://schemas.openxmlformats.org/officeDocument/2006/relationships/image" Target="media/imgrId882369f0acb0d4f41.jpg"/><Relationship Id="rId309769f0acb0e38ee" Type="http://schemas.openxmlformats.org/officeDocument/2006/relationships/image" Target="media/imgrId309769f0acb0e38ee.jpg"/><Relationship Id="rId754269f0acb0eb839" Type="http://schemas.openxmlformats.org/officeDocument/2006/relationships/image" Target="media/imgrId754269f0acb0eb839.jpg"/><Relationship Id="rId432569f0acb0f3def" Type="http://schemas.openxmlformats.org/officeDocument/2006/relationships/image" Target="media/imgrId432569f0acb0f3def.jpg"/><Relationship Id="rId393669f0acb10a6e1" Type="http://schemas.openxmlformats.org/officeDocument/2006/relationships/image" Target="media/imgrId393669f0acb10a6e1.jpg"/><Relationship Id="rId966969f0acb11377c" Type="http://schemas.openxmlformats.org/officeDocument/2006/relationships/image" Target="media/imgrId966969f0acb11377c.jpg"/><Relationship Id="rId965169f0acb1177ac" Type="http://schemas.openxmlformats.org/officeDocument/2006/relationships/image" Target="media/imgrId965169f0acb1177ac.jpg"/><Relationship Id="rId148569f0acb11e5e0" Type="http://schemas.openxmlformats.org/officeDocument/2006/relationships/image" Target="media/imgrId148569f0acb11e5e0.jpg"/><Relationship Id="rId399869f0acb122d59" Type="http://schemas.openxmlformats.org/officeDocument/2006/relationships/image" Target="media/imgrId399869f0acb122d59.jpg"/><Relationship Id="rId312269f0acb126ce1" Type="http://schemas.openxmlformats.org/officeDocument/2006/relationships/image" Target="media/imgrId312269f0acb126ce1.jpg"/><Relationship Id="rId329769f0acb12d426" Type="http://schemas.openxmlformats.org/officeDocument/2006/relationships/image" Target="media/imgrId329769f0acb12d426.jpg"/><Relationship Id="rId776769f0acb136df9" Type="http://schemas.openxmlformats.org/officeDocument/2006/relationships/image" Target="media/imgrId776769f0acb136df9.jpg"/><Relationship Id="rId218169f0acb13edd4" Type="http://schemas.openxmlformats.org/officeDocument/2006/relationships/image" Target="media/imgrId218169f0acb13edd4.jpg"/><Relationship Id="rId308669f0acb1461c8" Type="http://schemas.openxmlformats.org/officeDocument/2006/relationships/image" Target="media/imgrId308669f0acb1461c8.jpg"/><Relationship Id="rId249669f0acb14f4ad" Type="http://schemas.openxmlformats.org/officeDocument/2006/relationships/image" Target="media/imgrId249669f0acb14f4ad.jpg"/><Relationship Id="rId528969f0acb15542c" Type="http://schemas.openxmlformats.org/officeDocument/2006/relationships/image" Target="media/imgrId528969f0acb15542c.jpg"/><Relationship Id="rId785969f0acb15ceb5" Type="http://schemas.openxmlformats.org/officeDocument/2006/relationships/image" Target="media/imgrId785969f0acb15ceb5.jpg"/><Relationship Id="rId181069f0acb160d35" Type="http://schemas.openxmlformats.org/officeDocument/2006/relationships/image" Target="media/imgrId181069f0acb160d35.jpg"/><Relationship Id="rId990169f0acb16482f" Type="http://schemas.openxmlformats.org/officeDocument/2006/relationships/image" Target="media/imgrId990169f0acb16482f.jpg"/><Relationship Id="rId530469f0acb16ccaf" Type="http://schemas.openxmlformats.org/officeDocument/2006/relationships/image" Target="media/imgrId530469f0acb16ccaf.jpg"/><Relationship Id="rId230969f0acb17597d" Type="http://schemas.openxmlformats.org/officeDocument/2006/relationships/image" Target="media/imgrId230969f0acb17597d.jpg"/><Relationship Id="rId204269f0acb1840d3" Type="http://schemas.openxmlformats.org/officeDocument/2006/relationships/image" Target="media/imgrId204269f0acb1840d3.jpg"/><Relationship Id="rId709269f0acb18c52d" Type="http://schemas.openxmlformats.org/officeDocument/2006/relationships/image" Target="media/imgrId709269f0acb18c52d.jpg"/><Relationship Id="rId688669f0acb1a018e" Type="http://schemas.openxmlformats.org/officeDocument/2006/relationships/image" Target="media/imgrId688669f0acb1a018e.jpg"/><Relationship Id="rId155569f0acb1a8988" Type="http://schemas.openxmlformats.org/officeDocument/2006/relationships/image" Target="media/imgrId155569f0acb1a8988.jpg"/><Relationship Id="rId224969f0acb1ada81" Type="http://schemas.openxmlformats.org/officeDocument/2006/relationships/image" Target="media/imgrId224969f0acb1ada81.jpg"/><Relationship Id="rId715369f0acb1b5e92" Type="http://schemas.openxmlformats.org/officeDocument/2006/relationships/image" Target="media/imgrId715369f0acb1b5e92.jpg"/><Relationship Id="rId402169f0acb1c1d68" Type="http://schemas.openxmlformats.org/officeDocument/2006/relationships/image" Target="media/imgrId402169f0acb1c1d68.jpg"/><Relationship Id="rId311369f0acb1ccdef" Type="http://schemas.openxmlformats.org/officeDocument/2006/relationships/image" Target="media/imgrId311369f0acb1ccdef.jpg"/><Relationship Id="rId685869f0acb1d4308" Type="http://schemas.openxmlformats.org/officeDocument/2006/relationships/image" Target="media/imgrId685869f0acb1d4308.jpg"/><Relationship Id="rId947669f0acb1dbf78" Type="http://schemas.openxmlformats.org/officeDocument/2006/relationships/image" Target="media/imgrId947669f0acb1dbf78.jpg"/><Relationship Id="rId284569f0acb1e367f" Type="http://schemas.openxmlformats.org/officeDocument/2006/relationships/image" Target="media/imgrId284569f0acb1e367f.jpg"/><Relationship Id="rId481069f0acb1e759b" Type="http://schemas.openxmlformats.org/officeDocument/2006/relationships/image" Target="media/imgrId481069f0acb1e759b.jpg"/><Relationship Id="rId148369f0acb1ef8fa" Type="http://schemas.openxmlformats.org/officeDocument/2006/relationships/image" Target="media/imgrId148369f0acb1ef8fa.jpg"/><Relationship Id="rId211369f0acb206b2e" Type="http://schemas.openxmlformats.org/officeDocument/2006/relationships/image" Target="media/imgrId211369f0acb206b2e.jpg"/><Relationship Id="rId499469f0acb20ee50" Type="http://schemas.openxmlformats.org/officeDocument/2006/relationships/image" Target="media/imgrId499469f0acb20ee50.jpg"/><Relationship Id="rId319169f0acb21a922" Type="http://schemas.openxmlformats.org/officeDocument/2006/relationships/image" Target="media/imgrId319169f0acb21a922.jpg"/><Relationship Id="rId647469f0acb2219c8" Type="http://schemas.openxmlformats.org/officeDocument/2006/relationships/image" Target="media/imgrId647469f0acb2219c8.jpg"/><Relationship Id="rId564869f0acb22a7a1" Type="http://schemas.openxmlformats.org/officeDocument/2006/relationships/image" Target="media/imgrId564869f0acb22a7a1.jpg"/><Relationship Id="rId854869f0acb2313ff" Type="http://schemas.openxmlformats.org/officeDocument/2006/relationships/image" Target="media/imgrId854869f0acb2313ff.jpg"/><Relationship Id="rId874369f0acb239c09" Type="http://schemas.openxmlformats.org/officeDocument/2006/relationships/image" Target="media/imgrId874369f0acb239c09.jpg"/><Relationship Id="rId379569f0acb240408" Type="http://schemas.openxmlformats.org/officeDocument/2006/relationships/image" Target="media/imgrId379569f0acb240408.jpg"/><Relationship Id="rId446469f0acb2477fb" Type="http://schemas.openxmlformats.org/officeDocument/2006/relationships/image" Target="media/imgrId446469f0acb2477fb.jpg"/><Relationship Id="rId292869f0acb24fa2c" Type="http://schemas.openxmlformats.org/officeDocument/2006/relationships/image" Target="media/imgrId292869f0acb24fa2c.jpg"/><Relationship Id="rId394969f0acb252fb8" Type="http://schemas.openxmlformats.org/officeDocument/2006/relationships/image" Target="media/imgrId394969f0acb252fb8.jpg"/><Relationship Id="rId303669f0acb25bc7f" Type="http://schemas.openxmlformats.org/officeDocument/2006/relationships/image" Target="media/imgrId303669f0acb25bc7f.jpg"/><Relationship Id="rId964569f0acb262da5" Type="http://schemas.openxmlformats.org/officeDocument/2006/relationships/image" Target="media/imgrId964569f0acb262da5.jpg"/><Relationship Id="rId984469f0acb26aaf6" Type="http://schemas.openxmlformats.org/officeDocument/2006/relationships/image" Target="media/imgrId984469f0acb26aaf6.jpg"/><Relationship Id="rId166669f0acb26e001" Type="http://schemas.openxmlformats.org/officeDocument/2006/relationships/image" Target="media/imgrId166669f0acb26e001.jpg"/><Relationship Id="rId663069f0acb275da9" Type="http://schemas.openxmlformats.org/officeDocument/2006/relationships/image" Target="media/imgrId663069f0acb275da9.jpg"/><Relationship Id="rId335969f0acb27d884" Type="http://schemas.openxmlformats.org/officeDocument/2006/relationships/image" Target="media/imgrId335969f0acb27d884.jpg"/><Relationship Id="rId491069f0acb289da7" Type="http://schemas.openxmlformats.org/officeDocument/2006/relationships/image" Target="media/imgrId491069f0acb289da7.jpg"/><Relationship Id="rId548769f0acb293b1f" Type="http://schemas.openxmlformats.org/officeDocument/2006/relationships/image" Target="media/imgrId548769f0acb293b1f.png"/><Relationship Id="rId788369f0acb297a7e" Type="http://schemas.openxmlformats.org/officeDocument/2006/relationships/image" Target="media/imgrId788369f0acb297a7e.jpg"/><Relationship Id="rId685169f0acb29fdb4" Type="http://schemas.openxmlformats.org/officeDocument/2006/relationships/image" Target="media/imgrId685169f0acb29fdb4.jpg"/><Relationship Id="rId777869f0acb2a3405" Type="http://schemas.openxmlformats.org/officeDocument/2006/relationships/image" Target="media/imgrId777869f0acb2a3405.jpg"/><Relationship Id="rId599969f0acb2ab314" Type="http://schemas.openxmlformats.org/officeDocument/2006/relationships/image" Target="media/imgrId599969f0acb2ab314.jpg"/><Relationship Id="rId894169f0acb2b5ce2" Type="http://schemas.openxmlformats.org/officeDocument/2006/relationships/image" Target="media/imgrId894169f0acb2b5ce2.jpg"/><Relationship Id="rId435969f0acb2ca754" Type="http://schemas.openxmlformats.org/officeDocument/2006/relationships/image" Target="media/imgrId435969f0acb2ca754.jpg"/><Relationship Id="rId137569f0acb2d9783" Type="http://schemas.openxmlformats.org/officeDocument/2006/relationships/image" Target="media/imgrId137569f0acb2d9783.jpg"/><Relationship Id="rId502669f0acb2e3146" Type="http://schemas.openxmlformats.org/officeDocument/2006/relationships/image" Target="media/imgrId502669f0acb2e3146.jpg"/><Relationship Id="rId828969f0acb2f1444" Type="http://schemas.openxmlformats.org/officeDocument/2006/relationships/image" Target="media/imgrId828969f0acb2f1444.jpg"/><Relationship Id="rId667869f0acb302053" Type="http://schemas.openxmlformats.org/officeDocument/2006/relationships/image" Target="media/imgrId667869f0acb302053.jpg"/><Relationship Id="rId992769f0acb30dddc" Type="http://schemas.openxmlformats.org/officeDocument/2006/relationships/image" Target="media/imgrId992769f0acb30dddc.jpg"/><Relationship Id="rId358769f0acb31887b" Type="http://schemas.openxmlformats.org/officeDocument/2006/relationships/image" Target="media/imgrId358769f0acb31887b.jpg"/><Relationship Id="rId797869f0acb31cf72" Type="http://schemas.openxmlformats.org/officeDocument/2006/relationships/image" Target="media/imgrId797869f0acb31cf72.jpg"/><Relationship Id="rId642769f0acb325759" Type="http://schemas.openxmlformats.org/officeDocument/2006/relationships/image" Target="media/imgrId642769f0acb325759.jpg"/><Relationship Id="rId751969f0acb32c18d" Type="http://schemas.openxmlformats.org/officeDocument/2006/relationships/image" Target="media/imgrId751969f0acb32c18d.jpg"/><Relationship Id="rId371269f0acb334745" Type="http://schemas.openxmlformats.org/officeDocument/2006/relationships/image" Target="media/imgrId371269f0acb334745.jpg"/><Relationship Id="rId717169f0acb3381e4" Type="http://schemas.openxmlformats.org/officeDocument/2006/relationships/image" Target="media/imgrId717169f0acb3381e4.jpg"/><Relationship Id="rId426769f0acb341081" Type="http://schemas.openxmlformats.org/officeDocument/2006/relationships/image" Target="media/imgrId426769f0acb341081.jpg"/><Relationship Id="rId944269f0acb3474a0" Type="http://schemas.openxmlformats.org/officeDocument/2006/relationships/image" Target="media/imgrId944269f0acb3474a0.jpg"/><Relationship Id="rId766269f0acb34f598" Type="http://schemas.openxmlformats.org/officeDocument/2006/relationships/image" Target="media/imgrId766269f0acb34f598.jpg"/><Relationship Id="rId586269f0acb356d85" Type="http://schemas.openxmlformats.org/officeDocument/2006/relationships/image" Target="media/imgrId586269f0acb356d85.jpg"/><Relationship Id="rId792669f0acb35b5c8" Type="http://schemas.openxmlformats.org/officeDocument/2006/relationships/image" Target="media/imgrId792669f0acb35b5c8.jpg"/><Relationship Id="rId785569f0acb368d1a" Type="http://schemas.openxmlformats.org/officeDocument/2006/relationships/image" Target="media/imgrId785569f0acb368d1a.jpg"/><Relationship Id="rId986769f0acb36f4ed" Type="http://schemas.openxmlformats.org/officeDocument/2006/relationships/image" Target="media/imgrId986769f0acb36f4ed.jpg"/><Relationship Id="rId966469f0acb372654" Type="http://schemas.openxmlformats.org/officeDocument/2006/relationships/image" Target="media/imgrId966469f0acb372654.jpg"/><Relationship Id="rId867969f0acb376d64" Type="http://schemas.openxmlformats.org/officeDocument/2006/relationships/image" Target="media/imgrId867969f0acb376d64.jpg"/><Relationship Id="rId834969f0acb381c54" Type="http://schemas.openxmlformats.org/officeDocument/2006/relationships/image" Target="media/imgrId834969f0acb381c54.jpg"/><Relationship Id="rId871469f0acb388d1b" Type="http://schemas.openxmlformats.org/officeDocument/2006/relationships/image" Target="media/imgrId871469f0acb388d1b.jpg"/><Relationship Id="rId134169f0acb38d2c8" Type="http://schemas.openxmlformats.org/officeDocument/2006/relationships/image" Target="media/imgrId134169f0acb38d2c8.jpg"/><Relationship Id="rId738469f0acb393a0a" Type="http://schemas.openxmlformats.org/officeDocument/2006/relationships/image" Target="media/imgrId738469f0acb393a0a.png"/><Relationship Id="rId177669f0acb39a0d1" Type="http://schemas.openxmlformats.org/officeDocument/2006/relationships/image" Target="media/imgrId177669f0acb39a0d1.png"/><Relationship Id="rId885969f0acb3a365f" Type="http://schemas.openxmlformats.org/officeDocument/2006/relationships/image" Target="media/imgrId885969f0acb3a365f.jpg"/><Relationship Id="rId573669f0acb3acd15" Type="http://schemas.openxmlformats.org/officeDocument/2006/relationships/image" Target="media/imgrId573669f0acb3acd15.jpg"/><Relationship Id="rId183669f0acb3b839e" Type="http://schemas.openxmlformats.org/officeDocument/2006/relationships/image" Target="media/imgrId183669f0acb3b839e.jpg"/><Relationship Id="rId785869f0acb3c5560" Type="http://schemas.openxmlformats.org/officeDocument/2006/relationships/image" Target="media/imgrId785869f0acb3c5560.jpg"/><Relationship Id="rId202869f0acb3cccf9" Type="http://schemas.openxmlformats.org/officeDocument/2006/relationships/image" Target="media/imgrId202869f0acb3cccf9.jpg"/><Relationship Id="rId541769f0acb3d4cdd" Type="http://schemas.openxmlformats.org/officeDocument/2006/relationships/image" Target="media/imgrId541769f0acb3d4cdd.jpg"/><Relationship Id="rId261069f0acb3dbdfe" Type="http://schemas.openxmlformats.org/officeDocument/2006/relationships/image" Target="media/imgrId261069f0acb3dbdfe.jpg"/><Relationship Id="rId452069f0acb3e43a2" Type="http://schemas.openxmlformats.org/officeDocument/2006/relationships/image" Target="media/imgrId452069f0acb3e43a2.jpg"/><Relationship Id="rId987169f0acb3ed410" Type="http://schemas.openxmlformats.org/officeDocument/2006/relationships/image" Target="media/imgrId987169f0acb3ed410.jpg"/><Relationship Id="rId746869f0acb402e36" Type="http://schemas.openxmlformats.org/officeDocument/2006/relationships/image" Target="media/imgrId746869f0acb402e36.jpg"/><Relationship Id="rId708069f0acb40a14f" Type="http://schemas.openxmlformats.org/officeDocument/2006/relationships/image" Target="media/imgrId708069f0acb40a14f.jpg"/><Relationship Id="rId558769f0acb411d9b" Type="http://schemas.openxmlformats.org/officeDocument/2006/relationships/image" Target="media/imgrId558769f0acb411d9b.jpg"/><Relationship Id="rId958269f0acb414aa0" Type="http://schemas.openxmlformats.org/officeDocument/2006/relationships/image" Target="media/imgrId958269f0acb414aa0.jpg"/><Relationship Id="rId804469f0acb41d65b" Type="http://schemas.openxmlformats.org/officeDocument/2006/relationships/image" Target="media/imgrId804469f0acb41d65b.jpg"/><Relationship Id="rId130869f0acb427082" Type="http://schemas.openxmlformats.org/officeDocument/2006/relationships/image" Target="media/imgrId130869f0acb427082.png"/><Relationship Id="rId440269f0acb432672" Type="http://schemas.openxmlformats.org/officeDocument/2006/relationships/image" Target="media/imgrId440269f0acb432672.jpg"/><Relationship Id="rId731069f0acb43c744" Type="http://schemas.openxmlformats.org/officeDocument/2006/relationships/image" Target="media/imgrId731069f0acb43c744.jpg"/><Relationship Id="rId722569f0acb445253" Type="http://schemas.openxmlformats.org/officeDocument/2006/relationships/image" Target="media/imgrId722569f0acb445253.jpg"/><Relationship Id="rId660669f0acb44ceba" Type="http://schemas.openxmlformats.org/officeDocument/2006/relationships/image" Target="media/imgrId660669f0acb44ceba.jpg"/><Relationship Id="rId713369f0acb457436" Type="http://schemas.openxmlformats.org/officeDocument/2006/relationships/image" Target="media/imgrId713369f0acb457436.jpg"/><Relationship Id="rId233769f0acb45bbfc" Type="http://schemas.openxmlformats.org/officeDocument/2006/relationships/image" Target="media/imgrId233769f0acb45bbfc.jpg"/><Relationship Id="rId559369f0acb4684ce" Type="http://schemas.openxmlformats.org/officeDocument/2006/relationships/image" Target="media/imgrId559369f0acb4684ce.png"/><Relationship Id="rId260469f0acb472fd1" Type="http://schemas.openxmlformats.org/officeDocument/2006/relationships/image" Target="media/imgrId260469f0acb472fd1.png"/><Relationship Id="rId978869f0acb47c069" Type="http://schemas.openxmlformats.org/officeDocument/2006/relationships/image" Target="media/imgrId978869f0acb47c069.png"/><Relationship Id="rId126069f0acb4865a3" Type="http://schemas.openxmlformats.org/officeDocument/2006/relationships/image" Target="media/imgrId126069f0acb4865a3.png"/><Relationship Id="rId122569f0acb4926bc" Type="http://schemas.openxmlformats.org/officeDocument/2006/relationships/image" Target="media/imgrId122569f0acb4926bc.png"/><Relationship Id="rId525469f0acb4994c6" Type="http://schemas.openxmlformats.org/officeDocument/2006/relationships/image" Target="media/imgrId525469f0acb4994c6.jpg"/><Relationship Id="rId906869f0acb4a36a3" Type="http://schemas.openxmlformats.org/officeDocument/2006/relationships/image" Target="media/imgrId906869f0acb4a36a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2567" Type="http://schemas.openxmlformats.org/officeDocument/2006/relationships/image" Target="media/imgrId643025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2567" Type="http://schemas.openxmlformats.org/officeDocument/2006/relationships/image" Target="media/imgrId643025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2567" Type="http://schemas.openxmlformats.org/officeDocument/2006/relationships/image" Target="media/imgrId643025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2567" Type="http://schemas.openxmlformats.org/officeDocument/2006/relationships/image" Target="media/imgrId643025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2567" Type="http://schemas.openxmlformats.org/officeDocument/2006/relationships/image" Target="media/imgrId643025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2567" Type="http://schemas.openxmlformats.org/officeDocument/2006/relationships/image" Target="media/imgrId643025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