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942147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81038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7929738" w:name="ctxt"/>
    <w:bookmarkEnd w:id="77929738"/>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569061543ea6aa5e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Vedere </w:t>
            </w:r>
            <w:hyperlink r:id="rId795661543ea6ad319"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motore (mm)</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34619974" name="name644561543ea6d407b"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46061543ea6d406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19270007" name="name855261543ea6e9b18"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578661543ea6e9b0a"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01832" name="name572561543ea70860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5561543ea7086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43169" name="name912261543ea71c1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461543ea71c16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8392"/>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8392"/>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8392"/>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8392"/>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8392"/>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659910" name="name332161543ea72c67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4861543ea72c65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8392"/>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8392"/>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8392"/>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683661543ea72d4af"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8392"/>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8392"/>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8392"/>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8392"/>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8392"/>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4568" name="name368761543ea73eb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7861543ea73eb8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8392"/>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8392"/>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97079" name="name671061543ea751b7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3461543ea751b7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8392"/>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8392"/>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839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839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839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8392"/>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8392"/>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8392"/>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8392"/>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8392"/>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999831" name="name100061543ea769b4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1361543ea769b4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gravose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normale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textDirection w:val="lrTb"/>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66956" name="name101661543ea787d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7561543ea787d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95439446" name="name865861543ea79faa2"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93461543ea79fa9d"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10288873" name="name651461543ea7b4c8e"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18761543ea7b4c87"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77984" name="name627561543ea7c6a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3561543ea7c6a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892561543ea7c7211" w:history="1">
              <w:r>
                <w:rPr>
                  <w:rStyle w:val="DefaultParagraphFontPHPDOCX"/>
                  <w:b/>
                  <w:bCs/>
                  <w:color w:val="0000FF"/>
                  <w:position w:val="-2"/>
                  <w:sz w:val="20"/>
                  <w:szCs w:val="20"/>
                  <w:u w:val="none"/>
                </w:rPr>
                <w:t xml:space="preserve">Par. 2.17.1</w:t>
              </w:r>
            </w:hyperlink>
          </w:p>
          <w:p>
            <w:pPr>
              <w:numPr>
                <w:ilvl w:val="0"/>
                <w:numId w:val="8392"/>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83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83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83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83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0722963" name="name348361543ea7e094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71761543ea7e09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92614605" name="name429361543ea7f0ac9"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87161543ea7f0a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6285" name="name675261543ea80da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1361543ea80da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83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945361543ea80ee59"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26491155" name="name574161543ea8246be"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11861543ea8246bb"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05036" name="name406661543ea8393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761543ea8393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83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83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6137892" name="name948361543ea8492b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04961543ea8492b4"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24165520" name="name280761543ea86705e"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66961543ea867059"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8394"/>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8394"/>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8394"/>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8394"/>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8394"/>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2509951" name="name850461543ea87e776"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50261543ea87e7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131161543ea87f6b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991461543ea87fff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03495" name="name243261543ea88f2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8561543ea88f2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8931187" name="name309861543ea8a2ae2"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02861543ea8a2ad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7232635" name="name939561543ea8b4930"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407161543ea8b49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2113072" name="name359461543ea8c8656"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31661543ea8c863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76264373" name="name562861543ea8e84f1"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79361543ea8e84ea"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21382586" name="name390261543ea9062f4"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71161543ea9062ef"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80261543ea906dfd"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55109823" name="name698261543ea924d9f"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59361543ea924d97"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57105691" name="name318461543ea93bcb2"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31961543ea93bcac"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49890320" name="name257561543ea9567eb"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88161543ea9567d5"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69514605" name="name895261543ea970bd1"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384761543ea970bcd"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63146913" name="name463461543ea98a153"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80361543ea98a139"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3358634" name="name837661543ea9a58b2"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232661543ea9a58a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8471595" name="name440161543ea9c0613"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50261543ea9c060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40681129" name="name636861543ea9d7ae5"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69861543ea9d7ae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834322" name="name823961543ea9eccdd"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92461543ea9ecc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14384" name="name789761543eaa0a1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2961543eaa0a1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Consultare il </w:t>
            </w:r>
            <w:hyperlink r:id="rId621261543eaa0a77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9391120" name="name205461543eaa2dbbe"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08961543eaa2dbb1"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70206" name="name529761543eaa40e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561543eaa40e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67276522" name="name278661543eaa5ccf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12161543eaa5ccf2"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56775717" name="name233461543eaa750df"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46961543eaa750da"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4545728" name="name685361543eaa8670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202561543eaa8670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34878" name="name431861543eaa97b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3561543eaa97b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8392"/>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8392"/>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51943212" name="name357861543eaac28a0"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23761543eaac288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77111681" name="name721861543eaad814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43061543eaad814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88691858" name="name117261543eaae621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31461543eaae620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83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6"/>
                    </w:rPr>
                    <w:drawing>
                      <wp:inline distT="0" distB="0" distL="0" distR="0">
                        <wp:extent cx="1065600" cy="532800"/>
                        <wp:effectExtent b="0" l="0" r="0" t="0"/>
                        <wp:docPr id="82361542" name="name543961543eaaf3af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79461543eaaf3af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86563" name="name502161543eab0e67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2461543eab0e6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18758492" name="name537861543eab2e956"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79261543eab2e932"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5480" name="name418361543eab47f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1561543eab47f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3088745" name="name766861543eab5f8d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31761543eab5f8cb"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74905" name="name652661543eab806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361543eab806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8392"/>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8392"/>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51576954" name="name566961543eab91b5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00861543eab91b51"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8392"/>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8392"/>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44390846" name="name660161543eabaf2ce"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24461543eabaf2c7"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80234826" name="name507461543eabbfefb"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63561543eabbfef7"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8509336" name="name965161543eabdcda0"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54961543eabdcd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655325" name="name603561543eabeb4d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80961543eabeb4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46861543eabebc7d"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11851987" name="name667761543eac0a555"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47861543eac0a550"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1737410" name="name739161543eac1a786"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94561543eac1a75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422482" name="name615261543eac2b975"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26261543eac2b9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5740104" name="name207861543eac3b24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92961543eac3b23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9960315" name="name486561543eac4f831"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863761543eac4f8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2120939" name="name177961543eac5f065"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62361543eac5f06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7653206" name="name660261543eac6ec1f"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50961543eac6ec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4215219" name="name466461543eac83772"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02161543eac8376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2458580" name="name381761543eac983ee"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09861543eac983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1451609" name="name585461543eaca91f1"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413961543eaca91e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51634045" name="name155161543eacb950e"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70961543eacb950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62404062" name="name456661543eacc981b"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95161543eacc981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1525758" name="name749461543eacdb2c8"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58961543eacdb2a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51638573" name="name441561543eacee896"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76861543eacee88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219761543eacf1058"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809848" name="name340961543ead111e6"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08061543ead111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125661543ead11e55"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0928367" name="name427561543ead2305e"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46661543ead2304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58184192" name="name735161543ead3a492"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140661543ead3a48d"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5257135" name="name166661543ead52588"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07061543ead5258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1706830" name="name167461543ead6e570"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73561543ead6e48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1211539" name="name499561543ead8b09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82261543ead8b06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383528" name="name549261543ead9e7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0861543ead9e7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9971483" name="name228161543eadb11f2"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67461543eadb11e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7191388" name="name864261543eadc949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60261543eadc948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87377" name="name916461543eadd96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261543eadd96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Consultare il </w:t>
            </w:r>
            <w:hyperlink r:id="rId849161543eadd9b67"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23151547" name="name741661543eaded6fb"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712361543eaded6f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0176180" name="name707461543eae0b397"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70561543eae0b3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388463" name="name938661543eae1e8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4161543eae1e8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Consultare il </w:t>
            </w:r>
            <w:hyperlink r:id="rId839961543eae1ee7d"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7861984" name="name310661543eae2e19a"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98061543eae2e1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4594767" name="name706761543eae40a50"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99861543eae40a4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9447544" name="name396561543eae55abc"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16861543eae55aa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66008732" name="name338161543eae6c178"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93861543eae6c17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1516933" name="name296061543eae7fe9e"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90961543eae7fe9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7694725" name="name563461543eae9c7ad"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854761543eae9c7a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493501" name="name564561543eaeaf511"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77761543eaeaf5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160680" name="name403761543eaec4895"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36461543eaec48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8503963" name="name673461543eaed967f"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84061543eaed96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6977137" name="name821061543eaeed92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38661543eaeed92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9298844" name="name188761543eaf1139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48261543eaf113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Potenza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137793" name="name654061543eaf24021"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38661543eaf240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257845" name="name600761543eaf353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1861543eaf353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Consultare il </w:t>
            </w:r>
            <w:hyperlink r:id="rId691661543eaf35bc3"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4322564" name="name158261543eaf45ef8"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25561543eaf45e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1622516" name="name992061543eaf6734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90661543eaf6733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88924577" name="name408661543eaf797f5"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43561543eaf797ee"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49312131" name="name965761543eaf8ad0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03261543eaf8acff"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42962257" name="name772261543eaf9d79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03261543eaf9d788"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14685355" name="name606661543eafb2eb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38361543eafb2eb2"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8774766" name="name820461543eafc73f4"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72161543eafc73c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46111630" name="name550161543eafdcb8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84061543eafdcb83"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54604842" name="name283561543eb0041d6"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07361543eb0041d2"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5965606" name="name963161543eb013a71"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68761543eb013a6d"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Diagramma angoli fasatura distribuzione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63423" name="name400461543eb025b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1961543eb025b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A scopo informativo, in </w:t>
            </w:r>
            <w:r>
              <w:rPr>
                <w:b/>
                <w:bCs/>
                <w:color w:val="00274C"/>
                <w:position w:val="-2"/>
                <w:sz w:val="20"/>
                <w:szCs w:val="20"/>
                <w:u w:val="none"/>
              </w:rPr>
              <w:t xml:space="preserve">Tab. 2.41</w:t>
            </w:r>
            <w:r>
              <w:rPr>
                <w:color w:val="00274C"/>
                <w:position w:val="-2"/>
                <w:sz w:val="20"/>
                <w:szCs w:val="20"/>
                <w:u w:val="none"/>
              </w:rPr>
              <w:t xml:space="preserve">  sono riportati i valori degli angoli di fasatura del diagramma di distribuzione.</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Si precisa che tali valori si possono verificare ruotando l'albero a gomito </w:t>
            </w:r>
            <w:r>
              <w:rPr>
                <w:b/>
                <w:bCs/>
                <w:color w:val="00274C"/>
                <w:position w:val="-2"/>
                <w:sz w:val="20"/>
                <w:szCs w:val="20"/>
                <w:u w:val="none"/>
              </w:rPr>
              <w:t xml:space="preserve">(Pos. 1 della Fig. 2.49)</w:t>
            </w:r>
            <w:r>
              <w:rPr>
                <w:color w:val="00274C"/>
                <w:position w:val="-2"/>
                <w:sz w:val="20"/>
                <w:szCs w:val="20"/>
                <w:u w:val="none"/>
              </w:rPr>
              <w:t xml:space="preserve"> , tramite il movimento delle aste comando bilancieri </w:t>
            </w:r>
            <w:r>
              <w:rPr>
                <w:b/>
                <w:bCs/>
                <w:color w:val="00274C"/>
                <w:position w:val="-2"/>
                <w:sz w:val="20"/>
                <w:szCs w:val="20"/>
                <w:u w:val="none"/>
              </w:rPr>
              <w:t xml:space="preserve">(Pos. 4 della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rilevamento del valore tramite il movimento dei bilancieri/valvole, potrebbe essere non veritiero a causa delle punterie idrauliche, che potrebbero comprimersi creando dei giochi e alterando il valore reale.</w:t>
            </w:r>
            <w:r>
              <w:rPr>
                <w:b/>
                <w:bCs/>
                <w:color w:val="00274C"/>
                <w:position w:val="-2"/>
                <w:sz w:val="20"/>
                <w:szCs w:val="20"/>
                <w:u w:val="none"/>
              </w:rPr>
              <w:br/>
              <w:br/>
              <w:t xml:space="preserve">Tab 2.41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ASPIRAZIONE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SCARICO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apre 20°</w:t>
                  </w:r>
                  <w:r>
                    <w:rPr>
                      <w:color w:val="00274C"/>
                      <w:position w:val="-2"/>
                      <w:sz w:val="20"/>
                      <w:szCs w:val="20"/>
                      <w:u w:val="none"/>
                      <w:shd w:val="clear" w:color="auto" w:fill="E1E2E0"/>
                    </w:rPr>
                    <w:br/>
                    <w:t xml:space="preserve">prima del PMS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apre 32°</w:t>
                  </w:r>
                  <w:r>
                    <w:rPr>
                      <w:color w:val="00274C"/>
                      <w:position w:val="-2"/>
                      <w:sz w:val="20"/>
                      <w:szCs w:val="20"/>
                      <w:u w:val="none"/>
                      <w:shd w:val="clear" w:color="auto" w:fill="E1E2E0"/>
                    </w:rPr>
                    <w:br/>
                    <w:t xml:space="preserve">prima del PMI</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chiude 32°</w:t>
                  </w:r>
                  <w:r>
                    <w:rPr>
                      <w:color w:val="00274C"/>
                      <w:position w:val="-2"/>
                      <w:sz w:val="20"/>
                      <w:szCs w:val="20"/>
                      <w:u w:val="none"/>
                      <w:shd w:val="clear" w:color="auto" w:fill="E1E2E0"/>
                    </w:rPr>
                    <w:br/>
                    <w:t xml:space="preserve">dopo il PMI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chiude 16°</w:t>
                  </w:r>
                  <w:r>
                    <w:rPr>
                      <w:color w:val="00274C"/>
                      <w:position w:val="-2"/>
                      <w:sz w:val="20"/>
                      <w:szCs w:val="20"/>
                      <w:u w:val="none"/>
                      <w:shd w:val="clear" w:color="auto" w:fill="E1E2E0"/>
                    </w:rPr>
                    <w:br/>
                    <w:t xml:space="preserve">dopo il PMS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apre 10°</w:t>
                  </w:r>
                  <w:r>
                    <w:rPr>
                      <w:color w:val="00274C"/>
                      <w:position w:val="-2"/>
                      <w:sz w:val="20"/>
                      <w:szCs w:val="20"/>
                      <w:u w:val="none"/>
                      <w:shd w:val="clear" w:color="auto" w:fill="E1E2E0"/>
                    </w:rPr>
                    <w:br/>
                    <w:t xml:space="preserve">prima del PMS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apre 20°</w:t>
                  </w:r>
                  <w:r>
                    <w:rPr>
                      <w:color w:val="00274C"/>
                      <w:position w:val="-2"/>
                      <w:sz w:val="20"/>
                      <w:szCs w:val="20"/>
                      <w:u w:val="none"/>
                      <w:shd w:val="clear" w:color="auto" w:fill="E1E2E0"/>
                    </w:rPr>
                    <w:br/>
                    <w:t xml:space="preserve">prima del PMI</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chiude 14°</w:t>
                  </w:r>
                  <w:r>
                    <w:rPr>
                      <w:color w:val="00274C"/>
                      <w:position w:val="-2"/>
                      <w:sz w:val="20"/>
                      <w:szCs w:val="20"/>
                      <w:u w:val="none"/>
                      <w:shd w:val="clear" w:color="auto" w:fill="E1E2E0"/>
                    </w:rPr>
                    <w:br/>
                    <w:t xml:space="preserve">dopo il PMI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chiude 4°</w:t>
                  </w:r>
                  <w:r>
                    <w:rPr>
                      <w:color w:val="00274C"/>
                      <w:position w:val="-2"/>
                      <w:sz w:val="20"/>
                      <w:szCs w:val="20"/>
                      <w:u w:val="none"/>
                      <w:shd w:val="clear" w:color="auto" w:fill="E1E2E0"/>
                    </w:rPr>
                    <w:br/>
                    <w:t xml:space="preserve">dopo il PMS</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46221156" name="name276461543eb03abc6" descr="2.50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IT.png"/>
                          <pic:cNvPicPr/>
                        </pic:nvPicPr>
                        <pic:blipFill>
                          <a:blip r:embed="rId539961543eb03abbe"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2.52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14337472" name="name633961543eb0538f9"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05661543eb0538cb"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9995536" name="name715861543eb0689a0"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50761543eb06899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2.16.5.1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5177081" name="name408161543eb07d80c"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80061543eb07d807"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8395"/>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362461543eb07ee4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8395"/>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834407" name="name599261543eb0906a7"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71961543eb0906a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4797853" name="name279361543eb0a04cc"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27961543eb0a04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2626440" name="name630161543eb0b25c1"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89161543eb0b25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847331" name="name686761543eb0c15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061543eb0c15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Consultare il </w:t>
            </w:r>
            <w:hyperlink r:id="rId402161543eb0c213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83867951" name="name907761543eb0d22e9"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30161543eb0d22c6"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6836111" name="name950661543eb0e6900"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53161543eb0e68d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applicare forze sul cavo o sulla curva in metallo</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3205969" name="name187361543eb10542e"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75061543eb10542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4889720" name="name753761543eb116bf0"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13661543eb116be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Cosa fare:</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297961543eb119bbf"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954161543eb119f41"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8392"/>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Cosa non fare</w:t>
            </w:r>
          </w:p>
          <w:p>
            <w:pPr>
              <w:numPr>
                <w:ilvl w:val="0"/>
                <w:numId w:val="8392"/>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8392"/>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8392"/>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8392"/>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8392"/>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8392"/>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8396"/>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8396"/>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8396"/>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8396"/>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8396"/>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0311339" name="name878661543eb12f776"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72761543eb12f7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3633522" name="name650461543eb141813"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956161543eb1418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89210" name="name134761543eb153e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861543eb153e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551161543eb154c0a"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7789336" name="name535061543eb16b88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05061543eb16b87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8397"/>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8397"/>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8760735" name="name543561543eb17ebde"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27061543eb17ebd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8398"/>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8398"/>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8398"/>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3662318" name="name166961543eb192af7"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45061543eb192a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8399"/>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4514653" name="name126461543eb1a411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86261543eb1a411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8400"/>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2828480" name="name605761543eb1b9842"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71761543eb1b983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38339" name="name202361543eb1c80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8261543eb1c80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8392"/>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57742744" name="name469861543eb1e113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04561543eb1e1124"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400">
    <w:multiLevelType w:val="hybridMultilevel"/>
    <w:lvl w:ilvl="0" w:tplc="95250590">
      <w:start w:val="1"/>
      <w:numFmt w:val="decimal"/>
      <w:lvlText w:val="%1."/>
      <w:lvlJc w:val="left"/>
      <w:pPr>
        <w:ind w:left="720" w:hanging="360"/>
      </w:pPr>
    </w:lvl>
    <w:lvl w:ilvl="1" w:tplc="95250590" w:tentative="1">
      <w:start w:val="1"/>
      <w:numFmt w:val="lowerLetter"/>
      <w:lvlText w:val="%2."/>
      <w:lvlJc w:val="left"/>
      <w:pPr>
        <w:ind w:left="1440" w:hanging="360"/>
      </w:pPr>
    </w:lvl>
    <w:lvl w:ilvl="2" w:tplc="95250590" w:tentative="1">
      <w:start w:val="1"/>
      <w:numFmt w:val="lowerRoman"/>
      <w:lvlText w:val="%3."/>
      <w:lvlJc w:val="right"/>
      <w:pPr>
        <w:ind w:left="2160" w:hanging="180"/>
      </w:pPr>
    </w:lvl>
    <w:lvl w:ilvl="3" w:tplc="95250590" w:tentative="1">
      <w:start w:val="1"/>
      <w:numFmt w:val="decimal"/>
      <w:lvlText w:val="%4."/>
      <w:lvlJc w:val="left"/>
      <w:pPr>
        <w:ind w:left="2880" w:hanging="360"/>
      </w:pPr>
    </w:lvl>
    <w:lvl w:ilvl="4" w:tplc="95250590" w:tentative="1">
      <w:start w:val="1"/>
      <w:numFmt w:val="lowerLetter"/>
      <w:lvlText w:val="%5."/>
      <w:lvlJc w:val="left"/>
      <w:pPr>
        <w:ind w:left="3600" w:hanging="360"/>
      </w:pPr>
    </w:lvl>
    <w:lvl w:ilvl="5" w:tplc="95250590" w:tentative="1">
      <w:start w:val="1"/>
      <w:numFmt w:val="lowerRoman"/>
      <w:lvlText w:val="%6."/>
      <w:lvlJc w:val="right"/>
      <w:pPr>
        <w:ind w:left="4320" w:hanging="180"/>
      </w:pPr>
    </w:lvl>
    <w:lvl w:ilvl="6" w:tplc="95250590" w:tentative="1">
      <w:start w:val="1"/>
      <w:numFmt w:val="decimal"/>
      <w:lvlText w:val="%7."/>
      <w:lvlJc w:val="left"/>
      <w:pPr>
        <w:ind w:left="5040" w:hanging="360"/>
      </w:pPr>
    </w:lvl>
    <w:lvl w:ilvl="7" w:tplc="95250590" w:tentative="1">
      <w:start w:val="1"/>
      <w:numFmt w:val="lowerLetter"/>
      <w:lvlText w:val="%8."/>
      <w:lvlJc w:val="left"/>
      <w:pPr>
        <w:ind w:left="5760" w:hanging="360"/>
      </w:pPr>
    </w:lvl>
    <w:lvl w:ilvl="8" w:tplc="95250590" w:tentative="1">
      <w:start w:val="1"/>
      <w:numFmt w:val="lowerRoman"/>
      <w:lvlText w:val="%9."/>
      <w:lvlJc w:val="right"/>
      <w:pPr>
        <w:ind w:left="6480" w:hanging="180"/>
      </w:pPr>
    </w:lvl>
  </w:abstractNum>
  <w:abstractNum w:abstractNumId="8399">
    <w:multiLevelType w:val="hybridMultilevel"/>
    <w:lvl w:ilvl="0" w:tplc="89131337">
      <w:start w:val="1"/>
      <w:numFmt w:val="decimal"/>
      <w:lvlText w:val="%1."/>
      <w:lvlJc w:val="left"/>
      <w:pPr>
        <w:ind w:left="720" w:hanging="360"/>
      </w:pPr>
    </w:lvl>
    <w:lvl w:ilvl="1" w:tplc="89131337" w:tentative="1">
      <w:start w:val="1"/>
      <w:numFmt w:val="lowerLetter"/>
      <w:lvlText w:val="%2."/>
      <w:lvlJc w:val="left"/>
      <w:pPr>
        <w:ind w:left="1440" w:hanging="360"/>
      </w:pPr>
    </w:lvl>
    <w:lvl w:ilvl="2" w:tplc="89131337" w:tentative="1">
      <w:start w:val="1"/>
      <w:numFmt w:val="lowerRoman"/>
      <w:lvlText w:val="%3."/>
      <w:lvlJc w:val="right"/>
      <w:pPr>
        <w:ind w:left="2160" w:hanging="180"/>
      </w:pPr>
    </w:lvl>
    <w:lvl w:ilvl="3" w:tplc="89131337" w:tentative="1">
      <w:start w:val="1"/>
      <w:numFmt w:val="decimal"/>
      <w:lvlText w:val="%4."/>
      <w:lvlJc w:val="left"/>
      <w:pPr>
        <w:ind w:left="2880" w:hanging="360"/>
      </w:pPr>
    </w:lvl>
    <w:lvl w:ilvl="4" w:tplc="89131337" w:tentative="1">
      <w:start w:val="1"/>
      <w:numFmt w:val="lowerLetter"/>
      <w:lvlText w:val="%5."/>
      <w:lvlJc w:val="left"/>
      <w:pPr>
        <w:ind w:left="3600" w:hanging="360"/>
      </w:pPr>
    </w:lvl>
    <w:lvl w:ilvl="5" w:tplc="89131337" w:tentative="1">
      <w:start w:val="1"/>
      <w:numFmt w:val="lowerRoman"/>
      <w:lvlText w:val="%6."/>
      <w:lvlJc w:val="right"/>
      <w:pPr>
        <w:ind w:left="4320" w:hanging="180"/>
      </w:pPr>
    </w:lvl>
    <w:lvl w:ilvl="6" w:tplc="89131337" w:tentative="1">
      <w:start w:val="1"/>
      <w:numFmt w:val="decimal"/>
      <w:lvlText w:val="%7."/>
      <w:lvlJc w:val="left"/>
      <w:pPr>
        <w:ind w:left="5040" w:hanging="360"/>
      </w:pPr>
    </w:lvl>
    <w:lvl w:ilvl="7" w:tplc="89131337" w:tentative="1">
      <w:start w:val="1"/>
      <w:numFmt w:val="lowerLetter"/>
      <w:lvlText w:val="%8."/>
      <w:lvlJc w:val="left"/>
      <w:pPr>
        <w:ind w:left="5760" w:hanging="360"/>
      </w:pPr>
    </w:lvl>
    <w:lvl w:ilvl="8" w:tplc="89131337" w:tentative="1">
      <w:start w:val="1"/>
      <w:numFmt w:val="lowerRoman"/>
      <w:lvlText w:val="%9."/>
      <w:lvlJc w:val="right"/>
      <w:pPr>
        <w:ind w:left="6480" w:hanging="180"/>
      </w:pPr>
    </w:lvl>
  </w:abstractNum>
  <w:abstractNum w:abstractNumId="8398">
    <w:multiLevelType w:val="hybridMultilevel"/>
    <w:lvl w:ilvl="0" w:tplc="24278729">
      <w:start w:val="1"/>
      <w:numFmt w:val="decimal"/>
      <w:lvlText w:val="%1."/>
      <w:lvlJc w:val="left"/>
      <w:pPr>
        <w:ind w:left="720" w:hanging="360"/>
      </w:pPr>
    </w:lvl>
    <w:lvl w:ilvl="1" w:tplc="24278729" w:tentative="1">
      <w:start w:val="1"/>
      <w:numFmt w:val="lowerLetter"/>
      <w:lvlText w:val="%2."/>
      <w:lvlJc w:val="left"/>
      <w:pPr>
        <w:ind w:left="1440" w:hanging="360"/>
      </w:pPr>
    </w:lvl>
    <w:lvl w:ilvl="2" w:tplc="24278729" w:tentative="1">
      <w:start w:val="1"/>
      <w:numFmt w:val="lowerRoman"/>
      <w:lvlText w:val="%3."/>
      <w:lvlJc w:val="right"/>
      <w:pPr>
        <w:ind w:left="2160" w:hanging="180"/>
      </w:pPr>
    </w:lvl>
    <w:lvl w:ilvl="3" w:tplc="24278729" w:tentative="1">
      <w:start w:val="1"/>
      <w:numFmt w:val="decimal"/>
      <w:lvlText w:val="%4."/>
      <w:lvlJc w:val="left"/>
      <w:pPr>
        <w:ind w:left="2880" w:hanging="360"/>
      </w:pPr>
    </w:lvl>
    <w:lvl w:ilvl="4" w:tplc="24278729" w:tentative="1">
      <w:start w:val="1"/>
      <w:numFmt w:val="lowerLetter"/>
      <w:lvlText w:val="%5."/>
      <w:lvlJc w:val="left"/>
      <w:pPr>
        <w:ind w:left="3600" w:hanging="360"/>
      </w:pPr>
    </w:lvl>
    <w:lvl w:ilvl="5" w:tplc="24278729" w:tentative="1">
      <w:start w:val="1"/>
      <w:numFmt w:val="lowerRoman"/>
      <w:lvlText w:val="%6."/>
      <w:lvlJc w:val="right"/>
      <w:pPr>
        <w:ind w:left="4320" w:hanging="180"/>
      </w:pPr>
    </w:lvl>
    <w:lvl w:ilvl="6" w:tplc="24278729" w:tentative="1">
      <w:start w:val="1"/>
      <w:numFmt w:val="decimal"/>
      <w:lvlText w:val="%7."/>
      <w:lvlJc w:val="left"/>
      <w:pPr>
        <w:ind w:left="5040" w:hanging="360"/>
      </w:pPr>
    </w:lvl>
    <w:lvl w:ilvl="7" w:tplc="24278729" w:tentative="1">
      <w:start w:val="1"/>
      <w:numFmt w:val="lowerLetter"/>
      <w:lvlText w:val="%8."/>
      <w:lvlJc w:val="left"/>
      <w:pPr>
        <w:ind w:left="5760" w:hanging="360"/>
      </w:pPr>
    </w:lvl>
    <w:lvl w:ilvl="8" w:tplc="24278729" w:tentative="1">
      <w:start w:val="1"/>
      <w:numFmt w:val="lowerRoman"/>
      <w:lvlText w:val="%9."/>
      <w:lvlJc w:val="right"/>
      <w:pPr>
        <w:ind w:left="6480" w:hanging="180"/>
      </w:pPr>
    </w:lvl>
  </w:abstractNum>
  <w:abstractNum w:abstractNumId="8397">
    <w:multiLevelType w:val="hybridMultilevel"/>
    <w:lvl w:ilvl="0" w:tplc="26291387">
      <w:start w:val="1"/>
      <w:numFmt w:val="decimal"/>
      <w:lvlText w:val="%1."/>
      <w:lvlJc w:val="left"/>
      <w:pPr>
        <w:ind w:left="720" w:hanging="360"/>
      </w:pPr>
    </w:lvl>
    <w:lvl w:ilvl="1" w:tplc="26291387" w:tentative="1">
      <w:start w:val="1"/>
      <w:numFmt w:val="lowerLetter"/>
      <w:lvlText w:val="%2."/>
      <w:lvlJc w:val="left"/>
      <w:pPr>
        <w:ind w:left="1440" w:hanging="360"/>
      </w:pPr>
    </w:lvl>
    <w:lvl w:ilvl="2" w:tplc="26291387" w:tentative="1">
      <w:start w:val="1"/>
      <w:numFmt w:val="lowerRoman"/>
      <w:lvlText w:val="%3."/>
      <w:lvlJc w:val="right"/>
      <w:pPr>
        <w:ind w:left="2160" w:hanging="180"/>
      </w:pPr>
    </w:lvl>
    <w:lvl w:ilvl="3" w:tplc="26291387" w:tentative="1">
      <w:start w:val="1"/>
      <w:numFmt w:val="decimal"/>
      <w:lvlText w:val="%4."/>
      <w:lvlJc w:val="left"/>
      <w:pPr>
        <w:ind w:left="2880" w:hanging="360"/>
      </w:pPr>
    </w:lvl>
    <w:lvl w:ilvl="4" w:tplc="26291387" w:tentative="1">
      <w:start w:val="1"/>
      <w:numFmt w:val="lowerLetter"/>
      <w:lvlText w:val="%5."/>
      <w:lvlJc w:val="left"/>
      <w:pPr>
        <w:ind w:left="3600" w:hanging="360"/>
      </w:pPr>
    </w:lvl>
    <w:lvl w:ilvl="5" w:tplc="26291387" w:tentative="1">
      <w:start w:val="1"/>
      <w:numFmt w:val="lowerRoman"/>
      <w:lvlText w:val="%6."/>
      <w:lvlJc w:val="right"/>
      <w:pPr>
        <w:ind w:left="4320" w:hanging="180"/>
      </w:pPr>
    </w:lvl>
    <w:lvl w:ilvl="6" w:tplc="26291387" w:tentative="1">
      <w:start w:val="1"/>
      <w:numFmt w:val="decimal"/>
      <w:lvlText w:val="%7."/>
      <w:lvlJc w:val="left"/>
      <w:pPr>
        <w:ind w:left="5040" w:hanging="360"/>
      </w:pPr>
    </w:lvl>
    <w:lvl w:ilvl="7" w:tplc="26291387" w:tentative="1">
      <w:start w:val="1"/>
      <w:numFmt w:val="lowerLetter"/>
      <w:lvlText w:val="%8."/>
      <w:lvlJc w:val="left"/>
      <w:pPr>
        <w:ind w:left="5760" w:hanging="360"/>
      </w:pPr>
    </w:lvl>
    <w:lvl w:ilvl="8" w:tplc="26291387" w:tentative="1">
      <w:start w:val="1"/>
      <w:numFmt w:val="lowerRoman"/>
      <w:lvlText w:val="%9."/>
      <w:lvlJc w:val="right"/>
      <w:pPr>
        <w:ind w:left="6480" w:hanging="180"/>
      </w:pPr>
    </w:lvl>
  </w:abstractNum>
  <w:abstractNum w:abstractNumId="8396">
    <w:multiLevelType w:val="hybridMultilevel"/>
    <w:lvl w:ilvl="0" w:tplc="44241770">
      <w:start w:val="1"/>
      <w:numFmt w:val="decimal"/>
      <w:lvlText w:val="%1."/>
      <w:lvlJc w:val="left"/>
      <w:pPr>
        <w:ind w:left="720" w:hanging="360"/>
      </w:pPr>
    </w:lvl>
    <w:lvl w:ilvl="1" w:tplc="44241770" w:tentative="1">
      <w:start w:val="1"/>
      <w:numFmt w:val="lowerLetter"/>
      <w:lvlText w:val="%2."/>
      <w:lvlJc w:val="left"/>
      <w:pPr>
        <w:ind w:left="1440" w:hanging="360"/>
      </w:pPr>
    </w:lvl>
    <w:lvl w:ilvl="2" w:tplc="44241770" w:tentative="1">
      <w:start w:val="1"/>
      <w:numFmt w:val="lowerRoman"/>
      <w:lvlText w:val="%3."/>
      <w:lvlJc w:val="right"/>
      <w:pPr>
        <w:ind w:left="2160" w:hanging="180"/>
      </w:pPr>
    </w:lvl>
    <w:lvl w:ilvl="3" w:tplc="44241770" w:tentative="1">
      <w:start w:val="1"/>
      <w:numFmt w:val="decimal"/>
      <w:lvlText w:val="%4."/>
      <w:lvlJc w:val="left"/>
      <w:pPr>
        <w:ind w:left="2880" w:hanging="360"/>
      </w:pPr>
    </w:lvl>
    <w:lvl w:ilvl="4" w:tplc="44241770" w:tentative="1">
      <w:start w:val="1"/>
      <w:numFmt w:val="lowerLetter"/>
      <w:lvlText w:val="%5."/>
      <w:lvlJc w:val="left"/>
      <w:pPr>
        <w:ind w:left="3600" w:hanging="360"/>
      </w:pPr>
    </w:lvl>
    <w:lvl w:ilvl="5" w:tplc="44241770" w:tentative="1">
      <w:start w:val="1"/>
      <w:numFmt w:val="lowerRoman"/>
      <w:lvlText w:val="%6."/>
      <w:lvlJc w:val="right"/>
      <w:pPr>
        <w:ind w:left="4320" w:hanging="180"/>
      </w:pPr>
    </w:lvl>
    <w:lvl w:ilvl="6" w:tplc="44241770" w:tentative="1">
      <w:start w:val="1"/>
      <w:numFmt w:val="decimal"/>
      <w:lvlText w:val="%7."/>
      <w:lvlJc w:val="left"/>
      <w:pPr>
        <w:ind w:left="5040" w:hanging="360"/>
      </w:pPr>
    </w:lvl>
    <w:lvl w:ilvl="7" w:tplc="44241770" w:tentative="1">
      <w:start w:val="1"/>
      <w:numFmt w:val="lowerLetter"/>
      <w:lvlText w:val="%8."/>
      <w:lvlJc w:val="left"/>
      <w:pPr>
        <w:ind w:left="5760" w:hanging="360"/>
      </w:pPr>
    </w:lvl>
    <w:lvl w:ilvl="8" w:tplc="44241770" w:tentative="1">
      <w:start w:val="1"/>
      <w:numFmt w:val="lowerRoman"/>
      <w:lvlText w:val="%9."/>
      <w:lvlJc w:val="right"/>
      <w:pPr>
        <w:ind w:left="6480" w:hanging="180"/>
      </w:pPr>
    </w:lvl>
  </w:abstractNum>
  <w:abstractNum w:abstractNumId="8395">
    <w:multiLevelType w:val="hybridMultilevel"/>
    <w:lvl w:ilvl="0" w:tplc="41507374">
      <w:start w:val="1"/>
      <w:numFmt w:val="decimal"/>
      <w:lvlText w:val="%1."/>
      <w:lvlJc w:val="left"/>
      <w:pPr>
        <w:ind w:left="720" w:hanging="360"/>
      </w:pPr>
    </w:lvl>
    <w:lvl w:ilvl="1" w:tplc="41507374" w:tentative="1">
      <w:start w:val="1"/>
      <w:numFmt w:val="lowerLetter"/>
      <w:lvlText w:val="%2."/>
      <w:lvlJc w:val="left"/>
      <w:pPr>
        <w:ind w:left="1440" w:hanging="360"/>
      </w:pPr>
    </w:lvl>
    <w:lvl w:ilvl="2" w:tplc="41507374" w:tentative="1">
      <w:start w:val="1"/>
      <w:numFmt w:val="lowerRoman"/>
      <w:lvlText w:val="%3."/>
      <w:lvlJc w:val="right"/>
      <w:pPr>
        <w:ind w:left="2160" w:hanging="180"/>
      </w:pPr>
    </w:lvl>
    <w:lvl w:ilvl="3" w:tplc="41507374" w:tentative="1">
      <w:start w:val="1"/>
      <w:numFmt w:val="decimal"/>
      <w:lvlText w:val="%4."/>
      <w:lvlJc w:val="left"/>
      <w:pPr>
        <w:ind w:left="2880" w:hanging="360"/>
      </w:pPr>
    </w:lvl>
    <w:lvl w:ilvl="4" w:tplc="41507374" w:tentative="1">
      <w:start w:val="1"/>
      <w:numFmt w:val="lowerLetter"/>
      <w:lvlText w:val="%5."/>
      <w:lvlJc w:val="left"/>
      <w:pPr>
        <w:ind w:left="3600" w:hanging="360"/>
      </w:pPr>
    </w:lvl>
    <w:lvl w:ilvl="5" w:tplc="41507374" w:tentative="1">
      <w:start w:val="1"/>
      <w:numFmt w:val="lowerRoman"/>
      <w:lvlText w:val="%6."/>
      <w:lvlJc w:val="right"/>
      <w:pPr>
        <w:ind w:left="4320" w:hanging="180"/>
      </w:pPr>
    </w:lvl>
    <w:lvl w:ilvl="6" w:tplc="41507374" w:tentative="1">
      <w:start w:val="1"/>
      <w:numFmt w:val="decimal"/>
      <w:lvlText w:val="%7."/>
      <w:lvlJc w:val="left"/>
      <w:pPr>
        <w:ind w:left="5040" w:hanging="360"/>
      </w:pPr>
    </w:lvl>
    <w:lvl w:ilvl="7" w:tplc="41507374" w:tentative="1">
      <w:start w:val="1"/>
      <w:numFmt w:val="lowerLetter"/>
      <w:lvlText w:val="%8."/>
      <w:lvlJc w:val="left"/>
      <w:pPr>
        <w:ind w:left="5760" w:hanging="360"/>
      </w:pPr>
    </w:lvl>
    <w:lvl w:ilvl="8" w:tplc="41507374" w:tentative="1">
      <w:start w:val="1"/>
      <w:numFmt w:val="lowerRoman"/>
      <w:lvlText w:val="%9."/>
      <w:lvlJc w:val="right"/>
      <w:pPr>
        <w:ind w:left="6480" w:hanging="180"/>
      </w:pPr>
    </w:lvl>
  </w:abstractNum>
  <w:abstractNum w:abstractNumId="8394">
    <w:multiLevelType w:val="hybridMultilevel"/>
    <w:lvl w:ilvl="0" w:tplc="95994790">
      <w:start w:val="1"/>
      <w:numFmt w:val="decimal"/>
      <w:lvlText w:val="%1."/>
      <w:lvlJc w:val="left"/>
      <w:pPr>
        <w:ind w:left="720" w:hanging="360"/>
      </w:pPr>
    </w:lvl>
    <w:lvl w:ilvl="1" w:tplc="95994790" w:tentative="1">
      <w:start w:val="1"/>
      <w:numFmt w:val="lowerLetter"/>
      <w:lvlText w:val="%2."/>
      <w:lvlJc w:val="left"/>
      <w:pPr>
        <w:ind w:left="1440" w:hanging="360"/>
      </w:pPr>
    </w:lvl>
    <w:lvl w:ilvl="2" w:tplc="95994790" w:tentative="1">
      <w:start w:val="1"/>
      <w:numFmt w:val="lowerRoman"/>
      <w:lvlText w:val="%3."/>
      <w:lvlJc w:val="right"/>
      <w:pPr>
        <w:ind w:left="2160" w:hanging="180"/>
      </w:pPr>
    </w:lvl>
    <w:lvl w:ilvl="3" w:tplc="95994790" w:tentative="1">
      <w:start w:val="1"/>
      <w:numFmt w:val="decimal"/>
      <w:lvlText w:val="%4."/>
      <w:lvlJc w:val="left"/>
      <w:pPr>
        <w:ind w:left="2880" w:hanging="360"/>
      </w:pPr>
    </w:lvl>
    <w:lvl w:ilvl="4" w:tplc="95994790" w:tentative="1">
      <w:start w:val="1"/>
      <w:numFmt w:val="lowerLetter"/>
      <w:lvlText w:val="%5."/>
      <w:lvlJc w:val="left"/>
      <w:pPr>
        <w:ind w:left="3600" w:hanging="360"/>
      </w:pPr>
    </w:lvl>
    <w:lvl w:ilvl="5" w:tplc="95994790" w:tentative="1">
      <w:start w:val="1"/>
      <w:numFmt w:val="lowerRoman"/>
      <w:lvlText w:val="%6."/>
      <w:lvlJc w:val="right"/>
      <w:pPr>
        <w:ind w:left="4320" w:hanging="180"/>
      </w:pPr>
    </w:lvl>
    <w:lvl w:ilvl="6" w:tplc="95994790" w:tentative="1">
      <w:start w:val="1"/>
      <w:numFmt w:val="decimal"/>
      <w:lvlText w:val="%7."/>
      <w:lvlJc w:val="left"/>
      <w:pPr>
        <w:ind w:left="5040" w:hanging="360"/>
      </w:pPr>
    </w:lvl>
    <w:lvl w:ilvl="7" w:tplc="95994790" w:tentative="1">
      <w:start w:val="1"/>
      <w:numFmt w:val="lowerLetter"/>
      <w:lvlText w:val="%8."/>
      <w:lvlJc w:val="left"/>
      <w:pPr>
        <w:ind w:left="5760" w:hanging="360"/>
      </w:pPr>
    </w:lvl>
    <w:lvl w:ilvl="8" w:tplc="95994790" w:tentative="1">
      <w:start w:val="1"/>
      <w:numFmt w:val="lowerRoman"/>
      <w:lvlText w:val="%9."/>
      <w:lvlJc w:val="right"/>
      <w:pPr>
        <w:ind w:left="6480" w:hanging="180"/>
      </w:pPr>
    </w:lvl>
  </w:abstractNum>
  <w:abstractNum w:abstractNumId="8393">
    <w:multiLevelType w:val="hybridMultilevel"/>
    <w:lvl w:ilvl="0" w:tplc="84112471">
      <w:start w:val="1"/>
      <w:numFmt w:val="decimal"/>
      <w:lvlText w:val="%1."/>
      <w:lvlJc w:val="left"/>
      <w:pPr>
        <w:ind w:left="720" w:hanging="360"/>
      </w:pPr>
    </w:lvl>
    <w:lvl w:ilvl="1" w:tplc="84112471" w:tentative="1">
      <w:start w:val="1"/>
      <w:numFmt w:val="lowerLetter"/>
      <w:lvlText w:val="%2."/>
      <w:lvlJc w:val="left"/>
      <w:pPr>
        <w:ind w:left="1440" w:hanging="360"/>
      </w:pPr>
    </w:lvl>
    <w:lvl w:ilvl="2" w:tplc="84112471" w:tentative="1">
      <w:start w:val="1"/>
      <w:numFmt w:val="lowerRoman"/>
      <w:lvlText w:val="%3."/>
      <w:lvlJc w:val="right"/>
      <w:pPr>
        <w:ind w:left="2160" w:hanging="180"/>
      </w:pPr>
    </w:lvl>
    <w:lvl w:ilvl="3" w:tplc="84112471" w:tentative="1">
      <w:start w:val="1"/>
      <w:numFmt w:val="decimal"/>
      <w:lvlText w:val="%4."/>
      <w:lvlJc w:val="left"/>
      <w:pPr>
        <w:ind w:left="2880" w:hanging="360"/>
      </w:pPr>
    </w:lvl>
    <w:lvl w:ilvl="4" w:tplc="84112471" w:tentative="1">
      <w:start w:val="1"/>
      <w:numFmt w:val="lowerLetter"/>
      <w:lvlText w:val="%5."/>
      <w:lvlJc w:val="left"/>
      <w:pPr>
        <w:ind w:left="3600" w:hanging="360"/>
      </w:pPr>
    </w:lvl>
    <w:lvl w:ilvl="5" w:tplc="84112471" w:tentative="1">
      <w:start w:val="1"/>
      <w:numFmt w:val="lowerRoman"/>
      <w:lvlText w:val="%6."/>
      <w:lvlJc w:val="right"/>
      <w:pPr>
        <w:ind w:left="4320" w:hanging="180"/>
      </w:pPr>
    </w:lvl>
    <w:lvl w:ilvl="6" w:tplc="84112471" w:tentative="1">
      <w:start w:val="1"/>
      <w:numFmt w:val="decimal"/>
      <w:lvlText w:val="%7."/>
      <w:lvlJc w:val="left"/>
      <w:pPr>
        <w:ind w:left="5040" w:hanging="360"/>
      </w:pPr>
    </w:lvl>
    <w:lvl w:ilvl="7" w:tplc="84112471" w:tentative="1">
      <w:start w:val="1"/>
      <w:numFmt w:val="lowerLetter"/>
      <w:lvlText w:val="%8."/>
      <w:lvlJc w:val="left"/>
      <w:pPr>
        <w:ind w:left="5760" w:hanging="360"/>
      </w:pPr>
    </w:lvl>
    <w:lvl w:ilvl="8" w:tplc="84112471" w:tentative="1">
      <w:start w:val="1"/>
      <w:numFmt w:val="lowerRoman"/>
      <w:lvlText w:val="%9."/>
      <w:lvlJc w:val="right"/>
      <w:pPr>
        <w:ind w:left="6480" w:hanging="180"/>
      </w:pPr>
    </w:lvl>
  </w:abstractNum>
  <w:abstractNum w:abstractNumId="8392">
    <w:multiLevelType w:val="hybridMultilevel"/>
    <w:lvl w:ilvl="0" w:tplc="387595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392">
    <w:abstractNumId w:val="8392"/>
  </w:num>
  <w:num w:numId="8393">
    <w:abstractNumId w:val="8393"/>
  </w:num>
  <w:num w:numId="8394">
    <w:abstractNumId w:val="8394"/>
  </w:num>
  <w:num w:numId="8395">
    <w:abstractNumId w:val="8395"/>
  </w:num>
  <w:num w:numId="8396">
    <w:abstractNumId w:val="8396"/>
  </w:num>
  <w:num w:numId="8397">
    <w:abstractNumId w:val="8397"/>
  </w:num>
  <w:num w:numId="8398">
    <w:abstractNumId w:val="8398"/>
  </w:num>
  <w:num w:numId="8399">
    <w:abstractNumId w:val="8399"/>
  </w:num>
  <w:num w:numId="8400">
    <w:abstractNumId w:val="84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3216292" Type="http://schemas.openxmlformats.org/officeDocument/2006/relationships/comments" Target="comments.xml"/><Relationship Id="rId599671849" Type="http://schemas.microsoft.com/office/2011/relationships/commentsExtended" Target="commentsExtended.xml"/><Relationship Id="rId83810387" Type="http://schemas.openxmlformats.org/officeDocument/2006/relationships/image" Target="media/imgrId83810387.jpg"/><Relationship Id="rId569061543ea6aa5ef" Type="http://schemas.openxmlformats.org/officeDocument/2006/relationships/hyperlink" Target="https://iservice.lombardini.it/jsp/Template2/manuale.jsp?id=55&amp;parent=1000" TargetMode="External"/><Relationship Id="rId795661543ea6ad319" Type="http://schemas.openxmlformats.org/officeDocument/2006/relationships/hyperlink" Target="https://iservice.lombardini.it/jsp/Template2/manuale.jsp?id=195&amp;parent=1000" TargetMode="External"/><Relationship Id="rId683661543ea72d4af" Type="http://schemas.openxmlformats.org/officeDocument/2006/relationships/hyperlink" Target="https://iservice.lombardini.it/jsp/Template2/manuale.jsp?id=203&amp;parent=1000" TargetMode="External"/><Relationship Id="rId892561543ea7c7211" Type="http://schemas.openxmlformats.org/officeDocument/2006/relationships/hyperlink" Target="https://iservice.lombardini.it/jsp/Template2/manuale.jsp?id=112&amp;parent=1000" TargetMode="External"/><Relationship Id="rId945361543ea80ee59" Type="http://schemas.openxmlformats.org/officeDocument/2006/relationships/hyperlink" Target="https://iservice.lombardini.it/jsp/Template2/manuale.jsp?id=822&amp;parent=1000" TargetMode="External"/><Relationship Id="rId131161543ea87f6b6" Type="http://schemas.openxmlformats.org/officeDocument/2006/relationships/hyperlink" Target="https://iservice.lombardini.it/jsp/Template2/manuale.jsp?id=822&amp;parent=1000" TargetMode="External"/><Relationship Id="rId991461543ea87fff4" Type="http://schemas.openxmlformats.org/officeDocument/2006/relationships/hyperlink" Target="https://iservice.lombardini.it/jsp/Template2/manuale.jsp?id=822&amp;parent=1000" TargetMode="External"/><Relationship Id="rId180261543ea906dfd" Type="http://schemas.openxmlformats.org/officeDocument/2006/relationships/hyperlink" Target="https://www.youtube.com/embed/Ig3XosQ8h0s?rel=0" TargetMode="External"/><Relationship Id="rId621261543eaa0a77f" Type="http://schemas.openxmlformats.org/officeDocument/2006/relationships/hyperlink" Target="https://iservice.lombardini.it/jsp/Template2/manuale.jsp?id=113&amp;parent=1000" TargetMode="External"/><Relationship Id="rId146861543eabebc7d" Type="http://schemas.openxmlformats.org/officeDocument/2006/relationships/hyperlink" Target="https://www.youtube.com/embed/6-0TbYG2EkY?rel=0" TargetMode="External"/><Relationship Id="rId219761543eacf1058" Type="http://schemas.openxmlformats.org/officeDocument/2006/relationships/hyperlink" Target="https://iservice.lombardini.it/jsp/Template2/manuale.jsp?id=171&amp;parent=1000" TargetMode="External"/><Relationship Id="rId125661543ead11e55" Type="http://schemas.openxmlformats.org/officeDocument/2006/relationships/hyperlink" Target="https://iservice.lombardini.it/jsp/Template2/manuale.jsp?id=171&amp;parent=1000" TargetMode="External"/><Relationship Id="rId849161543eadd9b67" Type="http://schemas.openxmlformats.org/officeDocument/2006/relationships/hyperlink" Target="https://iservice.lombardini.it/jsp/Template2/manuale.jsp?id=103&amp;parent=1000" TargetMode="External"/><Relationship Id="rId839961543eae1ee7d" Type="http://schemas.openxmlformats.org/officeDocument/2006/relationships/hyperlink" Target="https://iservice.lombardini.it/jsp/Template2/manuale.jsp?id=103&amp;parent=1000" TargetMode="External"/><Relationship Id="rId691661543eaf35bc3" Type="http://schemas.openxmlformats.org/officeDocument/2006/relationships/hyperlink" Target="https://iservice.lombardini.it/jsp/Template2/manuale.jsp?id=103&amp;parent=1000" TargetMode="External"/><Relationship Id="rId362461543eb07ee46" Type="http://schemas.openxmlformats.org/officeDocument/2006/relationships/hyperlink" Target="https://iservice.lombardini.it/jsp/Template2/manuale.jsp?id=55&amp;parent=1000" TargetMode="External"/><Relationship Id="rId402161543eb0c2132" Type="http://schemas.openxmlformats.org/officeDocument/2006/relationships/hyperlink" Target="https://iservice.lombardini.it/jsp/Template2/manuale.jsp?id=113&amp;parent=1000" TargetMode="External"/><Relationship Id="rId297961543eb119bbf" Type="http://schemas.openxmlformats.org/officeDocument/2006/relationships/hyperlink" Target="https://iservice.lombardini.it/jsp/Template2/manuale.jsp?id=55&amp;parent=1000" TargetMode="External"/><Relationship Id="rId954161543eb119f41" Type="http://schemas.openxmlformats.org/officeDocument/2006/relationships/hyperlink" Target="https://iservice.lombardini.it/jsp/Template2/manuale.jsp?id=102&amp;parent=1000" TargetMode="External"/><Relationship Id="rId551161543eb154c0a" Type="http://schemas.openxmlformats.org/officeDocument/2006/relationships/hyperlink" Target="https://iservice.lombardini.it/jsp/Template2/manuale.jsp?id=112&amp;parent=1000" TargetMode="External"/><Relationship Id="rId546061543ea6d4061" Type="http://schemas.openxmlformats.org/officeDocument/2006/relationships/image" Target="media/imgrId546061543ea6d4061.jpg"/><Relationship Id="rId578661543ea6e9b0a" Type="http://schemas.openxmlformats.org/officeDocument/2006/relationships/image" Target="media/imgrId578661543ea6e9b0a.jpg"/><Relationship Id="rId865561543ea70860b" Type="http://schemas.openxmlformats.org/officeDocument/2006/relationships/image" Target="media/imgrId865561543ea70860b.jpg"/><Relationship Id="rId431461543ea71c160" Type="http://schemas.openxmlformats.org/officeDocument/2006/relationships/image" Target="media/imgrId431461543ea71c160.jpg"/><Relationship Id="rId964861543ea72c655" Type="http://schemas.openxmlformats.org/officeDocument/2006/relationships/image" Target="media/imgrId964861543ea72c655.jpg"/><Relationship Id="rId907861543ea73eb80" Type="http://schemas.openxmlformats.org/officeDocument/2006/relationships/image" Target="media/imgrId907861543ea73eb80.jpg"/><Relationship Id="rId513461543ea751b78" Type="http://schemas.openxmlformats.org/officeDocument/2006/relationships/image" Target="media/imgrId513461543ea751b78.jpg"/><Relationship Id="rId921361543ea769b43" Type="http://schemas.openxmlformats.org/officeDocument/2006/relationships/image" Target="media/imgrId921361543ea769b43.png"/><Relationship Id="rId647561543ea787d77" Type="http://schemas.openxmlformats.org/officeDocument/2006/relationships/image" Target="media/imgrId647561543ea787d77.jpg"/><Relationship Id="rId693461543ea79fa9d" Type="http://schemas.openxmlformats.org/officeDocument/2006/relationships/image" Target="media/imgrId693461543ea79fa9d.jpg"/><Relationship Id="rId918761543ea7b4c87" Type="http://schemas.openxmlformats.org/officeDocument/2006/relationships/image" Target="media/imgrId918761543ea7b4c87.jpg"/><Relationship Id="rId983561543ea7c6a62" Type="http://schemas.openxmlformats.org/officeDocument/2006/relationships/image" Target="media/imgrId983561543ea7c6a62.jpg"/><Relationship Id="rId671761543ea7e0939" Type="http://schemas.openxmlformats.org/officeDocument/2006/relationships/image" Target="media/imgrId671761543ea7e0939.jpg"/><Relationship Id="rId187161543ea7f0ac5" Type="http://schemas.openxmlformats.org/officeDocument/2006/relationships/image" Target="media/imgrId187161543ea7f0ac5.jpg"/><Relationship Id="rId781361543ea80da76" Type="http://schemas.openxmlformats.org/officeDocument/2006/relationships/image" Target="media/imgrId781361543ea80da76.jpg"/><Relationship Id="rId311861543ea8246bb" Type="http://schemas.openxmlformats.org/officeDocument/2006/relationships/image" Target="media/imgrId311861543ea8246bb.jpg"/><Relationship Id="rId742761543ea839362" Type="http://schemas.openxmlformats.org/officeDocument/2006/relationships/image" Target="media/imgrId742761543ea839362.jpg"/><Relationship Id="rId704961543ea8492b4" Type="http://schemas.openxmlformats.org/officeDocument/2006/relationships/image" Target="media/imgrId704961543ea8492b4.jpg"/><Relationship Id="rId566961543ea867059" Type="http://schemas.openxmlformats.org/officeDocument/2006/relationships/image" Target="media/imgrId566961543ea867059.jpg"/><Relationship Id="rId250261543ea87e76f" Type="http://schemas.openxmlformats.org/officeDocument/2006/relationships/image" Target="media/imgrId250261543ea87e76f.jpg"/><Relationship Id="rId728561543ea88f245" Type="http://schemas.openxmlformats.org/officeDocument/2006/relationships/image" Target="media/imgrId728561543ea88f245.jpg"/><Relationship Id="rId302861543ea8a2adc" Type="http://schemas.openxmlformats.org/officeDocument/2006/relationships/image" Target="media/imgrId302861543ea8a2adc.jpg"/><Relationship Id="rId407161543ea8b4929" Type="http://schemas.openxmlformats.org/officeDocument/2006/relationships/image" Target="media/imgrId407161543ea8b4929.jpg"/><Relationship Id="rId231661543ea8c8635" Type="http://schemas.openxmlformats.org/officeDocument/2006/relationships/image" Target="media/imgrId231661543ea8c8635.jpg"/><Relationship Id="rId179361543ea8e84ea" Type="http://schemas.openxmlformats.org/officeDocument/2006/relationships/image" Target="media/imgrId179361543ea8e84ea.jpg"/><Relationship Id="rId971161543ea9062ef" Type="http://schemas.openxmlformats.org/officeDocument/2006/relationships/image" Target="media/imgrId971161543ea9062ef.jpg"/><Relationship Id="rId359361543ea924d97" Type="http://schemas.openxmlformats.org/officeDocument/2006/relationships/image" Target="media/imgrId359361543ea924d97.jpg"/><Relationship Id="rId431961543ea93bcac" Type="http://schemas.openxmlformats.org/officeDocument/2006/relationships/image" Target="media/imgrId431961543ea93bcac.jpg"/><Relationship Id="rId788161543ea9567d5" Type="http://schemas.openxmlformats.org/officeDocument/2006/relationships/image" Target="media/imgrId788161543ea9567d5.jpg"/><Relationship Id="rId384761543ea970bcd" Type="http://schemas.openxmlformats.org/officeDocument/2006/relationships/image" Target="media/imgrId384761543ea970bcd.jpg"/><Relationship Id="rId280361543ea98a139" Type="http://schemas.openxmlformats.org/officeDocument/2006/relationships/image" Target="media/imgrId280361543ea98a139.jpg"/><Relationship Id="rId232661543ea9a58ac" Type="http://schemas.openxmlformats.org/officeDocument/2006/relationships/image" Target="media/imgrId232661543ea9a58ac.jpg"/><Relationship Id="rId750261543ea9c060d" Type="http://schemas.openxmlformats.org/officeDocument/2006/relationships/image" Target="media/imgrId750261543ea9c060d.png"/><Relationship Id="rId369861543ea9d7ae0" Type="http://schemas.openxmlformats.org/officeDocument/2006/relationships/image" Target="media/imgrId369861543ea9d7ae0.jpg"/><Relationship Id="rId392461543ea9eccd7" Type="http://schemas.openxmlformats.org/officeDocument/2006/relationships/image" Target="media/imgrId392461543ea9eccd7.jpg"/><Relationship Id="rId392961543eaa0a1c5" Type="http://schemas.openxmlformats.org/officeDocument/2006/relationships/image" Target="media/imgrId392961543eaa0a1c5.jpg"/><Relationship Id="rId608961543eaa2dbb1" Type="http://schemas.openxmlformats.org/officeDocument/2006/relationships/image" Target="media/imgrId608961543eaa2dbb1.png"/><Relationship Id="rId216561543eaa40e58" Type="http://schemas.openxmlformats.org/officeDocument/2006/relationships/image" Target="media/imgrId216561543eaa40e58.jpg"/><Relationship Id="rId212161543eaa5ccf2" Type="http://schemas.openxmlformats.org/officeDocument/2006/relationships/image" Target="media/imgrId212161543eaa5ccf2.png"/><Relationship Id="rId246961543eaa750da" Type="http://schemas.openxmlformats.org/officeDocument/2006/relationships/image" Target="media/imgrId246961543eaa750da.jpg"/><Relationship Id="rId202561543eaa86706" Type="http://schemas.openxmlformats.org/officeDocument/2006/relationships/image" Target="media/imgrId202561543eaa86706.jpg"/><Relationship Id="rId273561543eaa97ba8" Type="http://schemas.openxmlformats.org/officeDocument/2006/relationships/image" Target="media/imgrId273561543eaa97ba8.jpg"/><Relationship Id="rId923761543eaac2885" Type="http://schemas.openxmlformats.org/officeDocument/2006/relationships/image" Target="media/imgrId923761543eaac2885.png"/><Relationship Id="rId143061543eaad8149" Type="http://schemas.openxmlformats.org/officeDocument/2006/relationships/image" Target="media/imgrId143061543eaad8149.png"/><Relationship Id="rId631461543eaae620a" Type="http://schemas.openxmlformats.org/officeDocument/2006/relationships/image" Target="media/imgrId631461543eaae620a.png"/><Relationship Id="rId579461543eaaf3af0" Type="http://schemas.openxmlformats.org/officeDocument/2006/relationships/image" Target="media/imgrId579461543eaaf3af0.png"/><Relationship Id="rId792461543eab0e67a" Type="http://schemas.openxmlformats.org/officeDocument/2006/relationships/image" Target="media/imgrId792461543eab0e67a.jpg"/><Relationship Id="rId479261543eab2e932" Type="http://schemas.openxmlformats.org/officeDocument/2006/relationships/image" Target="media/imgrId479261543eab2e932.png"/><Relationship Id="rId681561543eab47fe2" Type="http://schemas.openxmlformats.org/officeDocument/2006/relationships/image" Target="media/imgrId681561543eab47fe2.jpg"/><Relationship Id="rId531761543eab5f8cb" Type="http://schemas.openxmlformats.org/officeDocument/2006/relationships/image" Target="media/imgrId531761543eab5f8cb.png"/><Relationship Id="rId931361543eab806ec" Type="http://schemas.openxmlformats.org/officeDocument/2006/relationships/image" Target="media/imgrId931361543eab806ec.jpg"/><Relationship Id="rId700861543eab91b51" Type="http://schemas.openxmlformats.org/officeDocument/2006/relationships/image" Target="media/imgrId700861543eab91b51.jpg"/><Relationship Id="rId524461543eabaf2c7" Type="http://schemas.openxmlformats.org/officeDocument/2006/relationships/image" Target="media/imgrId524461543eabaf2c7.png"/><Relationship Id="rId663561543eabbfef7" Type="http://schemas.openxmlformats.org/officeDocument/2006/relationships/image" Target="media/imgrId663561543eabbfef7.png"/><Relationship Id="rId254961543eabdcd96" Type="http://schemas.openxmlformats.org/officeDocument/2006/relationships/image" Target="media/imgrId254961543eabdcd96.jpg"/><Relationship Id="rId680961543eabeb4d0" Type="http://schemas.openxmlformats.org/officeDocument/2006/relationships/image" Target="media/imgrId680961543eabeb4d0.jpg"/><Relationship Id="rId747861543eac0a550" Type="http://schemas.openxmlformats.org/officeDocument/2006/relationships/image" Target="media/imgrId747861543eac0a550.jpg"/><Relationship Id="rId994561543eac1a759" Type="http://schemas.openxmlformats.org/officeDocument/2006/relationships/image" Target="media/imgrId994561543eac1a759.jpg"/><Relationship Id="rId226261543eac2b955" Type="http://schemas.openxmlformats.org/officeDocument/2006/relationships/image" Target="media/imgrId226261543eac2b955.jpg"/><Relationship Id="rId892961543eac3b23a" Type="http://schemas.openxmlformats.org/officeDocument/2006/relationships/image" Target="media/imgrId892961543eac3b23a.jpg"/><Relationship Id="rId863761543eac4f829" Type="http://schemas.openxmlformats.org/officeDocument/2006/relationships/image" Target="media/imgrId863761543eac4f829.jpg"/><Relationship Id="rId262361543eac5f061" Type="http://schemas.openxmlformats.org/officeDocument/2006/relationships/image" Target="media/imgrId262361543eac5f061.jpg"/><Relationship Id="rId150961543eac6ec03" Type="http://schemas.openxmlformats.org/officeDocument/2006/relationships/image" Target="media/imgrId150961543eac6ec03.jpg"/><Relationship Id="rId302161543eac8376d" Type="http://schemas.openxmlformats.org/officeDocument/2006/relationships/image" Target="media/imgrId302161543eac8376d.jpg"/><Relationship Id="rId109861543eac983e7" Type="http://schemas.openxmlformats.org/officeDocument/2006/relationships/image" Target="media/imgrId109861543eac983e7.jpg"/><Relationship Id="rId413961543eaca91e9" Type="http://schemas.openxmlformats.org/officeDocument/2006/relationships/image" Target="media/imgrId413961543eaca91e9.jpg"/><Relationship Id="rId570961543eacb9508" Type="http://schemas.openxmlformats.org/officeDocument/2006/relationships/image" Target="media/imgrId570961543eacb9508.jpg"/><Relationship Id="rId795161543eacc9817" Type="http://schemas.openxmlformats.org/officeDocument/2006/relationships/image" Target="media/imgrId795161543eacc9817.jpg"/><Relationship Id="rId358961543eacdb2a9" Type="http://schemas.openxmlformats.org/officeDocument/2006/relationships/image" Target="media/imgrId358961543eacdb2a9.jpg"/><Relationship Id="rId776861543eacee88f" Type="http://schemas.openxmlformats.org/officeDocument/2006/relationships/image" Target="media/imgrId776861543eacee88f.jpg"/><Relationship Id="rId608061543ead111e1" Type="http://schemas.openxmlformats.org/officeDocument/2006/relationships/image" Target="media/imgrId608061543ead111e1.jpg"/><Relationship Id="rId746661543ead23048" Type="http://schemas.openxmlformats.org/officeDocument/2006/relationships/image" Target="media/imgrId746661543ead23048.jpg"/><Relationship Id="rId140661543ead3a48d" Type="http://schemas.openxmlformats.org/officeDocument/2006/relationships/image" Target="media/imgrId140661543ead3a48d.png"/><Relationship Id="rId107061543ead52583" Type="http://schemas.openxmlformats.org/officeDocument/2006/relationships/image" Target="media/imgrId107061543ead52583.png"/><Relationship Id="rId973561543ead6e489" Type="http://schemas.openxmlformats.org/officeDocument/2006/relationships/image" Target="media/imgrId973561543ead6e489.png"/><Relationship Id="rId882261543ead8b06f" Type="http://schemas.openxmlformats.org/officeDocument/2006/relationships/image" Target="media/imgrId882261543ead8b06f.png"/><Relationship Id="rId440861543ead9e7b4" Type="http://schemas.openxmlformats.org/officeDocument/2006/relationships/image" Target="media/imgrId440861543ead9e7b4.jpg"/><Relationship Id="rId667461543eadb11ed" Type="http://schemas.openxmlformats.org/officeDocument/2006/relationships/image" Target="media/imgrId667461543eadb11ed.png"/><Relationship Id="rId860261543eadc948e" Type="http://schemas.openxmlformats.org/officeDocument/2006/relationships/image" Target="media/imgrId860261543eadc948e.png"/><Relationship Id="rId350261543eadd9671" Type="http://schemas.openxmlformats.org/officeDocument/2006/relationships/image" Target="media/imgrId350261543eadd9671.jpg"/><Relationship Id="rId712361543eaded6f7" Type="http://schemas.openxmlformats.org/officeDocument/2006/relationships/image" Target="media/imgrId712361543eaded6f7.jpg"/><Relationship Id="rId670561543eae0b37f" Type="http://schemas.openxmlformats.org/officeDocument/2006/relationships/image" Target="media/imgrId670561543eae0b37f.jpg"/><Relationship Id="rId824161543eae1e87d" Type="http://schemas.openxmlformats.org/officeDocument/2006/relationships/image" Target="media/imgrId824161543eae1e87d.jpg"/><Relationship Id="rId398061543eae2e196" Type="http://schemas.openxmlformats.org/officeDocument/2006/relationships/image" Target="media/imgrId398061543eae2e196.jpg"/><Relationship Id="rId699861543eae40a48" Type="http://schemas.openxmlformats.org/officeDocument/2006/relationships/image" Target="media/imgrId699861543eae40a48.jpg"/><Relationship Id="rId416861543eae55aa3" Type="http://schemas.openxmlformats.org/officeDocument/2006/relationships/image" Target="media/imgrId416861543eae55aa3.jpg"/><Relationship Id="rId493861543eae6c173" Type="http://schemas.openxmlformats.org/officeDocument/2006/relationships/image" Target="media/imgrId493861543eae6c173.png"/><Relationship Id="rId690961543eae7fe96" Type="http://schemas.openxmlformats.org/officeDocument/2006/relationships/image" Target="media/imgrId690961543eae7fe96.png"/><Relationship Id="rId854761543eae9c7a9" Type="http://schemas.openxmlformats.org/officeDocument/2006/relationships/image" Target="media/imgrId854761543eae9c7a9.png"/><Relationship Id="rId877761543eaeaf509" Type="http://schemas.openxmlformats.org/officeDocument/2006/relationships/image" Target="media/imgrId877761543eaeaf509.jpg"/><Relationship Id="rId736461543eaec487a" Type="http://schemas.openxmlformats.org/officeDocument/2006/relationships/image" Target="media/imgrId736461543eaec487a.jpg"/><Relationship Id="rId984061543eaed9678" Type="http://schemas.openxmlformats.org/officeDocument/2006/relationships/image" Target="media/imgrId984061543eaed9678.jpg"/><Relationship Id="rId738661543eaeed928" Type="http://schemas.openxmlformats.org/officeDocument/2006/relationships/image" Target="media/imgrId738661543eaeed928.png"/><Relationship Id="rId648261543eaf11380" Type="http://schemas.openxmlformats.org/officeDocument/2006/relationships/image" Target="media/imgrId648261543eaf11380.jpg"/><Relationship Id="rId738661543eaf2401a" Type="http://schemas.openxmlformats.org/officeDocument/2006/relationships/image" Target="media/imgrId738661543eaf2401a.jpg"/><Relationship Id="rId531861543eaf35319" Type="http://schemas.openxmlformats.org/officeDocument/2006/relationships/image" Target="media/imgrId531861543eaf35319.jpg"/><Relationship Id="rId125561543eaf45ee1" Type="http://schemas.openxmlformats.org/officeDocument/2006/relationships/image" Target="media/imgrId125561543eaf45ee1.jpg"/><Relationship Id="rId790661543eaf67332" Type="http://schemas.openxmlformats.org/officeDocument/2006/relationships/image" Target="media/imgrId790661543eaf67332.png"/><Relationship Id="rId643561543eaf797ee" Type="http://schemas.openxmlformats.org/officeDocument/2006/relationships/image" Target="media/imgrId643561543eaf797ee.png"/><Relationship Id="rId403261543eaf8acff" Type="http://schemas.openxmlformats.org/officeDocument/2006/relationships/image" Target="media/imgrId403261543eaf8acff.png"/><Relationship Id="rId603261543eaf9d788" Type="http://schemas.openxmlformats.org/officeDocument/2006/relationships/image" Target="media/imgrId603261543eaf9d788.png"/><Relationship Id="rId238361543eafb2eb2" Type="http://schemas.openxmlformats.org/officeDocument/2006/relationships/image" Target="media/imgrId238361543eafb2eb2.png"/><Relationship Id="rId872161543eafc73ce" Type="http://schemas.openxmlformats.org/officeDocument/2006/relationships/image" Target="media/imgrId872161543eafc73ce.png"/><Relationship Id="rId684061543eafdcb83" Type="http://schemas.openxmlformats.org/officeDocument/2006/relationships/image" Target="media/imgrId684061543eafdcb83.jpg"/><Relationship Id="rId407361543eb0041d2" Type="http://schemas.openxmlformats.org/officeDocument/2006/relationships/image" Target="media/imgrId407361543eb0041d2.jpg"/><Relationship Id="rId968761543eb013a6d" Type="http://schemas.openxmlformats.org/officeDocument/2006/relationships/image" Target="media/imgrId968761543eb013a6d.jpg"/><Relationship Id="rId661961543eb025be0" Type="http://schemas.openxmlformats.org/officeDocument/2006/relationships/image" Target="media/imgrId661961543eb025be0.jpg"/><Relationship Id="rId539961543eb03abbe" Type="http://schemas.openxmlformats.org/officeDocument/2006/relationships/image" Target="media/imgrId539961543eb03abbe.png"/><Relationship Id="rId405661543eb0538cb" Type="http://schemas.openxmlformats.org/officeDocument/2006/relationships/image" Target="media/imgrId405661543eb0538cb.jpg"/><Relationship Id="rId250761543eb06899b" Type="http://schemas.openxmlformats.org/officeDocument/2006/relationships/image" Target="media/imgrId250761543eb06899b.jpg"/><Relationship Id="rId680061543eb07d807" Type="http://schemas.openxmlformats.org/officeDocument/2006/relationships/image" Target="media/imgrId680061543eb07d807.jpg"/><Relationship Id="rId271961543eb0906a2" Type="http://schemas.openxmlformats.org/officeDocument/2006/relationships/image" Target="media/imgrId271961543eb0906a2.jpg"/><Relationship Id="rId227961543eb0a04c6" Type="http://schemas.openxmlformats.org/officeDocument/2006/relationships/image" Target="media/imgrId227961543eb0a04c6.jpg"/><Relationship Id="rId689161543eb0b25bd" Type="http://schemas.openxmlformats.org/officeDocument/2006/relationships/image" Target="media/imgrId689161543eb0b25bd.jpg"/><Relationship Id="rId331061543eb0c154b" Type="http://schemas.openxmlformats.org/officeDocument/2006/relationships/image" Target="media/imgrId331061543eb0c154b.jpg"/><Relationship Id="rId830161543eb0d22c6" Type="http://schemas.openxmlformats.org/officeDocument/2006/relationships/image" Target="media/imgrId830161543eb0d22c6.jpg"/><Relationship Id="rId353161543eb0e68dd" Type="http://schemas.openxmlformats.org/officeDocument/2006/relationships/image" Target="media/imgrId353161543eb0e68dd.png"/><Relationship Id="rId675061543eb105428" Type="http://schemas.openxmlformats.org/officeDocument/2006/relationships/image" Target="media/imgrId675061543eb105428.png"/><Relationship Id="rId713661543eb116bec" Type="http://schemas.openxmlformats.org/officeDocument/2006/relationships/image" Target="media/imgrId713661543eb116bec.png"/><Relationship Id="rId972761543eb12f74e" Type="http://schemas.openxmlformats.org/officeDocument/2006/relationships/image" Target="media/imgrId972761543eb12f74e.jpg"/><Relationship Id="rId956161543eb14180c" Type="http://schemas.openxmlformats.org/officeDocument/2006/relationships/image" Target="media/imgrId956161543eb14180c.jpg"/><Relationship Id="rId331861543eb153ed2" Type="http://schemas.openxmlformats.org/officeDocument/2006/relationships/image" Target="media/imgrId331861543eb153ed2.jpg"/><Relationship Id="rId905061543eb16b87f" Type="http://schemas.openxmlformats.org/officeDocument/2006/relationships/image" Target="media/imgrId905061543eb16b87f.jpg"/><Relationship Id="rId827061543eb17ebda" Type="http://schemas.openxmlformats.org/officeDocument/2006/relationships/image" Target="media/imgrId827061543eb17ebda.jpg"/><Relationship Id="rId945061543eb192af3" Type="http://schemas.openxmlformats.org/officeDocument/2006/relationships/image" Target="media/imgrId945061543eb192af3.jpg"/><Relationship Id="rId386261543eb1a4115" Type="http://schemas.openxmlformats.org/officeDocument/2006/relationships/image" Target="media/imgrId386261543eb1a4115.jpg"/><Relationship Id="rId171761543eb1b983e" Type="http://schemas.openxmlformats.org/officeDocument/2006/relationships/image" Target="media/imgrId171761543eb1b983e.jpg"/><Relationship Id="rId718261543eb1c8011" Type="http://schemas.openxmlformats.org/officeDocument/2006/relationships/image" Target="media/imgrId718261543eb1c8011.jpg"/><Relationship Id="rId204561543eb1e1124" Type="http://schemas.openxmlformats.org/officeDocument/2006/relationships/image" Target="media/imgrId204561543eb1e112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810387" Type="http://schemas.openxmlformats.org/officeDocument/2006/relationships/image" Target="media/imgrId8381038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810387" Type="http://schemas.openxmlformats.org/officeDocument/2006/relationships/image" Target="media/imgrId8381038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810387" Type="http://schemas.openxmlformats.org/officeDocument/2006/relationships/image" Target="media/imgrId8381038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810387" Type="http://schemas.openxmlformats.org/officeDocument/2006/relationships/image" Target="media/imgrId8381038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810387" Type="http://schemas.openxmlformats.org/officeDocument/2006/relationships/image" Target="media/imgrId8381038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810387" Type="http://schemas.openxmlformats.org/officeDocument/2006/relationships/image" Target="media/imgrId838103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